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E11" w:rsidRPr="00D662B1" w:rsidRDefault="00D662B1" w:rsidP="00130B81">
      <w:pPr>
        <w:jc w:val="center"/>
        <w:rPr>
          <w:rFonts w:ascii="TH SarabunPSK" w:hAnsi="TH SarabunPSK" w:cs="TH SarabunPSK"/>
          <w:b/>
          <w:bCs/>
          <w:sz w:val="84"/>
          <w:szCs w:val="84"/>
          <w:cs/>
        </w:rPr>
      </w:pPr>
      <w:r w:rsidRPr="00D662B1">
        <w:rPr>
          <w:rFonts w:ascii="TH SarabunPSK" w:hAnsi="TH SarabunPSK" w:cs="TH SarabunPSK" w:hint="cs"/>
          <w:b/>
          <w:bCs/>
          <w:sz w:val="84"/>
          <w:szCs w:val="84"/>
          <w:cs/>
        </w:rPr>
        <w:t>แบบฟอร์ม มคอ.2</w:t>
      </w:r>
    </w:p>
    <w:p w:rsidR="00130B81" w:rsidRDefault="00F816DB" w:rsidP="00130B81">
      <w:pPr>
        <w:jc w:val="center"/>
        <w:rPr>
          <w:rFonts w:ascii="TH SarabunPSK" w:hAnsi="TH SarabunPSK" w:cs="TH SarabunPSK"/>
          <w:b/>
          <w:bCs/>
          <w:sz w:val="44"/>
          <w:szCs w:val="44"/>
        </w:rPr>
      </w:pPr>
      <w:r w:rsidRPr="007C5401">
        <w:rPr>
          <w:rFonts w:ascii="TH SarabunPSK" w:hAnsi="TH SarabunPSK" w:cs="TH SarabunPSK"/>
          <w:b/>
          <w:bCs/>
          <w:sz w:val="44"/>
          <w:szCs w:val="44"/>
          <w:cs/>
        </w:rPr>
        <w:t xml:space="preserve"> </w:t>
      </w:r>
      <w:r w:rsidR="007C5401" w:rsidRPr="007C5401">
        <w:rPr>
          <w:rFonts w:ascii="TH SarabunPSK" w:hAnsi="TH SarabunPSK" w:cs="TH SarabunPSK"/>
          <w:b/>
          <w:bCs/>
          <w:sz w:val="44"/>
          <w:szCs w:val="44"/>
          <w:cs/>
        </w:rPr>
        <w:t>(ร่าง)</w:t>
      </w:r>
    </w:p>
    <w:p w:rsidR="00E03CE0" w:rsidRDefault="00E03CE0" w:rsidP="00130B81">
      <w:pPr>
        <w:jc w:val="center"/>
        <w:rPr>
          <w:rFonts w:ascii="TH SarabunPSK" w:hAnsi="TH SarabunPSK" w:cs="TH SarabunPSK"/>
          <w:b/>
          <w:bCs/>
          <w:sz w:val="44"/>
          <w:szCs w:val="44"/>
        </w:rPr>
      </w:pPr>
    </w:p>
    <w:p w:rsidR="00E03CE0" w:rsidRDefault="00E03CE0" w:rsidP="00130B81">
      <w:pPr>
        <w:jc w:val="center"/>
        <w:rPr>
          <w:rFonts w:ascii="TH SarabunPSK" w:hAnsi="TH SarabunPSK" w:cs="TH SarabunPSK"/>
          <w:b/>
          <w:bCs/>
          <w:sz w:val="44"/>
          <w:szCs w:val="44"/>
        </w:rPr>
      </w:pPr>
      <w:r>
        <w:rPr>
          <w:rFonts w:ascii="TH SarabunPSK" w:hAnsi="TH SarabunPSK" w:cs="TH SarabunPSK" w:hint="cs"/>
          <w:b/>
          <w:bCs/>
          <w:noProof/>
          <w:sz w:val="44"/>
          <w:szCs w:val="44"/>
        </w:rPr>
        <w:drawing>
          <wp:inline distT="0" distB="0" distL="0" distR="0">
            <wp:extent cx="1706928" cy="21940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U(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0744" cy="2198931"/>
                    </a:xfrm>
                    <a:prstGeom prst="rect">
                      <a:avLst/>
                    </a:prstGeom>
                  </pic:spPr>
                </pic:pic>
              </a:graphicData>
            </a:graphic>
          </wp:inline>
        </w:drawing>
      </w:r>
    </w:p>
    <w:p w:rsidR="00E03CE0" w:rsidRPr="007C5401" w:rsidRDefault="00E03CE0" w:rsidP="00130B81">
      <w:pPr>
        <w:jc w:val="center"/>
        <w:rPr>
          <w:rFonts w:ascii="TH SarabunPSK" w:hAnsi="TH SarabunPSK" w:cs="TH SarabunPSK"/>
          <w:b/>
          <w:bCs/>
          <w:sz w:val="44"/>
          <w:szCs w:val="44"/>
          <w:cs/>
        </w:rPr>
      </w:pPr>
    </w:p>
    <w:p w:rsidR="00130B81" w:rsidRPr="00253736" w:rsidRDefault="00130B81" w:rsidP="00130B81">
      <w:pPr>
        <w:jc w:val="center"/>
        <w:rPr>
          <w:rFonts w:ascii="TH SarabunPSK" w:hAnsi="TH SarabunPSK" w:cs="TH SarabunPSK"/>
          <w:b/>
          <w:bCs/>
          <w:sz w:val="44"/>
          <w:szCs w:val="44"/>
        </w:rPr>
      </w:pPr>
      <w:r>
        <w:rPr>
          <w:rFonts w:ascii="TH SarabunPSK" w:hAnsi="TH SarabunPSK" w:cs="TH SarabunPSK" w:hint="cs"/>
          <w:b/>
          <w:bCs/>
          <w:sz w:val="44"/>
          <w:szCs w:val="44"/>
          <w:cs/>
        </w:rPr>
        <w:t>หลักสูตร</w:t>
      </w:r>
      <w:r w:rsidR="00C111CA">
        <w:rPr>
          <w:rFonts w:ascii="TH SarabunPSK" w:hAnsi="TH SarabunPSK" w:cs="TH SarabunPSK"/>
          <w:b/>
          <w:bCs/>
          <w:sz w:val="44"/>
          <w:szCs w:val="44"/>
        </w:rPr>
        <w:fldChar w:fldCharType="begin">
          <w:ffData>
            <w:name w:val=""/>
            <w:enabled/>
            <w:calcOnExit w:val="0"/>
            <w:statusText w:type="text" w:val="ให้พิมพ์รหัสวิชาเมื่อพิมพ์เสร็จแล้วให้กด TAB"/>
            <w:textInput>
              <w:default w:val="[รหัสวิชา]"/>
            </w:textInput>
          </w:ffData>
        </w:fldChar>
      </w:r>
      <w:r>
        <w:rPr>
          <w:rFonts w:ascii="TH SarabunPSK" w:hAnsi="TH SarabunPSK" w:cs="TH SarabunPSK"/>
          <w:b/>
          <w:bCs/>
          <w:sz w:val="44"/>
          <w:szCs w:val="44"/>
        </w:rPr>
        <w:instrText xml:space="preserve"> FORMTEXT </w:instrText>
      </w:r>
      <w:r w:rsidR="00C111CA">
        <w:rPr>
          <w:rFonts w:ascii="TH SarabunPSK" w:hAnsi="TH SarabunPSK" w:cs="TH SarabunPSK"/>
          <w:b/>
          <w:bCs/>
          <w:sz w:val="44"/>
          <w:szCs w:val="44"/>
        </w:rPr>
      </w:r>
      <w:r w:rsidR="00C111CA">
        <w:rPr>
          <w:rFonts w:ascii="TH SarabunPSK" w:hAnsi="TH SarabunPSK" w:cs="TH SarabunPSK"/>
          <w:b/>
          <w:bCs/>
          <w:sz w:val="44"/>
          <w:szCs w:val="44"/>
        </w:rPr>
        <w:fldChar w:fldCharType="separate"/>
      </w:r>
      <w:r>
        <w:rPr>
          <w:rFonts w:ascii="TH SarabunPSK" w:hAnsi="TH SarabunPSK" w:cs="TH SarabunPSK"/>
          <w:b/>
          <w:bCs/>
          <w:noProof/>
          <w:sz w:val="44"/>
          <w:szCs w:val="44"/>
          <w:cs/>
        </w:rPr>
        <w:t>[</w:t>
      </w:r>
      <w:r>
        <w:rPr>
          <w:rFonts w:ascii="TH SarabunPSK" w:hAnsi="TH SarabunPSK" w:cs="TH SarabunPSK" w:hint="cs"/>
          <w:b/>
          <w:bCs/>
          <w:noProof/>
          <w:sz w:val="44"/>
          <w:szCs w:val="44"/>
          <w:cs/>
        </w:rPr>
        <w:t>ชื่อปริญญาภาษาไทย</w:t>
      </w:r>
      <w:r>
        <w:rPr>
          <w:rFonts w:ascii="TH SarabunPSK" w:hAnsi="TH SarabunPSK" w:cs="TH SarabunPSK"/>
          <w:b/>
          <w:bCs/>
          <w:noProof/>
          <w:sz w:val="44"/>
          <w:szCs w:val="44"/>
          <w:cs/>
        </w:rPr>
        <w:t>]</w:t>
      </w:r>
      <w:r w:rsidR="00C111CA">
        <w:rPr>
          <w:rFonts w:ascii="TH SarabunPSK" w:hAnsi="TH SarabunPSK" w:cs="TH SarabunPSK"/>
          <w:b/>
          <w:bCs/>
          <w:sz w:val="44"/>
          <w:szCs w:val="44"/>
        </w:rPr>
        <w:fldChar w:fldCharType="end"/>
      </w:r>
      <w:r w:rsidRPr="00253736">
        <w:rPr>
          <w:rFonts w:ascii="TH SarabunPSK" w:hAnsi="TH SarabunPSK" w:cs="TH SarabunPSK"/>
          <w:b/>
          <w:bCs/>
          <w:sz w:val="44"/>
          <w:szCs w:val="44"/>
          <w:cs/>
        </w:rPr>
        <w:t xml:space="preserve">  </w:t>
      </w:r>
    </w:p>
    <w:p w:rsidR="00130B81" w:rsidRPr="00253736" w:rsidRDefault="00130B81" w:rsidP="00130B81">
      <w:pPr>
        <w:jc w:val="center"/>
        <w:rPr>
          <w:rFonts w:ascii="TH SarabunPSK" w:hAnsi="TH SarabunPSK" w:cs="TH SarabunPSK"/>
          <w:b/>
          <w:bCs/>
          <w:sz w:val="44"/>
          <w:szCs w:val="44"/>
        </w:rPr>
      </w:pPr>
      <w:r>
        <w:rPr>
          <w:rFonts w:ascii="TH SarabunPSK" w:hAnsi="TH SarabunPSK" w:cs="TH SarabunPSK" w:hint="cs"/>
          <w:b/>
          <w:bCs/>
          <w:sz w:val="44"/>
          <w:szCs w:val="44"/>
          <w:cs/>
        </w:rPr>
        <w:t>สาขาวิชา</w:t>
      </w:r>
      <w:r w:rsidR="00C111CA">
        <w:rPr>
          <w:rFonts w:ascii="TH SarabunPSK" w:hAnsi="TH SarabunPSK" w:cs="TH SarabunPSK"/>
          <w:b/>
          <w:bCs/>
          <w:sz w:val="44"/>
          <w:szCs w:val="44"/>
        </w:rPr>
        <w:fldChar w:fldCharType="begin">
          <w:ffData>
            <w:name w:val=""/>
            <w:enabled/>
            <w:calcOnExit w:val="0"/>
            <w:statusText w:type="text" w:val="ให้พิมพ์ชื่อวิชาภาษไทยเมื่อพิมพ์เสร็จแล้วให้กด TAB"/>
            <w:textInput>
              <w:default w:val="[ชื่อวิชาภาษไทย]"/>
            </w:textInput>
          </w:ffData>
        </w:fldChar>
      </w:r>
      <w:r>
        <w:rPr>
          <w:rFonts w:ascii="TH SarabunPSK" w:hAnsi="TH SarabunPSK" w:cs="TH SarabunPSK"/>
          <w:b/>
          <w:bCs/>
          <w:sz w:val="44"/>
          <w:szCs w:val="44"/>
        </w:rPr>
        <w:instrText xml:space="preserve"> FORMTEXT </w:instrText>
      </w:r>
      <w:r w:rsidR="00C111CA">
        <w:rPr>
          <w:rFonts w:ascii="TH SarabunPSK" w:hAnsi="TH SarabunPSK" w:cs="TH SarabunPSK"/>
          <w:b/>
          <w:bCs/>
          <w:sz w:val="44"/>
          <w:szCs w:val="44"/>
        </w:rPr>
      </w:r>
      <w:r w:rsidR="00C111CA">
        <w:rPr>
          <w:rFonts w:ascii="TH SarabunPSK" w:hAnsi="TH SarabunPSK" w:cs="TH SarabunPSK"/>
          <w:b/>
          <w:bCs/>
          <w:sz w:val="44"/>
          <w:szCs w:val="44"/>
        </w:rPr>
        <w:fldChar w:fldCharType="separate"/>
      </w:r>
      <w:r>
        <w:rPr>
          <w:rFonts w:ascii="TH SarabunPSK" w:hAnsi="TH SarabunPSK" w:cs="TH SarabunPSK"/>
          <w:b/>
          <w:bCs/>
          <w:noProof/>
          <w:sz w:val="44"/>
          <w:szCs w:val="44"/>
          <w:cs/>
        </w:rPr>
        <w:t>[</w:t>
      </w:r>
      <w:r>
        <w:rPr>
          <w:rFonts w:ascii="TH SarabunPSK" w:hAnsi="TH SarabunPSK" w:cs="TH SarabunPSK" w:hint="cs"/>
          <w:b/>
          <w:bCs/>
          <w:noProof/>
          <w:sz w:val="44"/>
          <w:szCs w:val="44"/>
          <w:cs/>
        </w:rPr>
        <w:t>สาขา</w:t>
      </w:r>
      <w:r>
        <w:rPr>
          <w:rFonts w:ascii="TH SarabunPSK" w:hAnsi="TH SarabunPSK" w:cs="TH SarabunPSK"/>
          <w:b/>
          <w:bCs/>
          <w:noProof/>
          <w:sz w:val="44"/>
          <w:szCs w:val="44"/>
          <w:cs/>
        </w:rPr>
        <w:t>วิชา</w:t>
      </w:r>
      <w:r>
        <w:rPr>
          <w:rFonts w:ascii="TH SarabunPSK" w:hAnsi="TH SarabunPSK" w:cs="TH SarabunPSK" w:hint="cs"/>
          <w:b/>
          <w:bCs/>
          <w:noProof/>
          <w:sz w:val="44"/>
          <w:szCs w:val="44"/>
          <w:cs/>
        </w:rPr>
        <w:t>ภาษาไทย</w:t>
      </w:r>
      <w:r>
        <w:rPr>
          <w:rFonts w:ascii="TH SarabunPSK" w:hAnsi="TH SarabunPSK" w:cs="TH SarabunPSK"/>
          <w:b/>
          <w:bCs/>
          <w:noProof/>
          <w:sz w:val="44"/>
          <w:szCs w:val="44"/>
          <w:cs/>
        </w:rPr>
        <w:t>]</w:t>
      </w:r>
      <w:r w:rsidR="00C111CA">
        <w:rPr>
          <w:rFonts w:ascii="TH SarabunPSK" w:hAnsi="TH SarabunPSK" w:cs="TH SarabunPSK"/>
          <w:b/>
          <w:bCs/>
          <w:sz w:val="44"/>
          <w:szCs w:val="44"/>
        </w:rPr>
        <w:fldChar w:fldCharType="end"/>
      </w:r>
    </w:p>
    <w:p w:rsidR="00130B81" w:rsidRPr="00253736" w:rsidRDefault="00513C56" w:rsidP="00130B81">
      <w:pPr>
        <w:jc w:val="center"/>
        <w:rPr>
          <w:rFonts w:ascii="TH SarabunPSK" w:hAnsi="TH SarabunPSK" w:cs="TH SarabunPSK"/>
          <w:b/>
          <w:bCs/>
          <w:sz w:val="44"/>
          <w:szCs w:val="44"/>
        </w:rPr>
      </w:pPr>
      <w:r>
        <w:rPr>
          <w:rFonts w:ascii="TH SarabunPSK" w:hAnsi="TH SarabunPSK" w:cs="TH SarabunPSK" w:hint="cs"/>
          <w:b/>
          <w:bCs/>
          <w:sz w:val="44"/>
          <w:szCs w:val="44"/>
          <w:cs/>
        </w:rPr>
        <w:t>(</w:t>
      </w:r>
      <w:r w:rsidR="00130B81" w:rsidRPr="00253736">
        <w:rPr>
          <w:rFonts w:ascii="TH SarabunPSK" w:hAnsi="TH SarabunPSK" w:cs="TH SarabunPSK"/>
          <w:b/>
          <w:bCs/>
          <w:sz w:val="44"/>
          <w:szCs w:val="44"/>
          <w:cs/>
        </w:rPr>
        <w:t>หลักสูตร</w:t>
      </w:r>
      <w:r w:rsidR="00C111CA">
        <w:rPr>
          <w:rFonts w:ascii="TH SarabunPSK" w:hAnsi="TH SarabunPSK" w:cs="TH SarabunPSK"/>
          <w:b/>
          <w:bCs/>
          <w:sz w:val="44"/>
          <w:szCs w:val="44"/>
        </w:rPr>
        <w:fldChar w:fldCharType="begin">
          <w:ffData>
            <w:name w:val=""/>
            <w:enabled/>
            <w:calcOnExit w:val="0"/>
            <w:statusText w:type="text" w:val="ให้พิมพ์ใหม่/ปรับปรุงเมื่อพิมพ์เสร็จแล้วให้กด TAB"/>
            <w:textInput>
              <w:default w:val="[ใหม่/ปรับปรุง]"/>
            </w:textInput>
          </w:ffData>
        </w:fldChar>
      </w:r>
      <w:r w:rsidR="00130B81">
        <w:rPr>
          <w:rFonts w:ascii="TH SarabunPSK" w:hAnsi="TH SarabunPSK" w:cs="TH SarabunPSK"/>
          <w:b/>
          <w:bCs/>
          <w:sz w:val="44"/>
          <w:szCs w:val="44"/>
        </w:rPr>
        <w:instrText xml:space="preserve"> FORMTEXT </w:instrText>
      </w:r>
      <w:r w:rsidR="00C111CA">
        <w:rPr>
          <w:rFonts w:ascii="TH SarabunPSK" w:hAnsi="TH SarabunPSK" w:cs="TH SarabunPSK"/>
          <w:b/>
          <w:bCs/>
          <w:sz w:val="44"/>
          <w:szCs w:val="44"/>
        </w:rPr>
      </w:r>
      <w:r w:rsidR="00C111CA">
        <w:rPr>
          <w:rFonts w:ascii="TH SarabunPSK" w:hAnsi="TH SarabunPSK" w:cs="TH SarabunPSK"/>
          <w:b/>
          <w:bCs/>
          <w:sz w:val="44"/>
          <w:szCs w:val="44"/>
        </w:rPr>
        <w:fldChar w:fldCharType="separate"/>
      </w:r>
      <w:r w:rsidR="00130B81">
        <w:rPr>
          <w:rFonts w:ascii="TH SarabunPSK" w:hAnsi="TH SarabunPSK" w:cs="TH SarabunPSK"/>
          <w:b/>
          <w:bCs/>
          <w:noProof/>
          <w:sz w:val="44"/>
          <w:szCs w:val="44"/>
          <w:cs/>
        </w:rPr>
        <w:t>[ใหม่/ปรับปรุง]</w:t>
      </w:r>
      <w:r w:rsidR="00C111CA">
        <w:rPr>
          <w:rFonts w:ascii="TH SarabunPSK" w:hAnsi="TH SarabunPSK" w:cs="TH SarabunPSK"/>
          <w:b/>
          <w:bCs/>
          <w:sz w:val="44"/>
          <w:szCs w:val="44"/>
        </w:rPr>
        <w:fldChar w:fldCharType="end"/>
      </w:r>
      <w:r w:rsidR="00130B81" w:rsidRPr="00253736">
        <w:rPr>
          <w:rFonts w:ascii="TH SarabunPSK" w:hAnsi="TH SarabunPSK" w:cs="TH SarabunPSK"/>
          <w:b/>
          <w:bCs/>
          <w:sz w:val="44"/>
          <w:szCs w:val="44"/>
          <w:cs/>
        </w:rPr>
        <w:t xml:space="preserve"> พ.ศ. </w:t>
      </w:r>
      <w:r w:rsidR="00794848">
        <w:rPr>
          <w:rFonts w:ascii="TH SarabunPSK" w:hAnsi="TH SarabunPSK" w:cs="TH SarabunPSK"/>
          <w:b/>
          <w:bCs/>
          <w:sz w:val="44"/>
          <w:szCs w:val="44"/>
        </w:rPr>
        <w:fldChar w:fldCharType="begin">
          <w:ffData>
            <w:name w:val=""/>
            <w:enabled/>
            <w:calcOnExit w:val="0"/>
            <w:statusText w:type="text" w:val="ให้พิมพ์พ.ศ.ที่พัฒนา/ปรับปรุงเมื่อพิมพ์เสร็จแล้วให้กด TAB"/>
            <w:textInput>
              <w:default w:val="[พ.ศ.เริ่มใช้หลักสูตร]"/>
            </w:textInput>
          </w:ffData>
        </w:fldChar>
      </w:r>
      <w:r w:rsidR="00794848">
        <w:rPr>
          <w:rFonts w:ascii="TH SarabunPSK" w:hAnsi="TH SarabunPSK" w:cs="TH SarabunPSK"/>
          <w:b/>
          <w:bCs/>
          <w:sz w:val="44"/>
          <w:szCs w:val="44"/>
        </w:rPr>
        <w:instrText xml:space="preserve"> FORMTEXT </w:instrText>
      </w:r>
      <w:r w:rsidR="00794848">
        <w:rPr>
          <w:rFonts w:ascii="TH SarabunPSK" w:hAnsi="TH SarabunPSK" w:cs="TH SarabunPSK"/>
          <w:b/>
          <w:bCs/>
          <w:sz w:val="44"/>
          <w:szCs w:val="44"/>
        </w:rPr>
      </w:r>
      <w:r w:rsidR="00794848">
        <w:rPr>
          <w:rFonts w:ascii="TH SarabunPSK" w:hAnsi="TH SarabunPSK" w:cs="TH SarabunPSK"/>
          <w:b/>
          <w:bCs/>
          <w:sz w:val="44"/>
          <w:szCs w:val="44"/>
        </w:rPr>
        <w:fldChar w:fldCharType="separate"/>
      </w:r>
      <w:r w:rsidR="00794848">
        <w:rPr>
          <w:rFonts w:ascii="TH SarabunPSK" w:hAnsi="TH SarabunPSK" w:cs="TH SarabunPSK"/>
          <w:b/>
          <w:bCs/>
          <w:noProof/>
          <w:sz w:val="44"/>
          <w:szCs w:val="44"/>
          <w:cs/>
        </w:rPr>
        <w:t>[พ.ศ.เริ่มใช้หลักสูตร]</w:t>
      </w:r>
      <w:r w:rsidR="00794848">
        <w:rPr>
          <w:rFonts w:ascii="TH SarabunPSK" w:hAnsi="TH SarabunPSK" w:cs="TH SarabunPSK"/>
          <w:b/>
          <w:bCs/>
          <w:sz w:val="44"/>
          <w:szCs w:val="44"/>
        </w:rPr>
        <w:fldChar w:fldCharType="end"/>
      </w:r>
      <w:r>
        <w:rPr>
          <w:rFonts w:ascii="TH SarabunPSK" w:hAnsi="TH SarabunPSK" w:cs="TH SarabunPSK" w:hint="cs"/>
          <w:b/>
          <w:bCs/>
          <w:sz w:val="44"/>
          <w:szCs w:val="44"/>
          <w:cs/>
        </w:rPr>
        <w:t>)</w:t>
      </w:r>
    </w:p>
    <w:p w:rsidR="00130B81" w:rsidRPr="00EC1F7E" w:rsidRDefault="00130B81"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sz w:val="40"/>
          <w:szCs w:val="40"/>
        </w:rPr>
      </w:pPr>
    </w:p>
    <w:p w:rsidR="00EC1F7E" w:rsidRPr="00EC1F7E" w:rsidRDefault="00EC1F7E" w:rsidP="00EC1F7E">
      <w:pPr>
        <w:jc w:val="center"/>
        <w:rPr>
          <w:rFonts w:ascii="TH SarabunPSK" w:hAnsi="TH SarabunPSK" w:cs="TH SarabunPSK"/>
          <w:sz w:val="40"/>
          <w:szCs w:val="40"/>
        </w:rPr>
      </w:pPr>
    </w:p>
    <w:p w:rsidR="00EC1F7E" w:rsidRPr="00EC1F7E" w:rsidRDefault="00EC1F7E"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b/>
          <w:bCs/>
          <w:sz w:val="40"/>
          <w:szCs w:val="40"/>
        </w:rPr>
      </w:pPr>
    </w:p>
    <w:p w:rsidR="00EC1F7E" w:rsidRPr="00EC1F7E" w:rsidRDefault="00EC1F7E" w:rsidP="00EC1F7E">
      <w:pPr>
        <w:jc w:val="center"/>
        <w:rPr>
          <w:rFonts w:ascii="TH SarabunPSK" w:hAnsi="TH SarabunPSK" w:cs="TH SarabunPSK"/>
          <w:b/>
          <w:bCs/>
          <w:sz w:val="40"/>
          <w:szCs w:val="40"/>
        </w:rPr>
      </w:pPr>
    </w:p>
    <w:p w:rsidR="00130B81" w:rsidRPr="00253736" w:rsidRDefault="00130B81" w:rsidP="00130B81">
      <w:pPr>
        <w:jc w:val="center"/>
        <w:rPr>
          <w:rFonts w:ascii="TH SarabunPSK" w:hAnsi="TH SarabunPSK" w:cs="TH SarabunPSK"/>
          <w:b/>
          <w:bCs/>
          <w:sz w:val="44"/>
          <w:szCs w:val="44"/>
          <w:cs/>
        </w:rPr>
      </w:pPr>
      <w:r w:rsidRPr="00253736">
        <w:rPr>
          <w:rFonts w:ascii="TH SarabunPSK" w:hAnsi="TH SarabunPSK" w:cs="TH SarabunPSK"/>
          <w:b/>
          <w:bCs/>
          <w:sz w:val="44"/>
          <w:szCs w:val="44"/>
          <w:cs/>
        </w:rPr>
        <w:t>คณะ</w:t>
      </w:r>
      <w:r w:rsidR="00C111CA">
        <w:rPr>
          <w:rFonts w:ascii="TH SarabunPSK" w:hAnsi="TH SarabunPSK" w:cs="TH SarabunPSK"/>
          <w:b/>
          <w:bCs/>
          <w:sz w:val="44"/>
          <w:szCs w:val="44"/>
        </w:rPr>
        <w:fldChar w:fldCharType="begin">
          <w:ffData>
            <w:name w:val=""/>
            <w:enabled/>
            <w:calcOnExit w:val="0"/>
            <w:statusText w:type="text" w:val="ให้พิมพ์คณะที่หลักสูตรสังกัดเมื่อพิมพ์เสร็จแล้วให้กด TAB"/>
            <w:textInput>
              <w:default w:val="[คณะที่หลักสูตรสังกัด]"/>
            </w:textInput>
          </w:ffData>
        </w:fldChar>
      </w:r>
      <w:r>
        <w:rPr>
          <w:rFonts w:ascii="TH SarabunPSK" w:hAnsi="TH SarabunPSK" w:cs="TH SarabunPSK"/>
          <w:b/>
          <w:bCs/>
          <w:sz w:val="44"/>
          <w:szCs w:val="44"/>
        </w:rPr>
        <w:instrText xml:space="preserve"> FORMTEXT </w:instrText>
      </w:r>
      <w:r w:rsidR="00C111CA">
        <w:rPr>
          <w:rFonts w:ascii="TH SarabunPSK" w:hAnsi="TH SarabunPSK" w:cs="TH SarabunPSK"/>
          <w:b/>
          <w:bCs/>
          <w:sz w:val="44"/>
          <w:szCs w:val="44"/>
        </w:rPr>
      </w:r>
      <w:r w:rsidR="00C111CA">
        <w:rPr>
          <w:rFonts w:ascii="TH SarabunPSK" w:hAnsi="TH SarabunPSK" w:cs="TH SarabunPSK"/>
          <w:b/>
          <w:bCs/>
          <w:sz w:val="44"/>
          <w:szCs w:val="44"/>
        </w:rPr>
        <w:fldChar w:fldCharType="separate"/>
      </w:r>
      <w:r>
        <w:rPr>
          <w:rFonts w:ascii="TH SarabunPSK" w:hAnsi="TH SarabunPSK" w:cs="TH SarabunPSK"/>
          <w:b/>
          <w:bCs/>
          <w:noProof/>
          <w:sz w:val="44"/>
          <w:szCs w:val="44"/>
          <w:cs/>
        </w:rPr>
        <w:t>[</w:t>
      </w:r>
      <w:r w:rsidR="001663C9">
        <w:rPr>
          <w:rFonts w:ascii="TH SarabunPSK" w:hAnsi="TH SarabunPSK" w:cs="TH SarabunPSK" w:hint="cs"/>
          <w:b/>
          <w:bCs/>
          <w:noProof/>
          <w:sz w:val="44"/>
          <w:szCs w:val="44"/>
          <w:cs/>
        </w:rPr>
        <w:t>ชื่อ</w:t>
      </w:r>
      <w:r>
        <w:rPr>
          <w:rFonts w:ascii="TH SarabunPSK" w:hAnsi="TH SarabunPSK" w:cs="TH SarabunPSK"/>
          <w:b/>
          <w:bCs/>
          <w:noProof/>
          <w:sz w:val="44"/>
          <w:szCs w:val="44"/>
          <w:cs/>
        </w:rPr>
        <w:t>คณะที่หลักสูตรสังกัด]</w:t>
      </w:r>
      <w:r w:rsidR="00C111CA">
        <w:rPr>
          <w:rFonts w:ascii="TH SarabunPSK" w:hAnsi="TH SarabunPSK" w:cs="TH SarabunPSK"/>
          <w:b/>
          <w:bCs/>
          <w:sz w:val="44"/>
          <w:szCs w:val="44"/>
        </w:rPr>
        <w:fldChar w:fldCharType="end"/>
      </w:r>
    </w:p>
    <w:p w:rsidR="00130B81" w:rsidRDefault="00130B81" w:rsidP="00130B81">
      <w:pPr>
        <w:jc w:val="center"/>
        <w:rPr>
          <w:rFonts w:ascii="TH SarabunPSK" w:hAnsi="TH SarabunPSK" w:cs="TH SarabunPSK"/>
          <w:b/>
          <w:bCs/>
          <w:sz w:val="44"/>
          <w:szCs w:val="44"/>
          <w:cs/>
        </w:rPr>
      </w:pPr>
      <w:r w:rsidRPr="00253736">
        <w:rPr>
          <w:rFonts w:ascii="TH SarabunPSK" w:hAnsi="TH SarabunPSK" w:cs="TH SarabunPSK"/>
          <w:b/>
          <w:bCs/>
          <w:sz w:val="44"/>
          <w:szCs w:val="44"/>
          <w:cs/>
        </w:rPr>
        <w:t>มหาวิทยาลัยราชภัฏ</w:t>
      </w:r>
      <w:r w:rsidR="00E03CE0">
        <w:rPr>
          <w:rFonts w:ascii="TH SarabunPSK" w:hAnsi="TH SarabunPSK" w:cs="TH SarabunPSK" w:hint="cs"/>
          <w:b/>
          <w:bCs/>
          <w:sz w:val="44"/>
          <w:szCs w:val="44"/>
          <w:cs/>
        </w:rPr>
        <w:t>พระนครศรีอยุธยา</w:t>
      </w:r>
    </w:p>
    <w:p w:rsidR="00AD344A" w:rsidRDefault="00AD344A" w:rsidP="00130B81">
      <w:pPr>
        <w:jc w:val="center"/>
        <w:rPr>
          <w:rFonts w:ascii="TH SarabunPSK" w:hAnsi="TH SarabunPSK" w:cs="TH SarabunPSK"/>
          <w:b/>
          <w:bCs/>
          <w:sz w:val="40"/>
          <w:szCs w:val="40"/>
          <w:cs/>
        </w:rPr>
        <w:sectPr w:rsidR="00AD344A" w:rsidSect="001F4232">
          <w:headerReference w:type="default" r:id="rId9"/>
          <w:footerReference w:type="even" r:id="rId10"/>
          <w:headerReference w:type="first" r:id="rId11"/>
          <w:pgSz w:w="11909" w:h="16834" w:code="9"/>
          <w:pgMar w:top="1418" w:right="1440" w:bottom="1440" w:left="2160" w:header="57" w:footer="283" w:gutter="0"/>
          <w:pgNumType w:fmt="thaiLetters" w:start="1"/>
          <w:cols w:space="708"/>
          <w:titlePg/>
          <w:docGrid w:linePitch="381"/>
        </w:sectPr>
      </w:pPr>
    </w:p>
    <w:p w:rsidR="00A269D4" w:rsidRDefault="00FA5A40" w:rsidP="00A76F73">
      <w:pPr>
        <w:jc w:val="center"/>
        <w:rPr>
          <w:rFonts w:ascii="TH SarabunPSK" w:hAnsi="TH SarabunPSK" w:cs="TH SarabunPSK"/>
          <w:b/>
          <w:bCs/>
          <w:color w:val="000000"/>
          <w:sz w:val="36"/>
          <w:szCs w:val="36"/>
        </w:rPr>
      </w:pPr>
      <w:r w:rsidRPr="00EE5417">
        <w:rPr>
          <w:rFonts w:ascii="TH SarabunPSK" w:hAnsi="TH SarabunPSK" w:cs="TH SarabunPSK"/>
          <w:b/>
          <w:bCs/>
          <w:color w:val="000000"/>
          <w:sz w:val="36"/>
          <w:szCs w:val="36"/>
          <w:cs/>
        </w:rPr>
        <w:lastRenderedPageBreak/>
        <w:t>หลักสูตร</w:t>
      </w:r>
      <w:r w:rsidR="00C111CA" w:rsidRPr="00EE5417">
        <w:rPr>
          <w:rFonts w:ascii="TH SarabunPSK" w:hAnsi="TH SarabunPSK" w:cs="TH SarabunPSK"/>
          <w:b/>
          <w:bCs/>
          <w:sz w:val="36"/>
          <w:szCs w:val="36"/>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b/>
          <w:bCs/>
          <w:sz w:val="36"/>
          <w:szCs w:val="36"/>
        </w:rPr>
        <w:instrText xml:space="preserve"> FORMTEXT </w:instrText>
      </w:r>
      <w:r w:rsidR="00C111CA" w:rsidRPr="00EE5417">
        <w:rPr>
          <w:rFonts w:ascii="TH SarabunPSK" w:hAnsi="TH SarabunPSK" w:cs="TH SarabunPSK"/>
          <w:b/>
          <w:bCs/>
          <w:sz w:val="36"/>
          <w:szCs w:val="36"/>
        </w:rPr>
      </w:r>
      <w:r w:rsidR="00C111CA" w:rsidRPr="00EE5417">
        <w:rPr>
          <w:rFonts w:ascii="TH SarabunPSK" w:hAnsi="TH SarabunPSK" w:cs="TH SarabunPSK"/>
          <w:b/>
          <w:bCs/>
          <w:sz w:val="36"/>
          <w:szCs w:val="36"/>
        </w:rPr>
        <w:fldChar w:fldCharType="separate"/>
      </w:r>
      <w:r w:rsidRPr="00EE5417">
        <w:rPr>
          <w:rFonts w:ascii="TH SarabunPSK" w:hAnsi="TH SarabunPSK" w:cs="TH SarabunPSK"/>
          <w:b/>
          <w:bCs/>
          <w:noProof/>
          <w:sz w:val="36"/>
          <w:szCs w:val="36"/>
          <w:cs/>
        </w:rPr>
        <w:t>[ชื่อปริญญา]</w:t>
      </w:r>
      <w:r w:rsidR="00C111CA" w:rsidRPr="00EE5417">
        <w:rPr>
          <w:rFonts w:ascii="TH SarabunPSK" w:hAnsi="TH SarabunPSK" w:cs="TH SarabunPSK"/>
          <w:b/>
          <w:bCs/>
          <w:sz w:val="36"/>
          <w:szCs w:val="36"/>
        </w:rPr>
        <w:fldChar w:fldCharType="end"/>
      </w:r>
      <w:r w:rsidRPr="00EE5417">
        <w:rPr>
          <w:rFonts w:ascii="TH SarabunPSK" w:hAnsi="TH SarabunPSK" w:cs="TH SarabunPSK"/>
          <w:b/>
          <w:bCs/>
          <w:color w:val="000000"/>
          <w:sz w:val="36"/>
          <w:szCs w:val="36"/>
          <w:cs/>
        </w:rPr>
        <w:t xml:space="preserve"> </w:t>
      </w:r>
    </w:p>
    <w:p w:rsidR="00FA5A40" w:rsidRPr="00EE5417" w:rsidRDefault="00FA5A40" w:rsidP="00A76F73">
      <w:pPr>
        <w:jc w:val="center"/>
        <w:rPr>
          <w:rFonts w:ascii="TH SarabunPSK" w:hAnsi="TH SarabunPSK" w:cs="TH SarabunPSK"/>
          <w:b/>
          <w:bCs/>
          <w:color w:val="000000"/>
          <w:sz w:val="36"/>
          <w:szCs w:val="36"/>
        </w:rPr>
      </w:pPr>
      <w:r w:rsidRPr="00EE5417">
        <w:rPr>
          <w:rFonts w:ascii="TH SarabunPSK" w:hAnsi="TH SarabunPSK" w:cs="TH SarabunPSK"/>
          <w:b/>
          <w:bCs/>
          <w:color w:val="000000"/>
          <w:sz w:val="36"/>
          <w:szCs w:val="36"/>
          <w:cs/>
        </w:rPr>
        <w:t>สาขาวิชา</w:t>
      </w:r>
      <w:r w:rsidR="00C111CA" w:rsidRPr="00EE5417">
        <w:rPr>
          <w:rFonts w:ascii="TH SarabunPSK" w:hAnsi="TH SarabunPSK" w:cs="TH SarabunPSK"/>
          <w:b/>
          <w:bCs/>
          <w:sz w:val="36"/>
          <w:szCs w:val="36"/>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b/>
          <w:bCs/>
          <w:sz w:val="36"/>
          <w:szCs w:val="36"/>
        </w:rPr>
        <w:instrText xml:space="preserve"> FORMTEXT </w:instrText>
      </w:r>
      <w:r w:rsidR="00C111CA" w:rsidRPr="00EE5417">
        <w:rPr>
          <w:rFonts w:ascii="TH SarabunPSK" w:hAnsi="TH SarabunPSK" w:cs="TH SarabunPSK"/>
          <w:b/>
          <w:bCs/>
          <w:sz w:val="36"/>
          <w:szCs w:val="36"/>
        </w:rPr>
      </w:r>
      <w:r w:rsidR="00C111CA" w:rsidRPr="00EE5417">
        <w:rPr>
          <w:rFonts w:ascii="TH SarabunPSK" w:hAnsi="TH SarabunPSK" w:cs="TH SarabunPSK"/>
          <w:b/>
          <w:bCs/>
          <w:sz w:val="36"/>
          <w:szCs w:val="36"/>
        </w:rPr>
        <w:fldChar w:fldCharType="separate"/>
      </w:r>
      <w:r w:rsidRPr="00EE5417">
        <w:rPr>
          <w:rFonts w:ascii="TH SarabunPSK" w:hAnsi="TH SarabunPSK" w:cs="TH SarabunPSK"/>
          <w:b/>
          <w:bCs/>
          <w:noProof/>
          <w:sz w:val="36"/>
          <w:szCs w:val="36"/>
          <w:cs/>
        </w:rPr>
        <w:t>[สาขาวิชา]</w:t>
      </w:r>
      <w:r w:rsidR="00C111CA" w:rsidRPr="00EE5417">
        <w:rPr>
          <w:rFonts w:ascii="TH SarabunPSK" w:hAnsi="TH SarabunPSK" w:cs="TH SarabunPSK"/>
          <w:b/>
          <w:bCs/>
          <w:sz w:val="36"/>
          <w:szCs w:val="36"/>
        </w:rPr>
        <w:fldChar w:fldCharType="end"/>
      </w:r>
    </w:p>
    <w:p w:rsidR="00FA5A40" w:rsidRPr="00EE5417" w:rsidRDefault="00513C56" w:rsidP="00A76F73">
      <w:pPr>
        <w:jc w:val="center"/>
        <w:rPr>
          <w:rFonts w:ascii="TH SarabunPSK" w:hAnsi="TH SarabunPSK" w:cs="TH SarabunPSK"/>
          <w:b/>
          <w:bCs/>
          <w:color w:val="000000"/>
          <w:sz w:val="36"/>
          <w:szCs w:val="36"/>
        </w:rPr>
      </w:pPr>
      <w:r>
        <w:rPr>
          <w:rFonts w:ascii="TH SarabunPSK" w:hAnsi="TH SarabunPSK" w:cs="TH SarabunPSK" w:hint="cs"/>
          <w:b/>
          <w:bCs/>
          <w:color w:val="000000"/>
          <w:sz w:val="36"/>
          <w:szCs w:val="36"/>
          <w:cs/>
        </w:rPr>
        <w:t>(</w:t>
      </w:r>
      <w:r w:rsidR="00FA5A40" w:rsidRPr="00EE5417">
        <w:rPr>
          <w:rFonts w:ascii="TH SarabunPSK" w:hAnsi="TH SarabunPSK" w:cs="TH SarabunPSK"/>
          <w:b/>
          <w:bCs/>
          <w:color w:val="000000"/>
          <w:sz w:val="36"/>
          <w:szCs w:val="36"/>
          <w:cs/>
        </w:rPr>
        <w:t>หลักสูตร</w:t>
      </w:r>
      <w:r w:rsidR="00C111CA" w:rsidRPr="00EE5417">
        <w:rPr>
          <w:rFonts w:ascii="TH SarabunPSK" w:hAnsi="TH SarabunPSK" w:cs="TH SarabunPSK"/>
          <w:b/>
          <w:bCs/>
          <w:sz w:val="36"/>
          <w:szCs w:val="36"/>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A5A40" w:rsidRPr="00EE5417">
        <w:rPr>
          <w:rFonts w:ascii="TH SarabunPSK" w:hAnsi="TH SarabunPSK" w:cs="TH SarabunPSK"/>
          <w:b/>
          <w:bCs/>
          <w:sz w:val="36"/>
          <w:szCs w:val="36"/>
        </w:rPr>
        <w:instrText xml:space="preserve"> FORMTEXT </w:instrText>
      </w:r>
      <w:r w:rsidR="00C111CA" w:rsidRPr="00EE5417">
        <w:rPr>
          <w:rFonts w:ascii="TH SarabunPSK" w:hAnsi="TH SarabunPSK" w:cs="TH SarabunPSK"/>
          <w:b/>
          <w:bCs/>
          <w:sz w:val="36"/>
          <w:szCs w:val="36"/>
        </w:rPr>
      </w:r>
      <w:r w:rsidR="00C111CA" w:rsidRPr="00EE5417">
        <w:rPr>
          <w:rFonts w:ascii="TH SarabunPSK" w:hAnsi="TH SarabunPSK" w:cs="TH SarabunPSK"/>
          <w:b/>
          <w:bCs/>
          <w:sz w:val="36"/>
          <w:szCs w:val="36"/>
        </w:rPr>
        <w:fldChar w:fldCharType="separate"/>
      </w:r>
      <w:r w:rsidR="00FA5A40" w:rsidRPr="00EE5417">
        <w:rPr>
          <w:rFonts w:ascii="TH SarabunPSK" w:hAnsi="TH SarabunPSK" w:cs="TH SarabunPSK"/>
          <w:b/>
          <w:bCs/>
          <w:noProof/>
          <w:sz w:val="36"/>
          <w:szCs w:val="36"/>
          <w:cs/>
        </w:rPr>
        <w:t>[ใหม่/ปรับปรุง]</w:t>
      </w:r>
      <w:r w:rsidR="00C111CA" w:rsidRPr="00EE5417">
        <w:rPr>
          <w:rFonts w:ascii="TH SarabunPSK" w:hAnsi="TH SarabunPSK" w:cs="TH SarabunPSK"/>
          <w:b/>
          <w:bCs/>
          <w:sz w:val="36"/>
          <w:szCs w:val="36"/>
        </w:rPr>
        <w:fldChar w:fldCharType="end"/>
      </w:r>
      <w:r w:rsidR="00FA5A40" w:rsidRPr="00EE5417">
        <w:rPr>
          <w:rFonts w:ascii="TH SarabunPSK" w:hAnsi="TH SarabunPSK" w:cs="TH SarabunPSK"/>
          <w:b/>
          <w:bCs/>
          <w:color w:val="000000"/>
          <w:sz w:val="36"/>
          <w:szCs w:val="36"/>
          <w:cs/>
        </w:rPr>
        <w:t xml:space="preserve"> พ.ศ. </w:t>
      </w:r>
      <w:r w:rsidR="002D3BB5" w:rsidRPr="002D3BB5">
        <w:rPr>
          <w:rFonts w:ascii="TH SarabunPSK" w:hAnsi="TH SarabunPSK" w:cs="TH SarabunPSK"/>
          <w:b/>
          <w:bCs/>
          <w:sz w:val="36"/>
          <w:szCs w:val="36"/>
        </w:rPr>
        <w:fldChar w:fldCharType="begin">
          <w:ffData>
            <w:name w:val=""/>
            <w:enabled/>
            <w:calcOnExit w:val="0"/>
            <w:statusText w:type="text" w:val="ให้พิมพ์พ.ศ.ที่พัฒนา/ปรับปรุงเมื่อพิมพ์เสร็จแล้วให้กด TAB"/>
            <w:textInput>
              <w:default w:val="[พ.ศ.เริ่มใช้หลักสูตร]"/>
            </w:textInput>
          </w:ffData>
        </w:fldChar>
      </w:r>
      <w:r w:rsidR="002D3BB5" w:rsidRPr="002D3BB5">
        <w:rPr>
          <w:rFonts w:ascii="TH SarabunPSK" w:hAnsi="TH SarabunPSK" w:cs="TH SarabunPSK"/>
          <w:b/>
          <w:bCs/>
          <w:sz w:val="36"/>
          <w:szCs w:val="36"/>
        </w:rPr>
        <w:instrText xml:space="preserve"> FORMTEXT </w:instrText>
      </w:r>
      <w:r w:rsidR="002D3BB5" w:rsidRPr="002D3BB5">
        <w:rPr>
          <w:rFonts w:ascii="TH SarabunPSK" w:hAnsi="TH SarabunPSK" w:cs="TH SarabunPSK"/>
          <w:b/>
          <w:bCs/>
          <w:sz w:val="36"/>
          <w:szCs w:val="36"/>
        </w:rPr>
      </w:r>
      <w:r w:rsidR="002D3BB5" w:rsidRPr="002D3BB5">
        <w:rPr>
          <w:rFonts w:ascii="TH SarabunPSK" w:hAnsi="TH SarabunPSK" w:cs="TH SarabunPSK"/>
          <w:b/>
          <w:bCs/>
          <w:sz w:val="36"/>
          <w:szCs w:val="36"/>
        </w:rPr>
        <w:fldChar w:fldCharType="separate"/>
      </w:r>
      <w:r w:rsidR="002D3BB5" w:rsidRPr="002D3BB5">
        <w:rPr>
          <w:rFonts w:ascii="TH SarabunPSK" w:hAnsi="TH SarabunPSK" w:cs="TH SarabunPSK"/>
          <w:b/>
          <w:bCs/>
          <w:noProof/>
          <w:sz w:val="36"/>
          <w:szCs w:val="36"/>
          <w:cs/>
        </w:rPr>
        <w:t>[พ.ศ.เริ่มใช้หลักสูตร]</w:t>
      </w:r>
      <w:r w:rsidR="002D3BB5" w:rsidRPr="002D3BB5">
        <w:rPr>
          <w:rFonts w:ascii="TH SarabunPSK" w:hAnsi="TH SarabunPSK" w:cs="TH SarabunPSK"/>
          <w:b/>
          <w:bCs/>
          <w:sz w:val="36"/>
          <w:szCs w:val="36"/>
        </w:rPr>
        <w:fldChar w:fldCharType="end"/>
      </w:r>
      <w:r>
        <w:rPr>
          <w:rFonts w:ascii="TH SarabunPSK" w:hAnsi="TH SarabunPSK" w:cs="TH SarabunPSK" w:hint="cs"/>
          <w:b/>
          <w:bCs/>
          <w:sz w:val="36"/>
          <w:szCs w:val="36"/>
          <w:cs/>
        </w:rPr>
        <w:t>)</w:t>
      </w:r>
    </w:p>
    <w:p w:rsidR="00FA5A40" w:rsidRPr="00AB1CE2" w:rsidRDefault="00FA5A40" w:rsidP="00A76F73">
      <w:pPr>
        <w:rPr>
          <w:rFonts w:ascii="TH SarabunPSK" w:hAnsi="TH SarabunPSK" w:cs="TH SarabunPSK"/>
          <w:color w:val="FF0000"/>
          <w:spacing w:val="-12"/>
          <w:sz w:val="32"/>
          <w:szCs w:val="32"/>
          <w:cs/>
        </w:rPr>
      </w:pPr>
      <w:r w:rsidRPr="00AB1CE2">
        <w:rPr>
          <w:rFonts w:ascii="TH SarabunPSK" w:hAnsi="TH SarabunPSK" w:cs="TH SarabunPSK"/>
          <w:b/>
          <w:bCs/>
          <w:color w:val="000000"/>
          <w:spacing w:val="-12"/>
          <w:sz w:val="32"/>
          <w:szCs w:val="32"/>
          <w:cs/>
        </w:rPr>
        <w:t>ชื่อสถาบันอุดมศึกษา</w:t>
      </w:r>
      <w:r w:rsidR="00FE64BC" w:rsidRPr="00AB1CE2">
        <w:rPr>
          <w:rFonts w:ascii="TH SarabunPSK" w:hAnsi="TH SarabunPSK" w:cs="TH SarabunPSK" w:hint="cs"/>
          <w:b/>
          <w:bCs/>
          <w:color w:val="000000"/>
          <w:spacing w:val="-12"/>
          <w:sz w:val="32"/>
          <w:szCs w:val="32"/>
          <w:cs/>
        </w:rPr>
        <w:tab/>
      </w:r>
      <w:r w:rsidR="00FE64BC" w:rsidRPr="00AB1CE2">
        <w:rPr>
          <w:rFonts w:ascii="TH SarabunPSK" w:hAnsi="TH SarabunPSK" w:cs="TH SarabunPSK"/>
          <w:b/>
          <w:bCs/>
          <w:color w:val="000000"/>
          <w:spacing w:val="-12"/>
          <w:sz w:val="32"/>
          <w:szCs w:val="32"/>
          <w:cs/>
        </w:rPr>
        <w:t>:</w:t>
      </w:r>
      <w:r w:rsidRPr="00AB1CE2">
        <w:rPr>
          <w:rFonts w:ascii="TH SarabunPSK" w:hAnsi="TH SarabunPSK" w:cs="TH SarabunPSK"/>
          <w:b/>
          <w:bCs/>
          <w:color w:val="000000"/>
          <w:spacing w:val="-12"/>
          <w:sz w:val="32"/>
          <w:szCs w:val="32"/>
          <w:cs/>
        </w:rPr>
        <w:t xml:space="preserve"> </w:t>
      </w:r>
      <w:r w:rsidR="00FE64BC" w:rsidRPr="00AB1CE2">
        <w:rPr>
          <w:rFonts w:ascii="TH SarabunPSK" w:hAnsi="TH SarabunPSK" w:cs="TH SarabunPSK" w:hint="cs"/>
          <w:b/>
          <w:spacing w:val="-12"/>
          <w:sz w:val="32"/>
          <w:szCs w:val="32"/>
          <w:cs/>
        </w:rPr>
        <w:t xml:space="preserve">  </w:t>
      </w:r>
      <w:r w:rsidRPr="00AB1CE2">
        <w:rPr>
          <w:rFonts w:ascii="TH SarabunPSK" w:hAnsi="TH SarabunPSK" w:cs="TH SarabunPSK"/>
          <w:b/>
          <w:spacing w:val="-12"/>
          <w:sz w:val="32"/>
          <w:szCs w:val="32"/>
          <w:cs/>
        </w:rPr>
        <w:t>มหาวิทยาลัยราชภัฏ</w:t>
      </w:r>
      <w:r w:rsidR="002F0E89">
        <w:rPr>
          <w:rFonts w:ascii="TH SarabunPSK" w:hAnsi="TH SarabunPSK" w:cs="TH SarabunPSK" w:hint="cs"/>
          <w:b/>
          <w:spacing w:val="-12"/>
          <w:sz w:val="32"/>
          <w:szCs w:val="32"/>
          <w:cs/>
        </w:rPr>
        <w:t>พระนครศรีอยุธยา</w:t>
      </w:r>
    </w:p>
    <w:p w:rsidR="00FA5A40" w:rsidRPr="00EE5417" w:rsidRDefault="00FA5A40" w:rsidP="00A76F73">
      <w:pP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คณะ</w:t>
      </w:r>
      <w:r w:rsidR="00FE64BC">
        <w:rPr>
          <w:rFonts w:ascii="TH SarabunPSK" w:hAnsi="TH SarabunPSK" w:cs="TH SarabunPSK" w:hint="cs"/>
          <w:b/>
          <w:bCs/>
          <w:color w:val="000000"/>
          <w:sz w:val="32"/>
          <w:szCs w:val="32"/>
          <w:cs/>
        </w:rPr>
        <w:tab/>
      </w:r>
      <w:r w:rsidR="00FE64BC">
        <w:rPr>
          <w:rFonts w:ascii="TH SarabunPSK" w:hAnsi="TH SarabunPSK" w:cs="TH SarabunPSK" w:hint="cs"/>
          <w:b/>
          <w:bCs/>
          <w:color w:val="000000"/>
          <w:sz w:val="32"/>
          <w:szCs w:val="32"/>
          <w:cs/>
        </w:rPr>
        <w:tab/>
      </w:r>
      <w:r w:rsidR="00127412">
        <w:rPr>
          <w:rFonts w:ascii="TH SarabunPSK" w:hAnsi="TH SarabunPSK" w:cs="TH SarabunPSK" w:hint="cs"/>
          <w:b/>
          <w:bCs/>
          <w:color w:val="000000"/>
          <w:sz w:val="32"/>
          <w:szCs w:val="32"/>
          <w:cs/>
        </w:rPr>
        <w:tab/>
      </w:r>
      <w:r w:rsidR="00FE64BC">
        <w:rPr>
          <w:rFonts w:ascii="TH SarabunPSK" w:hAnsi="TH SarabunPSK" w:cs="TH SarabunPSK"/>
          <w:b/>
          <w:bCs/>
          <w:color w:val="000000"/>
          <w:sz w:val="32"/>
          <w:szCs w:val="32"/>
          <w:cs/>
        </w:rPr>
        <w:t>:</w:t>
      </w:r>
      <w:r w:rsidR="00FE64BC">
        <w:rPr>
          <w:rFonts w:ascii="TH SarabunPSK" w:hAnsi="TH SarabunPSK" w:cs="TH SarabunPSK" w:hint="cs"/>
          <w:b/>
          <w:bCs/>
          <w:color w:val="000000"/>
          <w:sz w:val="32"/>
          <w:szCs w:val="32"/>
          <w:cs/>
        </w:rPr>
        <w:t xml:space="preserve">  </w:t>
      </w:r>
      <w:r w:rsidR="00FE64BC">
        <w:rPr>
          <w:rFonts w:ascii="TH SarabunPSK" w:hAnsi="TH SarabunPSK" w:cs="TH SarabunPSK" w:hint="cs"/>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Pr="00EE5417">
        <w:rPr>
          <w:rFonts w:ascii="TH SarabunPSK" w:hAnsi="TH SarabunPSK" w:cs="TH SarabunPSK"/>
          <w:noProof/>
          <w:sz w:val="32"/>
          <w:szCs w:val="32"/>
          <w:cs/>
        </w:rPr>
        <w:t>[</w:t>
      </w:r>
      <w:r w:rsidR="00127412">
        <w:rPr>
          <w:rFonts w:ascii="TH SarabunPSK" w:hAnsi="TH SarabunPSK" w:cs="TH SarabunPSK" w:hint="cs"/>
          <w:noProof/>
          <w:sz w:val="32"/>
          <w:szCs w:val="32"/>
          <w:cs/>
        </w:rPr>
        <w:t>ชื่อ</w:t>
      </w:r>
      <w:r w:rsidRPr="00EE5417">
        <w:rPr>
          <w:rFonts w:ascii="TH SarabunPSK" w:hAnsi="TH SarabunPSK" w:cs="TH SarabunPSK"/>
          <w:noProof/>
          <w:sz w:val="32"/>
          <w:szCs w:val="32"/>
          <w:cs/>
        </w:rPr>
        <w:t>คณะ]</w:t>
      </w:r>
      <w:r w:rsidR="00C111CA" w:rsidRPr="00EE5417">
        <w:rPr>
          <w:rFonts w:ascii="TH SarabunPSK" w:hAnsi="TH SarabunPSK" w:cs="TH SarabunPSK"/>
          <w:sz w:val="32"/>
          <w:szCs w:val="32"/>
        </w:rPr>
        <w:fldChar w:fldCharType="end"/>
      </w:r>
    </w:p>
    <w:p w:rsidR="00D011BC" w:rsidRPr="005B4835" w:rsidRDefault="00D011BC" w:rsidP="00A76F73">
      <w:pPr>
        <w:pStyle w:val="Default"/>
        <w:jc w:val="center"/>
        <w:rPr>
          <w:rFonts w:ascii="TH SarabunPSK" w:hAnsi="TH SarabunPSK" w:cs="TH SarabunPSK"/>
          <w:color w:val="auto"/>
          <w:sz w:val="32"/>
          <w:szCs w:val="32"/>
        </w:rPr>
      </w:pPr>
    </w:p>
    <w:p w:rsidR="00FA5A40" w:rsidRPr="005B4835" w:rsidRDefault="00FA5A40" w:rsidP="00A76F73">
      <w:pPr>
        <w:pStyle w:val="7"/>
        <w:spacing w:before="0" w:after="0"/>
        <w:jc w:val="center"/>
        <w:rPr>
          <w:rFonts w:ascii="TH SarabunPSK" w:hAnsi="TH SarabunPSK" w:cs="TH SarabunPSK"/>
          <w:b/>
          <w:bCs/>
          <w:color w:val="000000"/>
          <w:sz w:val="32"/>
          <w:szCs w:val="32"/>
          <w:lang w:val="en-US"/>
        </w:rPr>
      </w:pPr>
      <w:r w:rsidRPr="00EE5417">
        <w:rPr>
          <w:rFonts w:ascii="TH SarabunPSK" w:hAnsi="TH SarabunPSK" w:cs="TH SarabunPSK"/>
          <w:b/>
          <w:bCs/>
          <w:color w:val="000000"/>
          <w:sz w:val="32"/>
          <w:szCs w:val="32"/>
          <w:cs/>
        </w:rPr>
        <w:t xml:space="preserve">หมวดที่ </w:t>
      </w:r>
      <w:r w:rsidRPr="00EE5417">
        <w:rPr>
          <w:rFonts w:ascii="TH SarabunPSK" w:hAnsi="TH SarabunPSK" w:cs="TH SarabunPSK"/>
          <w:b/>
          <w:bCs/>
          <w:color w:val="000000"/>
          <w:sz w:val="32"/>
          <w:szCs w:val="32"/>
          <w:cs/>
          <w:lang w:val="en-US"/>
        </w:rPr>
        <w:t xml:space="preserve">1 </w:t>
      </w:r>
      <w:r w:rsidRPr="00EE5417">
        <w:rPr>
          <w:rFonts w:ascii="TH SarabunPSK" w:hAnsi="TH SarabunPSK" w:cs="TH SarabunPSK"/>
          <w:b/>
          <w:bCs/>
          <w:color w:val="000000"/>
          <w:sz w:val="32"/>
          <w:szCs w:val="32"/>
          <w:cs/>
        </w:rPr>
        <w:t>ข้อมูลทั่วไป</w:t>
      </w:r>
    </w:p>
    <w:p w:rsidR="00AB1CE2" w:rsidRPr="005B4835" w:rsidRDefault="00AB1CE2" w:rsidP="00A76F73">
      <w:pPr>
        <w:rPr>
          <w:rFonts w:ascii="TH SarabunPSK" w:hAnsi="TH SarabunPSK" w:cs="TH SarabunPSK"/>
          <w:sz w:val="32"/>
          <w:szCs w:val="32"/>
          <w:cs/>
          <w:lang w:val="en-AU"/>
        </w:rPr>
      </w:pPr>
    </w:p>
    <w:p w:rsidR="00DF6979"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รหัสและชื่อหลักสูตร</w:t>
      </w:r>
    </w:p>
    <w:p w:rsidR="00FA5A40" w:rsidRPr="00851836" w:rsidRDefault="00DF6979" w:rsidP="002F0E89">
      <w:pPr>
        <w:ind w:left="252" w:right="-480"/>
        <w:jc w:val="thaiDistribute"/>
        <w:rPr>
          <w:rFonts w:ascii="TH SarabunPSK" w:hAnsi="TH SarabunPSK" w:cs="TH SarabunPSK"/>
          <w:b/>
          <w:bCs/>
          <w:sz w:val="32"/>
          <w:szCs w:val="32"/>
          <w:cs/>
        </w:rPr>
      </w:pPr>
      <w:r w:rsidRPr="00851836">
        <w:rPr>
          <w:rFonts w:ascii="TH SarabunPSK" w:hAnsi="TH SarabunPSK" w:cs="TH SarabunPSK" w:hint="cs"/>
          <w:b/>
          <w:bCs/>
          <w:sz w:val="32"/>
          <w:szCs w:val="32"/>
          <w:cs/>
        </w:rPr>
        <w:t>รหัสหลักสูตร</w:t>
      </w:r>
      <w:r w:rsidRPr="00851836">
        <w:rPr>
          <w:rFonts w:ascii="TH SarabunPSK" w:hAnsi="TH SarabunPSK" w:cs="TH SarabunPSK" w:hint="cs"/>
          <w:b/>
          <w:bCs/>
          <w:sz w:val="32"/>
          <w:szCs w:val="32"/>
          <w:cs/>
        </w:rPr>
        <w:tab/>
      </w:r>
      <w:r w:rsidRPr="00851836">
        <w:rPr>
          <w:rFonts w:ascii="TH SarabunPSK" w:hAnsi="TH SarabunPSK" w:cs="TH SarabunPSK"/>
          <w:b/>
          <w:bCs/>
          <w:sz w:val="32"/>
          <w:szCs w:val="32"/>
          <w:cs/>
        </w:rPr>
        <w:tab/>
      </w:r>
      <w:r w:rsidRPr="00851836">
        <w:rPr>
          <w:rFonts w:ascii="TH SarabunPSK" w:hAnsi="TH SarabunPSK" w:cs="TH SarabunPSK"/>
          <w:sz w:val="32"/>
          <w:szCs w:val="32"/>
          <w:cs/>
        </w:rPr>
        <w:t>:</w:t>
      </w:r>
      <w:r w:rsidRPr="00851836">
        <w:rPr>
          <w:rFonts w:ascii="TH SarabunPSK" w:hAnsi="TH SarabunPSK" w:cs="TH SarabunPSK"/>
          <w:b/>
          <w:bCs/>
          <w:sz w:val="32"/>
          <w:szCs w:val="32"/>
          <w:cs/>
        </w:rPr>
        <w:t xml:space="preserve">    </w:t>
      </w:r>
      <w:r w:rsidR="00C111CA" w:rsidRPr="0085183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650CB" w:rsidRPr="00851836">
        <w:rPr>
          <w:rFonts w:ascii="TH SarabunPSK" w:hAnsi="TH SarabunPSK" w:cs="TH SarabunPSK"/>
          <w:sz w:val="32"/>
          <w:szCs w:val="32"/>
        </w:rPr>
        <w:instrText xml:space="preserve"> FORMTEXT </w:instrText>
      </w:r>
      <w:r w:rsidR="00C111CA" w:rsidRPr="00851836">
        <w:rPr>
          <w:rFonts w:ascii="TH SarabunPSK" w:hAnsi="TH SarabunPSK" w:cs="TH SarabunPSK"/>
          <w:sz w:val="32"/>
          <w:szCs w:val="32"/>
        </w:rPr>
      </w:r>
      <w:r w:rsidR="00C111CA" w:rsidRPr="00851836">
        <w:rPr>
          <w:rFonts w:ascii="TH SarabunPSK" w:hAnsi="TH SarabunPSK" w:cs="TH SarabunPSK"/>
          <w:sz w:val="32"/>
          <w:szCs w:val="32"/>
        </w:rPr>
        <w:fldChar w:fldCharType="separate"/>
      </w:r>
      <w:r w:rsidR="003650CB" w:rsidRPr="00851836">
        <w:rPr>
          <w:rFonts w:ascii="TH SarabunPSK" w:hAnsi="TH SarabunPSK" w:cs="TH SarabunPSK"/>
          <w:noProof/>
          <w:sz w:val="32"/>
          <w:szCs w:val="32"/>
          <w:cs/>
        </w:rPr>
        <w:t>[</w:t>
      </w:r>
      <w:r w:rsidR="003650CB" w:rsidRPr="00851836">
        <w:rPr>
          <w:rFonts w:ascii="TH SarabunPSK" w:hAnsi="TH SarabunPSK" w:cs="TH SarabunPSK" w:hint="cs"/>
          <w:noProof/>
          <w:sz w:val="32"/>
          <w:szCs w:val="32"/>
          <w:cs/>
        </w:rPr>
        <w:t>ระบุรหัสหลักสูตรเป็นตัวเลข 14 หลัก</w:t>
      </w:r>
      <w:r w:rsidR="003650CB" w:rsidRPr="00851836">
        <w:rPr>
          <w:rFonts w:ascii="TH SarabunPSK" w:hAnsi="TH SarabunPSK" w:cs="TH SarabunPSK"/>
          <w:noProof/>
          <w:sz w:val="32"/>
          <w:szCs w:val="32"/>
          <w:cs/>
        </w:rPr>
        <w:t>]</w:t>
      </w:r>
      <w:r w:rsidR="00C111CA" w:rsidRPr="00851836">
        <w:rPr>
          <w:rFonts w:ascii="TH SarabunPSK" w:hAnsi="TH SarabunPSK" w:cs="TH SarabunPSK"/>
          <w:sz w:val="32"/>
          <w:szCs w:val="32"/>
        </w:rPr>
        <w:fldChar w:fldCharType="end"/>
      </w:r>
      <w:r w:rsidR="003650CB" w:rsidRPr="00851836">
        <w:rPr>
          <w:rFonts w:ascii="TH SarabunPSK" w:hAnsi="TH SarabunPSK" w:cs="TH SarabunPSK"/>
          <w:sz w:val="32"/>
          <w:szCs w:val="32"/>
          <w:cs/>
        </w:rPr>
        <w:t xml:space="preserve"> </w:t>
      </w:r>
      <w:r w:rsidR="00FA5A40" w:rsidRPr="00851836">
        <w:rPr>
          <w:rFonts w:ascii="TH SarabunPSK" w:hAnsi="TH SarabunPSK" w:cs="TH SarabunPSK"/>
          <w:sz w:val="32"/>
          <w:szCs w:val="32"/>
          <w:cs/>
        </w:rPr>
        <w:t xml:space="preserve"> </w:t>
      </w:r>
      <w:r w:rsidR="003650CB" w:rsidRPr="00851836">
        <w:rPr>
          <w:rFonts w:ascii="TH SarabunPSK" w:hAnsi="TH SarabunPSK" w:cs="TH SarabunPSK" w:hint="cs"/>
          <w:sz w:val="32"/>
          <w:szCs w:val="32"/>
          <w:cs/>
        </w:rPr>
        <w:t>หากเป็นหลักสูตรใหม่ให้ว่างไว้</w:t>
      </w:r>
    </w:p>
    <w:p w:rsidR="00FA5A40" w:rsidRPr="00FE64BC" w:rsidRDefault="00FA5A40" w:rsidP="00A76F73">
      <w:pPr>
        <w:ind w:firstLine="284"/>
        <w:jc w:val="thaiDistribute"/>
        <w:rPr>
          <w:rFonts w:ascii="TH SarabunPSK" w:hAnsi="TH SarabunPSK" w:cs="TH SarabunPSK"/>
          <w:color w:val="000000"/>
          <w:sz w:val="32"/>
          <w:szCs w:val="32"/>
          <w:cs/>
        </w:rPr>
      </w:pPr>
      <w:r w:rsidRPr="00FE64BC">
        <w:rPr>
          <w:rFonts w:ascii="TH SarabunPSK" w:hAnsi="TH SarabunPSK" w:cs="TH SarabunPSK"/>
          <w:b/>
          <w:bCs/>
          <w:color w:val="000000"/>
          <w:sz w:val="32"/>
          <w:szCs w:val="32"/>
          <w:cs/>
        </w:rPr>
        <w:t>ภาษาไทย</w:t>
      </w:r>
      <w:r w:rsidR="00FE64BC">
        <w:rPr>
          <w:rFonts w:ascii="TH SarabunPSK" w:hAnsi="TH SarabunPSK" w:cs="TH SarabunPSK" w:hint="cs"/>
          <w:color w:val="000000"/>
          <w:sz w:val="32"/>
          <w:szCs w:val="32"/>
          <w:cs/>
        </w:rPr>
        <w:tab/>
      </w:r>
      <w:r w:rsidR="00FE64BC">
        <w:rPr>
          <w:rFonts w:ascii="TH SarabunPSK" w:hAnsi="TH SarabunPSK" w:cs="TH SarabunPSK" w:hint="cs"/>
          <w:color w:val="000000"/>
          <w:sz w:val="32"/>
          <w:szCs w:val="32"/>
          <w:cs/>
        </w:rPr>
        <w:tab/>
      </w:r>
      <w:r w:rsidR="00FE64BC" w:rsidRPr="00FE64BC">
        <w:rPr>
          <w:rFonts w:ascii="TH SarabunPSK" w:hAnsi="TH SarabunPSK" w:cs="TH SarabunPSK"/>
          <w:color w:val="000000"/>
          <w:sz w:val="32"/>
          <w:szCs w:val="32"/>
          <w:cs/>
        </w:rPr>
        <w:t xml:space="preserve">: </w:t>
      </w:r>
      <w:r w:rsidR="00FE64BC" w:rsidRPr="00FE64BC">
        <w:rPr>
          <w:rFonts w:ascii="TH SarabunPSK" w:hAnsi="TH SarabunPSK" w:cs="TH SarabunPSK" w:hint="cs"/>
          <w:color w:val="000000"/>
          <w:sz w:val="32"/>
          <w:szCs w:val="32"/>
          <w:cs/>
        </w:rPr>
        <w:t xml:space="preserve">   </w:t>
      </w:r>
      <w:r w:rsidRPr="00FE64BC">
        <w:rPr>
          <w:rFonts w:ascii="TH SarabunPSK" w:hAnsi="TH SarabunPSK" w:cs="TH SarabunPSK"/>
          <w:color w:val="000000"/>
          <w:sz w:val="32"/>
          <w:szCs w:val="32"/>
          <w:cs/>
        </w:rPr>
        <w:t>หลักสูตร</w:t>
      </w:r>
      <w:r w:rsidR="00C111CA" w:rsidRPr="00FE64B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FE64BC">
        <w:rPr>
          <w:rFonts w:ascii="TH SarabunPSK" w:hAnsi="TH SarabunPSK" w:cs="TH SarabunPSK"/>
          <w:sz w:val="32"/>
          <w:szCs w:val="32"/>
        </w:rPr>
        <w:instrText xml:space="preserve"> FORMTEXT </w:instrText>
      </w:r>
      <w:r w:rsidR="00C111CA" w:rsidRPr="00FE64BC">
        <w:rPr>
          <w:rFonts w:ascii="TH SarabunPSK" w:hAnsi="TH SarabunPSK" w:cs="TH SarabunPSK"/>
          <w:sz w:val="32"/>
          <w:szCs w:val="32"/>
        </w:rPr>
      </w:r>
      <w:r w:rsidR="00C111CA" w:rsidRPr="00FE64BC">
        <w:rPr>
          <w:rFonts w:ascii="TH SarabunPSK" w:hAnsi="TH SarabunPSK" w:cs="TH SarabunPSK"/>
          <w:sz w:val="32"/>
          <w:szCs w:val="32"/>
        </w:rPr>
        <w:fldChar w:fldCharType="separate"/>
      </w:r>
      <w:r w:rsidR="003E69D7" w:rsidRPr="00FE64BC">
        <w:rPr>
          <w:rFonts w:ascii="TH SarabunPSK" w:hAnsi="TH SarabunPSK" w:cs="TH SarabunPSK"/>
          <w:noProof/>
          <w:sz w:val="32"/>
          <w:szCs w:val="32"/>
          <w:cs/>
        </w:rPr>
        <w:t>[ชื่อปริญญาภาษาไทย]</w:t>
      </w:r>
      <w:r w:rsidR="00C111CA" w:rsidRPr="00FE64BC">
        <w:rPr>
          <w:rFonts w:ascii="TH SarabunPSK" w:hAnsi="TH SarabunPSK" w:cs="TH SarabunPSK"/>
          <w:sz w:val="32"/>
          <w:szCs w:val="32"/>
        </w:rPr>
        <w:fldChar w:fldCharType="end"/>
      </w:r>
      <w:r w:rsidRPr="00FE64BC">
        <w:rPr>
          <w:rFonts w:ascii="TH SarabunPSK" w:hAnsi="TH SarabunPSK" w:cs="TH SarabunPSK"/>
          <w:color w:val="000000"/>
          <w:sz w:val="32"/>
          <w:szCs w:val="32"/>
          <w:cs/>
        </w:rPr>
        <w:t xml:space="preserve"> สาขาวิชา</w:t>
      </w:r>
      <w:r w:rsidR="00C111CA" w:rsidRPr="00FE64B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FE64BC">
        <w:rPr>
          <w:rFonts w:ascii="TH SarabunPSK" w:hAnsi="TH SarabunPSK" w:cs="TH SarabunPSK"/>
          <w:sz w:val="32"/>
          <w:szCs w:val="32"/>
        </w:rPr>
        <w:instrText xml:space="preserve"> FORMTEXT </w:instrText>
      </w:r>
      <w:r w:rsidR="00C111CA" w:rsidRPr="00FE64BC">
        <w:rPr>
          <w:rFonts w:ascii="TH SarabunPSK" w:hAnsi="TH SarabunPSK" w:cs="TH SarabunPSK"/>
          <w:sz w:val="32"/>
          <w:szCs w:val="32"/>
        </w:rPr>
      </w:r>
      <w:r w:rsidR="00C111CA" w:rsidRPr="00FE64BC">
        <w:rPr>
          <w:rFonts w:ascii="TH SarabunPSK" w:hAnsi="TH SarabunPSK" w:cs="TH SarabunPSK"/>
          <w:sz w:val="32"/>
          <w:szCs w:val="32"/>
        </w:rPr>
        <w:fldChar w:fldCharType="separate"/>
      </w:r>
      <w:r w:rsidR="003E69D7" w:rsidRPr="00FE64BC">
        <w:rPr>
          <w:rFonts w:ascii="TH SarabunPSK" w:hAnsi="TH SarabunPSK" w:cs="TH SarabunPSK"/>
          <w:noProof/>
          <w:sz w:val="32"/>
          <w:szCs w:val="32"/>
          <w:cs/>
        </w:rPr>
        <w:t>[สาขาวิชาภาษาไทย]</w:t>
      </w:r>
      <w:r w:rsidR="00C111CA" w:rsidRPr="00FE64BC">
        <w:rPr>
          <w:rFonts w:ascii="TH SarabunPSK" w:hAnsi="TH SarabunPSK" w:cs="TH SarabunPSK"/>
          <w:sz w:val="32"/>
          <w:szCs w:val="32"/>
        </w:rPr>
        <w:fldChar w:fldCharType="end"/>
      </w:r>
    </w:p>
    <w:p w:rsidR="00FA5A40" w:rsidRPr="00FE64BC" w:rsidRDefault="00FA5A40" w:rsidP="00A76F73">
      <w:pPr>
        <w:ind w:firstLine="284"/>
        <w:jc w:val="thaiDistribute"/>
        <w:rPr>
          <w:rFonts w:ascii="TH SarabunPSK" w:hAnsi="TH SarabunPSK" w:cs="TH SarabunPSK"/>
          <w:color w:val="000000"/>
          <w:sz w:val="32"/>
          <w:szCs w:val="32"/>
        </w:rPr>
      </w:pPr>
      <w:r w:rsidRPr="00FE64BC">
        <w:rPr>
          <w:rFonts w:ascii="TH SarabunPSK" w:hAnsi="TH SarabunPSK" w:cs="TH SarabunPSK"/>
          <w:b/>
          <w:bCs/>
          <w:color w:val="000000"/>
          <w:sz w:val="32"/>
          <w:szCs w:val="32"/>
          <w:cs/>
        </w:rPr>
        <w:t>ภาษาอังกฤษ</w:t>
      </w:r>
      <w:r w:rsidR="00FE64BC">
        <w:rPr>
          <w:rFonts w:ascii="TH SarabunPSK" w:hAnsi="TH SarabunPSK" w:cs="TH SarabunPSK" w:hint="cs"/>
          <w:color w:val="000000"/>
          <w:sz w:val="32"/>
          <w:szCs w:val="32"/>
          <w:cs/>
        </w:rPr>
        <w:tab/>
      </w:r>
      <w:r w:rsidR="00FE64BC" w:rsidRPr="00FE64BC">
        <w:rPr>
          <w:rFonts w:ascii="TH SarabunPSK" w:hAnsi="TH SarabunPSK" w:cs="TH SarabunPSK" w:hint="cs"/>
          <w:color w:val="000000"/>
          <w:sz w:val="32"/>
          <w:szCs w:val="32"/>
          <w:cs/>
        </w:rPr>
        <w:tab/>
      </w:r>
      <w:r w:rsidRPr="00FE64BC">
        <w:rPr>
          <w:rFonts w:ascii="TH SarabunPSK" w:hAnsi="TH SarabunPSK" w:cs="TH SarabunPSK"/>
          <w:color w:val="000000"/>
          <w:sz w:val="32"/>
          <w:szCs w:val="32"/>
          <w:cs/>
        </w:rPr>
        <w:t>:</w:t>
      </w:r>
      <w:r w:rsidR="00FE64BC" w:rsidRPr="00FE64BC">
        <w:rPr>
          <w:rFonts w:ascii="TH SarabunPSK" w:hAnsi="TH SarabunPSK" w:cs="TH SarabunPSK" w:hint="cs"/>
          <w:color w:val="000000"/>
          <w:sz w:val="32"/>
          <w:szCs w:val="32"/>
          <w:cs/>
        </w:rPr>
        <w:t xml:space="preserve">   </w:t>
      </w:r>
      <w:r w:rsidRPr="00FE64BC">
        <w:rPr>
          <w:rFonts w:ascii="TH SarabunPSK" w:hAnsi="TH SarabunPSK" w:cs="TH SarabunPSK"/>
          <w:color w:val="000000"/>
          <w:sz w:val="32"/>
          <w:szCs w:val="32"/>
          <w:cs/>
        </w:rPr>
        <w:t xml:space="preserve"> </w:t>
      </w:r>
      <w:r w:rsidR="00C111CA" w:rsidRPr="00FE64B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FE64BC">
        <w:rPr>
          <w:rFonts w:ascii="TH SarabunPSK" w:hAnsi="TH SarabunPSK" w:cs="TH SarabunPSK"/>
          <w:sz w:val="32"/>
          <w:szCs w:val="32"/>
        </w:rPr>
        <w:instrText xml:space="preserve"> FORMTEXT </w:instrText>
      </w:r>
      <w:r w:rsidR="00C111CA" w:rsidRPr="00FE64BC">
        <w:rPr>
          <w:rFonts w:ascii="TH SarabunPSK" w:hAnsi="TH SarabunPSK" w:cs="TH SarabunPSK"/>
          <w:sz w:val="32"/>
          <w:szCs w:val="32"/>
        </w:rPr>
      </w:r>
      <w:r w:rsidR="00C111CA" w:rsidRPr="00FE64BC">
        <w:rPr>
          <w:rFonts w:ascii="TH SarabunPSK" w:hAnsi="TH SarabunPSK" w:cs="TH SarabunPSK"/>
          <w:sz w:val="32"/>
          <w:szCs w:val="32"/>
        </w:rPr>
        <w:fldChar w:fldCharType="separate"/>
      </w:r>
      <w:r w:rsidR="003E69D7" w:rsidRPr="00FE64BC">
        <w:rPr>
          <w:rFonts w:ascii="TH SarabunPSK" w:hAnsi="TH SarabunPSK" w:cs="TH SarabunPSK"/>
          <w:noProof/>
          <w:sz w:val="32"/>
          <w:szCs w:val="32"/>
          <w:cs/>
        </w:rPr>
        <w:t>[ชื่อปริญญาภาษาอังกฤษ]</w:t>
      </w:r>
      <w:r w:rsidR="00C111CA" w:rsidRPr="00FE64BC">
        <w:rPr>
          <w:rFonts w:ascii="TH SarabunPSK" w:hAnsi="TH SarabunPSK" w:cs="TH SarabunPSK"/>
          <w:sz w:val="32"/>
          <w:szCs w:val="32"/>
        </w:rPr>
        <w:fldChar w:fldCharType="end"/>
      </w:r>
      <w:r w:rsidRPr="00FE64BC">
        <w:rPr>
          <w:rFonts w:ascii="TH SarabunPSK" w:hAnsi="TH SarabunPSK" w:cs="TH SarabunPSK"/>
          <w:color w:val="000000"/>
          <w:sz w:val="32"/>
          <w:szCs w:val="32"/>
        </w:rPr>
        <w:t xml:space="preserve"> Program in </w:t>
      </w:r>
      <w:r w:rsidR="00C111CA" w:rsidRPr="00FE64B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FE64BC">
        <w:rPr>
          <w:rFonts w:ascii="TH SarabunPSK" w:hAnsi="TH SarabunPSK" w:cs="TH SarabunPSK"/>
          <w:sz w:val="32"/>
          <w:szCs w:val="32"/>
        </w:rPr>
        <w:instrText xml:space="preserve"> FORMTEXT </w:instrText>
      </w:r>
      <w:r w:rsidR="00C111CA" w:rsidRPr="00FE64BC">
        <w:rPr>
          <w:rFonts w:ascii="TH SarabunPSK" w:hAnsi="TH SarabunPSK" w:cs="TH SarabunPSK"/>
          <w:sz w:val="32"/>
          <w:szCs w:val="32"/>
        </w:rPr>
      </w:r>
      <w:r w:rsidR="00C111CA" w:rsidRPr="00FE64BC">
        <w:rPr>
          <w:rFonts w:ascii="TH SarabunPSK" w:hAnsi="TH SarabunPSK" w:cs="TH SarabunPSK"/>
          <w:sz w:val="32"/>
          <w:szCs w:val="32"/>
        </w:rPr>
        <w:fldChar w:fldCharType="separate"/>
      </w:r>
      <w:r w:rsidR="003E69D7" w:rsidRPr="00FE64BC">
        <w:rPr>
          <w:rFonts w:ascii="TH SarabunPSK" w:hAnsi="TH SarabunPSK" w:cs="TH SarabunPSK"/>
          <w:noProof/>
          <w:sz w:val="32"/>
          <w:szCs w:val="32"/>
          <w:cs/>
        </w:rPr>
        <w:t>[สาขาวิชาภาษาอังกฤษ]</w:t>
      </w:r>
      <w:r w:rsidR="00C111CA" w:rsidRPr="00FE64BC">
        <w:rPr>
          <w:rFonts w:ascii="TH SarabunPSK" w:hAnsi="TH SarabunPSK" w:cs="TH SarabunPSK"/>
          <w:sz w:val="32"/>
          <w:szCs w:val="32"/>
        </w:rPr>
        <w:fldChar w:fldCharType="end"/>
      </w:r>
    </w:p>
    <w:p w:rsidR="00FA5A40" w:rsidRPr="005B4835" w:rsidRDefault="00FA5A40" w:rsidP="00A76F73">
      <w:pPr>
        <w:rPr>
          <w:rFonts w:ascii="TH SarabunPSK" w:hAnsi="TH SarabunPSK" w:cs="TH SarabunPSK"/>
          <w:color w:val="000000"/>
          <w:sz w:val="32"/>
          <w:szCs w:val="32"/>
        </w:rPr>
      </w:pPr>
    </w:p>
    <w:p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 xml:space="preserve">ชื่อปริญญาและสาขาวิชา </w:t>
      </w:r>
    </w:p>
    <w:p w:rsidR="00FA5A40" w:rsidRPr="00EE5417" w:rsidRDefault="00FE64BC" w:rsidP="00A76F73">
      <w:pPr>
        <w:ind w:firstLine="284"/>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ภาษา</w:t>
      </w:r>
      <w:r w:rsidR="00FA5A40" w:rsidRPr="00EE5417">
        <w:rPr>
          <w:rFonts w:ascii="TH SarabunPSK" w:hAnsi="TH SarabunPSK" w:cs="TH SarabunPSK"/>
          <w:color w:val="000000"/>
          <w:sz w:val="32"/>
          <w:szCs w:val="32"/>
          <w:cs/>
        </w:rPr>
        <w:t>ไทย</w:t>
      </w:r>
      <w:r>
        <w:rPr>
          <w:rFonts w:ascii="TH SarabunPSK" w:hAnsi="TH SarabunPSK" w:cs="TH SarabunPSK" w:hint="cs"/>
          <w:color w:val="000000"/>
          <w:sz w:val="32"/>
          <w:szCs w:val="32"/>
          <w:cs/>
        </w:rPr>
        <w:tab/>
        <w:t xml:space="preserve"> ชื่อเต็ม </w:t>
      </w:r>
      <w:r w:rsidR="00FA5A40" w:rsidRPr="00EE5417">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w:t>
      </w:r>
      <w:r>
        <w:rPr>
          <w:rFonts w:ascii="TH SarabunPSK" w:hAnsi="TH SarabunPSK" w:cs="TH SarabunPSK" w:hint="cs"/>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[ชื่อเต็มปริญญาภาษาไทย]</w:t>
      </w:r>
      <w:r w:rsidR="00C111CA" w:rsidRPr="00EE5417">
        <w:rPr>
          <w:rFonts w:ascii="TH SarabunPSK" w:hAnsi="TH SarabunPSK" w:cs="TH SarabunPSK"/>
          <w:sz w:val="32"/>
          <w:szCs w:val="32"/>
        </w:rPr>
        <w:fldChar w:fldCharType="end"/>
      </w:r>
      <w:r w:rsidR="003E69D7" w:rsidRPr="00EE5417">
        <w:rPr>
          <w:rFonts w:ascii="TH SarabunPSK" w:hAnsi="TH SarabunPSK" w:cs="TH SarabunPSK"/>
          <w:color w:val="000000"/>
          <w:sz w:val="32"/>
          <w:szCs w:val="32"/>
          <w:cs/>
        </w:rPr>
        <w:t xml:space="preserve"> </w:t>
      </w:r>
      <w:r w:rsidR="00FA5A40" w:rsidRPr="00EE5417">
        <w:rPr>
          <w:rFonts w:ascii="TH SarabunPSK" w:hAnsi="TH SarabunPSK" w:cs="TH SarabunPSK"/>
          <w:color w:val="000000"/>
          <w:sz w:val="32"/>
          <w:szCs w:val="32"/>
          <w:cs/>
        </w:rPr>
        <w:t>(</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[สาขาวิชาภาษาไทย]</w:t>
      </w:r>
      <w:r w:rsidR="00C111CA" w:rsidRPr="00EE5417">
        <w:rPr>
          <w:rFonts w:ascii="TH SarabunPSK" w:hAnsi="TH SarabunPSK" w:cs="TH SarabunPSK"/>
          <w:sz w:val="32"/>
          <w:szCs w:val="32"/>
        </w:rPr>
        <w:fldChar w:fldCharType="end"/>
      </w:r>
      <w:r w:rsidR="00FA5A40" w:rsidRPr="00EE5417">
        <w:rPr>
          <w:rFonts w:ascii="TH SarabunPSK" w:hAnsi="TH SarabunPSK" w:cs="TH SarabunPSK"/>
          <w:color w:val="000000"/>
          <w:sz w:val="32"/>
          <w:szCs w:val="32"/>
          <w:cs/>
        </w:rPr>
        <w:t>)</w:t>
      </w:r>
    </w:p>
    <w:p w:rsidR="00FA5A40" w:rsidRPr="00EE5417" w:rsidRDefault="00FE64BC" w:rsidP="00A76F73">
      <w:pPr>
        <w:ind w:left="720" w:firstLine="720"/>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ชื่อย่อ</w:t>
      </w: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[ชื่อย่อปริญญาภาษาไทย]</w:t>
      </w:r>
      <w:r w:rsidR="00C111CA" w:rsidRPr="00EE5417">
        <w:rPr>
          <w:rFonts w:ascii="TH SarabunPSK" w:hAnsi="TH SarabunPSK" w:cs="TH SarabunPSK"/>
          <w:sz w:val="32"/>
          <w:szCs w:val="32"/>
        </w:rPr>
        <w:fldChar w:fldCharType="end"/>
      </w:r>
      <w:r w:rsidR="00FA5A40" w:rsidRPr="00EE5417">
        <w:rPr>
          <w:rFonts w:ascii="TH SarabunPSK" w:hAnsi="TH SarabunPSK" w:cs="TH SarabunPSK"/>
          <w:color w:val="000000"/>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[สาขาวิชาภาษาไทย]</w:t>
      </w:r>
      <w:r w:rsidR="00C111CA" w:rsidRPr="00EE5417">
        <w:rPr>
          <w:rFonts w:ascii="TH SarabunPSK" w:hAnsi="TH SarabunPSK" w:cs="TH SarabunPSK"/>
          <w:sz w:val="32"/>
          <w:szCs w:val="32"/>
        </w:rPr>
        <w:fldChar w:fldCharType="end"/>
      </w:r>
      <w:r w:rsidR="00FA5A40" w:rsidRPr="00EE5417">
        <w:rPr>
          <w:rFonts w:ascii="TH SarabunPSK" w:hAnsi="TH SarabunPSK" w:cs="TH SarabunPSK"/>
          <w:color w:val="000000"/>
          <w:sz w:val="32"/>
          <w:szCs w:val="32"/>
          <w:cs/>
        </w:rPr>
        <w:t xml:space="preserve">) </w:t>
      </w:r>
    </w:p>
    <w:p w:rsidR="00FA5A40" w:rsidRPr="0008569C" w:rsidRDefault="00FE64BC" w:rsidP="00A76F73">
      <w:pPr>
        <w:ind w:firstLine="284"/>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ภาษาอังกฤษ</w:t>
      </w:r>
      <w:r>
        <w:rPr>
          <w:rFonts w:ascii="TH SarabunPSK" w:hAnsi="TH SarabunPSK" w:cs="TH SarabunPSK" w:hint="cs"/>
          <w:color w:val="000000"/>
          <w:sz w:val="32"/>
          <w:szCs w:val="32"/>
          <w:cs/>
        </w:rPr>
        <w:tab/>
        <w:t xml:space="preserve"> </w:t>
      </w:r>
      <w:r w:rsidR="00FA5A40" w:rsidRPr="00EE5417">
        <w:rPr>
          <w:rFonts w:ascii="TH SarabunPSK" w:hAnsi="TH SarabunPSK" w:cs="TH SarabunPSK"/>
          <w:color w:val="000000"/>
          <w:sz w:val="32"/>
          <w:szCs w:val="32"/>
          <w:cs/>
        </w:rPr>
        <w:t>ชื่อเต็ม :</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[ชื่อเต็มปริญญาภาษาอังกฤษ]</w:t>
      </w:r>
      <w:r w:rsidR="00C111CA" w:rsidRPr="00EE5417">
        <w:rPr>
          <w:rFonts w:ascii="TH SarabunPSK" w:hAnsi="TH SarabunPSK" w:cs="TH SarabunPSK"/>
          <w:sz w:val="32"/>
          <w:szCs w:val="32"/>
        </w:rPr>
        <w:fldChar w:fldCharType="end"/>
      </w:r>
      <w:r w:rsidR="003E69D7" w:rsidRPr="00EE5417">
        <w:rPr>
          <w:rFonts w:ascii="TH SarabunPSK" w:hAnsi="TH SarabunPSK" w:cs="TH SarabunPSK"/>
          <w:color w:val="000000"/>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[สาขาวิชาภาษาอังกฤษ]</w:t>
      </w:r>
      <w:r w:rsidR="00C111CA" w:rsidRPr="00EE5417">
        <w:rPr>
          <w:rFonts w:ascii="TH SarabunPSK" w:hAnsi="TH SarabunPSK" w:cs="TH SarabunPSK"/>
          <w:sz w:val="32"/>
          <w:szCs w:val="32"/>
        </w:rPr>
        <w:fldChar w:fldCharType="end"/>
      </w:r>
      <w:r w:rsidR="0008569C">
        <w:rPr>
          <w:rFonts w:ascii="TH SarabunPSK" w:hAnsi="TH SarabunPSK" w:cs="TH SarabunPSK" w:hint="cs"/>
          <w:sz w:val="32"/>
          <w:szCs w:val="32"/>
          <w:cs/>
        </w:rPr>
        <w:t>)</w:t>
      </w:r>
    </w:p>
    <w:p w:rsidR="00FA5A40" w:rsidRPr="0008569C" w:rsidRDefault="00FE64BC" w:rsidP="00A76F73">
      <w:pPr>
        <w:ind w:left="720" w:firstLine="720"/>
        <w:rPr>
          <w:rFonts w:ascii="TH SarabunPSK" w:hAnsi="TH SarabunPSK" w:cs="TH SarabunPSK"/>
          <w:sz w:val="32"/>
          <w:szCs w:val="32"/>
          <w:cs/>
        </w:rPr>
      </w:pP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 xml:space="preserve">ชื่อย่อ </w:t>
      </w: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w:t>
      </w:r>
      <w:r>
        <w:rPr>
          <w:rFonts w:ascii="TH SarabunPSK" w:hAnsi="TH SarabunPSK" w:cs="TH SarabunPSK"/>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[ชื่อย่อปริญญาภาษาอังกฤษ]</w:t>
      </w:r>
      <w:r w:rsidR="00C111CA" w:rsidRPr="00EE5417">
        <w:rPr>
          <w:rFonts w:ascii="TH SarabunPSK" w:hAnsi="TH SarabunPSK" w:cs="TH SarabunPSK"/>
          <w:sz w:val="32"/>
          <w:szCs w:val="32"/>
        </w:rPr>
        <w:fldChar w:fldCharType="end"/>
      </w:r>
      <w:r w:rsidR="003E69D7" w:rsidRPr="00EE5417">
        <w:rPr>
          <w:rFonts w:ascii="TH SarabunPSK" w:hAnsi="TH SarabunPSK" w:cs="TH SarabunPSK"/>
          <w:color w:val="000000"/>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[สาขาวิชาภาษาอังกฤษ]</w:t>
      </w:r>
      <w:r w:rsidR="00C111CA" w:rsidRPr="00EE5417">
        <w:rPr>
          <w:rFonts w:ascii="TH SarabunPSK" w:hAnsi="TH SarabunPSK" w:cs="TH SarabunPSK"/>
          <w:sz w:val="32"/>
          <w:szCs w:val="32"/>
        </w:rPr>
        <w:fldChar w:fldCharType="end"/>
      </w:r>
      <w:r w:rsidR="0008569C">
        <w:rPr>
          <w:rFonts w:ascii="TH SarabunPSK" w:hAnsi="TH SarabunPSK" w:cs="TH SarabunPSK" w:hint="cs"/>
          <w:sz w:val="32"/>
          <w:szCs w:val="32"/>
          <w:cs/>
        </w:rPr>
        <w:t>)</w:t>
      </w:r>
    </w:p>
    <w:p w:rsidR="00FE64BC" w:rsidRPr="005B4835" w:rsidRDefault="00FE64BC" w:rsidP="00A76F73">
      <w:pPr>
        <w:ind w:left="1309" w:firstLine="851"/>
        <w:rPr>
          <w:rFonts w:ascii="TH SarabunPSK" w:hAnsi="TH SarabunPSK" w:cs="TH SarabunPSK"/>
          <w:color w:val="000000"/>
          <w:sz w:val="32"/>
          <w:szCs w:val="32"/>
        </w:rPr>
      </w:pPr>
    </w:p>
    <w:p w:rsidR="00FA5A40" w:rsidRDefault="00FA5A40" w:rsidP="00A76F73">
      <w:pPr>
        <w:numPr>
          <w:ilvl w:val="0"/>
          <w:numId w:val="1"/>
        </w:numPr>
        <w:tabs>
          <w:tab w:val="clear" w:pos="360"/>
          <w:tab w:val="num" w:pos="266"/>
        </w:tabs>
        <w:ind w:left="284" w:hanging="284"/>
        <w:jc w:val="thaiDistribute"/>
        <w:rPr>
          <w:rFonts w:ascii="TH SarabunPSK" w:hAnsi="TH SarabunPSK" w:cs="TH SarabunPSK"/>
          <w:color w:val="000000"/>
          <w:sz w:val="32"/>
          <w:szCs w:val="32"/>
        </w:rPr>
      </w:pPr>
      <w:r w:rsidRPr="00FE64BC">
        <w:rPr>
          <w:rFonts w:ascii="TH SarabunPSK" w:hAnsi="TH SarabunPSK" w:cs="TH SarabunPSK"/>
          <w:b/>
          <w:bCs/>
          <w:color w:val="000000"/>
          <w:sz w:val="32"/>
          <w:szCs w:val="32"/>
          <w:cs/>
        </w:rPr>
        <w:t>วิชาเอก</w:t>
      </w:r>
      <w:r w:rsidR="00FE64BC">
        <w:rPr>
          <w:rFonts w:ascii="TH SarabunPSK" w:hAnsi="TH SarabunPSK" w:cs="TH SarabunPSK"/>
          <w:sz w:val="32"/>
          <w:szCs w:val="32"/>
          <w:cs/>
        </w:rPr>
        <w:t xml:space="preserve"> </w:t>
      </w:r>
      <w:r w:rsidR="00FE64BC">
        <w:rPr>
          <w:rFonts w:ascii="TH SarabunPSK" w:hAnsi="TH SarabunPSK" w:cs="TH SarabunPSK"/>
          <w:sz w:val="32"/>
          <w:szCs w:val="32"/>
        </w:rPr>
        <w:tab/>
      </w:r>
      <w:r w:rsidR="00FE64BC">
        <w:rPr>
          <w:rFonts w:ascii="TH SarabunPSK" w:hAnsi="TH SarabunPSK" w:cs="TH SarabunPSK" w:hint="cs"/>
          <w:sz w:val="32"/>
          <w:szCs w:val="32"/>
          <w:cs/>
        </w:rPr>
        <w:t xml:space="preserve"> ไม่มี</w:t>
      </w:r>
    </w:p>
    <w:p w:rsidR="00FE64BC" w:rsidRPr="005B4835" w:rsidRDefault="00FE64BC" w:rsidP="00A76F73">
      <w:pPr>
        <w:ind w:left="360"/>
        <w:jc w:val="thaiDistribute"/>
        <w:rPr>
          <w:rFonts w:ascii="TH SarabunPSK" w:hAnsi="TH SarabunPSK" w:cs="TH SarabunPSK"/>
          <w:color w:val="000000"/>
          <w:sz w:val="32"/>
          <w:szCs w:val="32"/>
        </w:rPr>
      </w:pPr>
    </w:p>
    <w:p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จำนวนหน่วยกิตที่เรียนตลอดหลักสูตร</w:t>
      </w:r>
    </w:p>
    <w:p w:rsidR="00FA5A40" w:rsidRDefault="00FE64BC" w:rsidP="00A76F73">
      <w:pPr>
        <w:ind w:firstLine="284"/>
        <w:jc w:val="thaiDistribute"/>
        <w:rPr>
          <w:rFonts w:ascii="TH SarabunPSK" w:hAnsi="TH SarabunPSK" w:cs="TH SarabunPSK"/>
          <w:color w:val="000000"/>
          <w:sz w:val="32"/>
          <w:szCs w:val="32"/>
        </w:rPr>
      </w:pPr>
      <w:r>
        <w:rPr>
          <w:rFonts w:ascii="TH SarabunPSK" w:hAnsi="TH SarabunPSK" w:cs="TH SarabunPSK" w:hint="cs"/>
          <w:sz w:val="32"/>
          <w:szCs w:val="32"/>
          <w:cs/>
        </w:rPr>
        <w:t xml:space="preserve">จำนวนหน่วยกิตรวมตลอดหลักสูตรไม่น้อยกว่า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[จำนวนหน่วยกิต]</w:t>
      </w:r>
      <w:r w:rsidR="00C111CA" w:rsidRPr="00EE5417">
        <w:rPr>
          <w:rFonts w:ascii="TH SarabunPSK" w:hAnsi="TH SarabunPSK" w:cs="TH SarabunPSK"/>
          <w:sz w:val="32"/>
          <w:szCs w:val="32"/>
        </w:rPr>
        <w:fldChar w:fldCharType="end"/>
      </w:r>
      <w:r w:rsidR="00FA5A40" w:rsidRPr="00EE5417">
        <w:rPr>
          <w:rFonts w:ascii="TH SarabunPSK" w:hAnsi="TH SarabunPSK" w:cs="TH SarabunPSK"/>
          <w:sz w:val="32"/>
          <w:szCs w:val="32"/>
          <w:cs/>
        </w:rPr>
        <w:t xml:space="preserve"> </w:t>
      </w:r>
      <w:r w:rsidR="00FA5A40" w:rsidRPr="00EE5417">
        <w:rPr>
          <w:rFonts w:ascii="TH SarabunPSK" w:hAnsi="TH SarabunPSK" w:cs="TH SarabunPSK"/>
          <w:color w:val="000000"/>
          <w:sz w:val="32"/>
          <w:szCs w:val="32"/>
          <w:cs/>
        </w:rPr>
        <w:t>หน่วยกิต</w:t>
      </w:r>
    </w:p>
    <w:p w:rsidR="00FE64BC" w:rsidRPr="005B4835" w:rsidRDefault="00FE64BC" w:rsidP="00A76F73">
      <w:pPr>
        <w:ind w:firstLine="284"/>
        <w:jc w:val="thaiDistribute"/>
        <w:rPr>
          <w:rFonts w:ascii="TH SarabunPSK" w:hAnsi="TH SarabunPSK" w:cs="TH SarabunPSK"/>
          <w:color w:val="000000"/>
          <w:sz w:val="32"/>
          <w:szCs w:val="32"/>
        </w:rPr>
      </w:pPr>
    </w:p>
    <w:p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รูปแบบของหลักสูตร</w:t>
      </w:r>
    </w:p>
    <w:p w:rsidR="00FA5A40" w:rsidRPr="00EE5417" w:rsidRDefault="00FA5A40" w:rsidP="00875E92">
      <w:pPr>
        <w:numPr>
          <w:ilvl w:val="1"/>
          <w:numId w:val="4"/>
        </w:numPr>
        <w:ind w:left="700" w:hanging="416"/>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รูปแบบ </w:t>
      </w:r>
    </w:p>
    <w:p w:rsidR="00FA5A40" w:rsidRDefault="00FA5A40" w:rsidP="003F5FE1">
      <w:pPr>
        <w:ind w:left="70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เป็</w:t>
      </w:r>
      <w:r w:rsidR="003E69D7" w:rsidRPr="00EE5417">
        <w:rPr>
          <w:rFonts w:ascii="TH SarabunPSK" w:hAnsi="TH SarabunPSK" w:cs="TH SarabunPSK"/>
          <w:color w:val="000000"/>
          <w:sz w:val="32"/>
          <w:szCs w:val="32"/>
          <w:cs/>
        </w:rPr>
        <w:t>นหลักสูตรระดับคุณวุฒิ</w:t>
      </w:r>
      <w:r w:rsidR="003E69D7" w:rsidRPr="00EE5417">
        <w:rPr>
          <w:rFonts w:ascii="TH SarabunPSK" w:hAnsi="TH SarabunPSK" w:cs="TH SarabunPSK"/>
          <w:sz w:val="32"/>
          <w:szCs w:val="32"/>
          <w:cs/>
        </w:rPr>
        <w:t>ปริญญา</w:t>
      </w:r>
      <w:r w:rsidR="001B305A">
        <w:rPr>
          <w:rFonts w:ascii="TH SarabunPSK" w:hAnsi="TH SarabunPSK" w:cs="TH SarabunPSK" w:hint="cs"/>
          <w:sz w:val="32"/>
          <w:szCs w:val="32"/>
          <w:cs/>
        </w:rPr>
        <w:t xml:space="preserve">ตรี หลักสูตร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[จำนวนปี]</w:t>
      </w:r>
      <w:r w:rsidR="00C111CA" w:rsidRPr="00EE5417">
        <w:rPr>
          <w:rFonts w:ascii="TH SarabunPSK" w:hAnsi="TH SarabunPSK" w:cs="TH SarabunPSK"/>
          <w:sz w:val="32"/>
          <w:szCs w:val="32"/>
        </w:rPr>
        <w:fldChar w:fldCharType="end"/>
      </w:r>
      <w:r w:rsidRPr="00EE5417">
        <w:rPr>
          <w:rFonts w:ascii="TH SarabunPSK" w:hAnsi="TH SarabunPSK" w:cs="TH SarabunPSK"/>
          <w:color w:val="000000"/>
          <w:sz w:val="32"/>
          <w:szCs w:val="32"/>
          <w:cs/>
        </w:rPr>
        <w:t xml:space="preserve"> ปี</w:t>
      </w:r>
    </w:p>
    <w:p w:rsidR="00715CCA" w:rsidRDefault="00715CCA" w:rsidP="00715CCA">
      <w:pPr>
        <w:tabs>
          <w:tab w:val="left" w:pos="284"/>
        </w:tabs>
        <w:jc w:val="thaiDistribute"/>
        <w:rPr>
          <w:rFonts w:ascii="TH SarabunPSK" w:hAnsi="TH SarabunPSK" w:cs="TH SarabunPSK"/>
          <w:b/>
          <w:bCs/>
          <w:color w:val="000000"/>
          <w:sz w:val="32"/>
          <w:szCs w:val="32"/>
        </w:rPr>
      </w:pPr>
      <w:r w:rsidRPr="00715CCA">
        <w:rPr>
          <w:rFonts w:ascii="TH SarabunPSK" w:hAnsi="TH SarabunPSK" w:cs="TH SarabunPSK"/>
          <w:b/>
          <w:bCs/>
          <w:color w:val="000000"/>
          <w:sz w:val="32"/>
          <w:szCs w:val="32"/>
          <w:cs/>
        </w:rPr>
        <w:tab/>
      </w:r>
      <w:r w:rsidRPr="00715CCA">
        <w:rPr>
          <w:rFonts w:ascii="TH SarabunPSK" w:hAnsi="TH SarabunPSK" w:cs="TH SarabunPSK" w:hint="cs"/>
          <w:b/>
          <w:bCs/>
          <w:color w:val="000000"/>
          <w:sz w:val="32"/>
          <w:szCs w:val="32"/>
          <w:cs/>
        </w:rPr>
        <w:t>5.2</w:t>
      </w:r>
      <w:r>
        <w:rPr>
          <w:rFonts w:ascii="TH SarabunPSK" w:hAnsi="TH SarabunPSK" w:cs="TH SarabunPSK"/>
          <w:b/>
          <w:bCs/>
          <w:color w:val="000000"/>
          <w:sz w:val="32"/>
          <w:szCs w:val="32"/>
          <w:cs/>
        </w:rPr>
        <w:tab/>
      </w:r>
      <w:r>
        <w:rPr>
          <w:rFonts w:ascii="TH SarabunPSK" w:hAnsi="TH SarabunPSK" w:cs="TH SarabunPSK" w:hint="cs"/>
          <w:b/>
          <w:bCs/>
          <w:color w:val="000000"/>
          <w:sz w:val="32"/>
          <w:szCs w:val="32"/>
          <w:cs/>
        </w:rPr>
        <w:t>ประเภทหลักสูตร</w:t>
      </w:r>
    </w:p>
    <w:p w:rsidR="00AA021A" w:rsidRDefault="00715CCA" w:rsidP="00715CCA">
      <w:pPr>
        <w:tabs>
          <w:tab w:val="left" w:pos="284"/>
        </w:tabs>
        <w:jc w:val="thaiDistribute"/>
        <w:rPr>
          <w:rFonts w:ascii="TH SarabunPSK" w:hAnsi="TH SarabunPSK" w:cs="TH SarabunPSK"/>
          <w:color w:val="FF0000"/>
          <w:sz w:val="32"/>
          <w:szCs w:val="32"/>
        </w:rPr>
      </w:pP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sidRPr="00851836">
        <w:rPr>
          <w:rFonts w:ascii="TH SarabunPSK" w:hAnsi="TH SarabunPSK" w:cs="TH SarabunPSK" w:hint="cs"/>
          <w:sz w:val="32"/>
          <w:szCs w:val="32"/>
          <w:cs/>
        </w:rPr>
        <w:t xml:space="preserve"> </w:t>
      </w:r>
      <w:r w:rsidRPr="00851836">
        <w:rPr>
          <w:rFonts w:ascii="TH SarabunPSK" w:hAnsi="TH SarabunPSK" w:cs="TH SarabunPSK"/>
          <w:sz w:val="32"/>
          <w:szCs w:val="32"/>
          <w:cs/>
        </w:rPr>
        <w:t>เป็นหลักสูตร</w:t>
      </w:r>
      <w:r w:rsidR="006769E6" w:rsidRPr="00851836">
        <w:rPr>
          <w:rFonts w:ascii="TH SarabunPSK" w:hAnsi="TH SarabunPSK" w:cs="TH SarabunPSK" w:hint="cs"/>
          <w:sz w:val="32"/>
          <w:szCs w:val="32"/>
          <w:cs/>
        </w:rPr>
        <w:t>ปริญญาตรี</w:t>
      </w:r>
      <w:r w:rsidR="00C111CA" w:rsidRPr="0085183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851836">
        <w:rPr>
          <w:rFonts w:ascii="TH SarabunPSK" w:hAnsi="TH SarabunPSK" w:cs="TH SarabunPSK"/>
          <w:sz w:val="32"/>
          <w:szCs w:val="32"/>
        </w:rPr>
        <w:instrText xml:space="preserve"> FORMTEXT </w:instrText>
      </w:r>
      <w:r w:rsidR="00C111CA" w:rsidRPr="00851836">
        <w:rPr>
          <w:rFonts w:ascii="TH SarabunPSK" w:hAnsi="TH SarabunPSK" w:cs="TH SarabunPSK"/>
          <w:sz w:val="32"/>
          <w:szCs w:val="32"/>
        </w:rPr>
      </w:r>
      <w:r w:rsidR="00C111CA" w:rsidRPr="00851836">
        <w:rPr>
          <w:rFonts w:ascii="TH SarabunPSK" w:hAnsi="TH SarabunPSK" w:cs="TH SarabunPSK"/>
          <w:sz w:val="32"/>
          <w:szCs w:val="32"/>
        </w:rPr>
        <w:fldChar w:fldCharType="separate"/>
      </w:r>
      <w:r w:rsidRPr="00851836">
        <w:rPr>
          <w:rFonts w:ascii="TH SarabunPSK" w:hAnsi="TH SarabunPSK" w:cs="TH SarabunPSK"/>
          <w:noProof/>
          <w:sz w:val="32"/>
          <w:szCs w:val="32"/>
          <w:cs/>
        </w:rPr>
        <w:t>[</w:t>
      </w:r>
      <w:r w:rsidRPr="00851836">
        <w:rPr>
          <w:rFonts w:ascii="TH SarabunPSK" w:hAnsi="TH SarabunPSK" w:cs="TH SarabunPSK" w:hint="cs"/>
          <w:noProof/>
          <w:sz w:val="32"/>
          <w:szCs w:val="32"/>
          <w:cs/>
        </w:rPr>
        <w:t>ระบุประเภทหลักสตร</w:t>
      </w:r>
      <w:r w:rsidRPr="00851836">
        <w:rPr>
          <w:rFonts w:ascii="TH SarabunPSK" w:hAnsi="TH SarabunPSK" w:cs="TH SarabunPSK"/>
          <w:noProof/>
          <w:sz w:val="32"/>
          <w:szCs w:val="32"/>
          <w:cs/>
        </w:rPr>
        <w:t>]</w:t>
      </w:r>
      <w:r w:rsidR="00C111CA" w:rsidRPr="00851836">
        <w:rPr>
          <w:rFonts w:ascii="TH SarabunPSK" w:hAnsi="TH SarabunPSK" w:cs="TH SarabunPSK"/>
          <w:sz w:val="32"/>
          <w:szCs w:val="32"/>
        </w:rPr>
        <w:fldChar w:fldCharType="end"/>
      </w:r>
      <w:r w:rsidR="00851836" w:rsidRPr="00851836">
        <w:rPr>
          <w:rFonts w:ascii="TH SarabunPSK" w:hAnsi="TH SarabunPSK" w:cs="TH SarabunPSK" w:hint="cs"/>
          <w:sz w:val="32"/>
          <w:szCs w:val="32"/>
          <w:cs/>
        </w:rPr>
        <w:t xml:space="preserve"> </w:t>
      </w:r>
      <w:r w:rsidR="00851836" w:rsidRPr="00BB5B5D">
        <w:rPr>
          <w:rFonts w:ascii="TH SarabunPSK" w:hAnsi="TH SarabunPSK" w:cs="TH SarabunPSK"/>
          <w:color w:val="FF0000"/>
          <w:sz w:val="32"/>
          <w:szCs w:val="32"/>
          <w:cs/>
        </w:rPr>
        <w:t>[</w:t>
      </w:r>
      <w:r w:rsidRPr="00BB5B5D">
        <w:rPr>
          <w:rFonts w:ascii="TH SarabunPSK" w:hAnsi="TH SarabunPSK" w:cs="TH SarabunPSK" w:hint="cs"/>
          <w:b/>
          <w:bCs/>
          <w:color w:val="FF0000"/>
          <w:sz w:val="32"/>
          <w:szCs w:val="32"/>
          <w:cs/>
        </w:rPr>
        <w:t>ให้สาขาวิชาระบุประเภทหลักสูตรแบบใดแบบหนึ่งดังนี้</w:t>
      </w:r>
      <w:r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1. </w:t>
      </w:r>
      <w:r w:rsidRPr="00BB5B5D">
        <w:rPr>
          <w:rFonts w:ascii="TH SarabunPSK" w:hAnsi="TH SarabunPSK" w:cs="TH SarabunPSK" w:hint="cs"/>
          <w:color w:val="FF0000"/>
          <w:sz w:val="32"/>
          <w:szCs w:val="32"/>
          <w:cs/>
        </w:rPr>
        <w:t>หลักสูตร</w:t>
      </w:r>
      <w:r w:rsidR="006769E6" w:rsidRPr="00BB5B5D">
        <w:rPr>
          <w:rFonts w:ascii="TH SarabunPSK" w:hAnsi="TH SarabunPSK" w:cs="TH SarabunPSK" w:hint="cs"/>
          <w:color w:val="FF0000"/>
          <w:sz w:val="32"/>
          <w:szCs w:val="32"/>
          <w:cs/>
        </w:rPr>
        <w:t>ปริญญาตรี</w:t>
      </w:r>
      <w:r w:rsidRPr="00BB5B5D">
        <w:rPr>
          <w:rFonts w:ascii="TH SarabunPSK" w:hAnsi="TH SarabunPSK" w:cs="TH SarabunPSK" w:hint="cs"/>
          <w:color w:val="FF0000"/>
          <w:sz w:val="32"/>
          <w:szCs w:val="32"/>
          <w:u w:val="single"/>
          <w:cs/>
        </w:rPr>
        <w:t>ทางวิชาการ</w:t>
      </w:r>
      <w:r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2. </w:t>
      </w:r>
      <w:r w:rsidRPr="00BB5B5D">
        <w:rPr>
          <w:rFonts w:ascii="TH SarabunPSK" w:hAnsi="TH SarabunPSK" w:cs="TH SarabunPSK" w:hint="cs"/>
          <w:color w:val="FF0000"/>
          <w:sz w:val="32"/>
          <w:szCs w:val="32"/>
          <w:cs/>
        </w:rPr>
        <w:t>หลักสูตร</w:t>
      </w:r>
      <w:r w:rsidR="006769E6" w:rsidRPr="00BB5B5D">
        <w:rPr>
          <w:rFonts w:ascii="TH SarabunPSK" w:hAnsi="TH SarabunPSK" w:cs="TH SarabunPSK" w:hint="cs"/>
          <w:color w:val="FF0000"/>
          <w:sz w:val="32"/>
          <w:szCs w:val="32"/>
          <w:cs/>
        </w:rPr>
        <w:t>ปริญญาตรี</w:t>
      </w:r>
      <w:r w:rsidRPr="00BB5B5D">
        <w:rPr>
          <w:rFonts w:ascii="TH SarabunPSK" w:hAnsi="TH SarabunPSK" w:cs="TH SarabunPSK" w:hint="cs"/>
          <w:color w:val="FF0000"/>
          <w:sz w:val="32"/>
          <w:szCs w:val="32"/>
          <w:u w:val="single"/>
          <w:cs/>
        </w:rPr>
        <w:t>แบบก้าวหน้าทางวิชาการ</w:t>
      </w:r>
      <w:r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3. </w:t>
      </w:r>
      <w:r w:rsidRPr="00BB5B5D">
        <w:rPr>
          <w:rFonts w:ascii="TH SarabunPSK" w:hAnsi="TH SarabunPSK" w:cs="TH SarabunPSK" w:hint="cs"/>
          <w:color w:val="FF0000"/>
          <w:sz w:val="32"/>
          <w:szCs w:val="32"/>
          <w:cs/>
        </w:rPr>
        <w:t>หลักสูตร</w:t>
      </w:r>
      <w:r w:rsidR="006769E6" w:rsidRPr="00BB5B5D">
        <w:rPr>
          <w:rFonts w:ascii="TH SarabunPSK" w:hAnsi="TH SarabunPSK" w:cs="TH SarabunPSK" w:hint="cs"/>
          <w:color w:val="FF0000"/>
          <w:sz w:val="32"/>
          <w:szCs w:val="32"/>
          <w:cs/>
        </w:rPr>
        <w:t>ปริญญาตรี</w:t>
      </w:r>
      <w:r w:rsidR="006769E6" w:rsidRPr="00BB5B5D">
        <w:rPr>
          <w:rFonts w:ascii="TH SarabunPSK" w:hAnsi="TH SarabunPSK" w:cs="TH SarabunPSK" w:hint="cs"/>
          <w:color w:val="FF0000"/>
          <w:sz w:val="32"/>
          <w:szCs w:val="32"/>
          <w:u w:val="single"/>
          <w:cs/>
        </w:rPr>
        <w:t>ทางวิชาชีพ</w:t>
      </w:r>
      <w:r w:rsidR="006769E6"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 4. </w:t>
      </w:r>
      <w:r w:rsidR="006769E6" w:rsidRPr="00BB5B5D">
        <w:rPr>
          <w:rFonts w:ascii="TH SarabunPSK" w:hAnsi="TH SarabunPSK" w:cs="TH SarabunPSK" w:hint="cs"/>
          <w:color w:val="FF0000"/>
          <w:sz w:val="32"/>
          <w:szCs w:val="32"/>
          <w:cs/>
        </w:rPr>
        <w:t>หลักสูตรปริญญาตรี</w:t>
      </w:r>
      <w:r w:rsidR="006769E6" w:rsidRPr="00BB5B5D">
        <w:rPr>
          <w:rFonts w:ascii="TH SarabunPSK" w:hAnsi="TH SarabunPSK" w:cs="TH SarabunPSK" w:hint="cs"/>
          <w:color w:val="FF0000"/>
          <w:sz w:val="32"/>
          <w:szCs w:val="32"/>
          <w:u w:val="single"/>
          <w:cs/>
        </w:rPr>
        <w:t>แบบก้าวหน้าทางวิชาชีพ</w:t>
      </w:r>
      <w:r w:rsidR="006769E6"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 5. </w:t>
      </w:r>
      <w:r w:rsidR="006769E6" w:rsidRPr="00BB5B5D">
        <w:rPr>
          <w:rFonts w:ascii="TH SarabunPSK" w:hAnsi="TH SarabunPSK" w:cs="TH SarabunPSK" w:hint="cs"/>
          <w:color w:val="FF0000"/>
          <w:sz w:val="32"/>
          <w:szCs w:val="32"/>
          <w:cs/>
        </w:rPr>
        <w:t>หลักสูตรปริญญาตรี</w:t>
      </w:r>
      <w:r w:rsidR="006769E6" w:rsidRPr="00BB5B5D">
        <w:rPr>
          <w:rFonts w:ascii="TH SarabunPSK" w:hAnsi="TH SarabunPSK" w:cs="TH SarabunPSK" w:hint="cs"/>
          <w:color w:val="FF0000"/>
          <w:sz w:val="32"/>
          <w:szCs w:val="32"/>
          <w:u w:val="single"/>
          <w:cs/>
        </w:rPr>
        <w:t>ปฏิบัติการ</w:t>
      </w:r>
      <w:r w:rsidR="006769E6" w:rsidRPr="00BB5B5D">
        <w:rPr>
          <w:rFonts w:ascii="TH SarabunPSK" w:hAnsi="TH SarabunPSK" w:cs="TH SarabunPSK" w:hint="cs"/>
          <w:color w:val="FF0000"/>
          <w:sz w:val="32"/>
          <w:szCs w:val="32"/>
          <w:cs/>
        </w:rPr>
        <w:t xml:space="preserve"> หรือ</w:t>
      </w:r>
      <w:r w:rsidR="00BB5B5D">
        <w:rPr>
          <w:rFonts w:ascii="TH SarabunPSK" w:hAnsi="TH SarabunPSK" w:cs="TH SarabunPSK" w:hint="cs"/>
          <w:color w:val="FF0000"/>
          <w:sz w:val="32"/>
          <w:szCs w:val="32"/>
          <w:cs/>
        </w:rPr>
        <w:t xml:space="preserve"> 6. </w:t>
      </w:r>
      <w:r w:rsidR="006769E6" w:rsidRPr="00BB5B5D">
        <w:rPr>
          <w:rFonts w:ascii="TH SarabunPSK" w:hAnsi="TH SarabunPSK" w:cs="TH SarabunPSK" w:hint="cs"/>
          <w:color w:val="FF0000"/>
          <w:sz w:val="32"/>
          <w:szCs w:val="32"/>
          <w:cs/>
        </w:rPr>
        <w:t>ห</w:t>
      </w:r>
      <w:r w:rsidR="00851836" w:rsidRPr="00BB5B5D">
        <w:rPr>
          <w:rFonts w:ascii="TH SarabunPSK" w:hAnsi="TH SarabunPSK" w:cs="TH SarabunPSK" w:hint="cs"/>
          <w:color w:val="FF0000"/>
          <w:sz w:val="32"/>
          <w:szCs w:val="32"/>
          <w:cs/>
        </w:rPr>
        <w:t>ลักสูตร</w:t>
      </w:r>
      <w:r w:rsidR="00851836" w:rsidRPr="00BB5B5D">
        <w:rPr>
          <w:rFonts w:ascii="TH SarabunPSK" w:hAnsi="TH SarabunPSK" w:cs="TH SarabunPSK" w:hint="cs"/>
          <w:color w:val="FF0000"/>
          <w:sz w:val="32"/>
          <w:szCs w:val="32"/>
          <w:u w:val="single"/>
          <w:cs/>
        </w:rPr>
        <w:t>แบบก้าวหน้าทางปฏิบัติการ</w:t>
      </w:r>
      <w:r w:rsidR="00851836" w:rsidRPr="00BB5B5D">
        <w:rPr>
          <w:rFonts w:ascii="TH SarabunPSK" w:hAnsi="TH SarabunPSK" w:cs="TH SarabunPSK"/>
          <w:color w:val="FF0000"/>
          <w:sz w:val="32"/>
          <w:szCs w:val="32"/>
          <w:cs/>
        </w:rPr>
        <w:t>]</w:t>
      </w:r>
      <w:r w:rsidR="00AA021A" w:rsidRPr="006769E6">
        <w:rPr>
          <w:rFonts w:ascii="TH SarabunPSK" w:hAnsi="TH SarabunPSK" w:cs="TH SarabunPSK"/>
          <w:color w:val="FF0000"/>
          <w:sz w:val="32"/>
          <w:szCs w:val="32"/>
          <w:cs/>
        </w:rPr>
        <w:tab/>
      </w:r>
    </w:p>
    <w:p w:rsidR="008E6D8D" w:rsidRDefault="008E6D8D" w:rsidP="00715CCA">
      <w:pPr>
        <w:tabs>
          <w:tab w:val="left" w:pos="284"/>
        </w:tabs>
        <w:jc w:val="thaiDistribute"/>
        <w:rPr>
          <w:rFonts w:ascii="TH SarabunPSK" w:hAnsi="TH SarabunPSK" w:cs="TH SarabunPSK"/>
          <w:color w:val="FF0000"/>
          <w:sz w:val="32"/>
          <w:szCs w:val="32"/>
        </w:rPr>
      </w:pPr>
    </w:p>
    <w:p w:rsidR="008E6D8D" w:rsidRPr="00715CCA" w:rsidRDefault="008E6D8D" w:rsidP="00715CCA">
      <w:pPr>
        <w:tabs>
          <w:tab w:val="left" w:pos="284"/>
        </w:tabs>
        <w:jc w:val="thaiDistribute"/>
        <w:rPr>
          <w:rFonts w:ascii="TH SarabunPSK" w:hAnsi="TH SarabunPSK" w:cs="TH SarabunPSK"/>
          <w:b/>
          <w:bCs/>
          <w:color w:val="000000"/>
          <w:sz w:val="32"/>
          <w:szCs w:val="32"/>
          <w:cs/>
        </w:rPr>
      </w:pPr>
    </w:p>
    <w:p w:rsidR="00FA5A40" w:rsidRDefault="00FA5A40" w:rsidP="00207221">
      <w:pPr>
        <w:pStyle w:val="af9"/>
        <w:numPr>
          <w:ilvl w:val="1"/>
          <w:numId w:val="10"/>
        </w:numPr>
        <w:jc w:val="thaiDistribute"/>
        <w:rPr>
          <w:rFonts w:ascii="TH SarabunPSK" w:hAnsi="TH SarabunPSK" w:cs="TH SarabunPSK"/>
          <w:b/>
          <w:bCs/>
          <w:color w:val="000000"/>
          <w:sz w:val="32"/>
          <w:szCs w:val="32"/>
        </w:rPr>
      </w:pPr>
      <w:r w:rsidRPr="006769E6">
        <w:rPr>
          <w:rFonts w:ascii="TH SarabunPSK" w:hAnsi="TH SarabunPSK" w:cs="TH SarabunPSK"/>
          <w:b/>
          <w:bCs/>
          <w:color w:val="000000"/>
          <w:sz w:val="32"/>
          <w:szCs w:val="32"/>
          <w:cs/>
        </w:rPr>
        <w:lastRenderedPageBreak/>
        <w:t xml:space="preserve">ภาษาที่ใช้ </w:t>
      </w:r>
    </w:p>
    <w:p w:rsidR="002E5563" w:rsidRPr="006769E6" w:rsidRDefault="00D55224" w:rsidP="002E5563">
      <w:pPr>
        <w:pStyle w:val="af9"/>
        <w:ind w:left="644" w:firstLine="0"/>
        <w:jc w:val="thaiDistribute"/>
        <w:rPr>
          <w:rFonts w:ascii="TH SarabunPSK" w:hAnsi="TH SarabunPSK" w:cs="TH SarabunPSK"/>
          <w:b/>
          <w:bCs/>
          <w:color w:val="000000"/>
          <w:sz w:val="32"/>
          <w:szCs w:val="32"/>
        </w:rPr>
      </w:pPr>
      <w:r w:rsidRPr="007F37A1">
        <w:rPr>
          <w:rFonts w:ascii="TH SarabunPSK" w:hAnsi="TH SarabunPSK" w:cs="TH SarabunPSK" w:hint="cs"/>
          <w:color w:val="000000"/>
          <w:sz w:val="32"/>
          <w:szCs w:val="32"/>
          <w:cs/>
        </w:rPr>
        <w:t>หลักสูตรจัดการศึกษาเป็นภาษาไทยและภาษาอังกฤษบางรายวิชา</w:t>
      </w:r>
    </w:p>
    <w:p w:rsidR="00FA5A40" w:rsidRPr="00EE5417" w:rsidRDefault="00FA5A40" w:rsidP="00207221">
      <w:pPr>
        <w:numPr>
          <w:ilvl w:val="1"/>
          <w:numId w:val="10"/>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การรับเข้าศึกษา </w:t>
      </w:r>
    </w:p>
    <w:p w:rsidR="001F4232" w:rsidRDefault="002E5563" w:rsidP="009D640F">
      <w:pPr>
        <w:ind w:firstLine="700"/>
        <w:jc w:val="thaiDistribute"/>
        <w:rPr>
          <w:rFonts w:ascii="TH SarabunPSK" w:hAnsi="TH SarabunPSK" w:cs="TH SarabunPSK"/>
          <w:color w:val="000000"/>
          <w:spacing w:val="-8"/>
          <w:sz w:val="32"/>
          <w:szCs w:val="32"/>
        </w:rPr>
      </w:pPr>
      <w:r w:rsidRPr="002E5563">
        <w:rPr>
          <w:rFonts w:ascii="TH SarabunPSK" w:hAnsi="TH SarabunPSK" w:cs="TH SarabunPSK"/>
          <w:sz w:val="32"/>
          <w:szCs w:val="32"/>
          <w:cs/>
        </w:rPr>
        <w:t>รับนักศึกษาไทย และนักศึกษาต่าง</w:t>
      </w:r>
      <w:r w:rsidRPr="002E5563">
        <w:rPr>
          <w:rFonts w:ascii="TH SarabunPSK" w:hAnsi="TH SarabunPSK" w:cs="TH SarabunPSK" w:hint="cs"/>
          <w:sz w:val="32"/>
          <w:szCs w:val="32"/>
          <w:cs/>
        </w:rPr>
        <w:t>ชาติ</w:t>
      </w:r>
      <w:r w:rsidRPr="002E5563">
        <w:rPr>
          <w:rFonts w:ascii="TH SarabunPSK" w:hAnsi="TH SarabunPSK" w:cs="TH SarabunPSK"/>
          <w:sz w:val="32"/>
          <w:szCs w:val="32"/>
          <w:cs/>
        </w:rPr>
        <w:t xml:space="preserve">ที่สามารถฟัง </w:t>
      </w:r>
      <w:r w:rsidRPr="002E5563">
        <w:rPr>
          <w:rFonts w:ascii="TH SarabunPSK" w:hAnsi="TH SarabunPSK" w:cs="TH SarabunPSK" w:hint="cs"/>
          <w:sz w:val="32"/>
          <w:szCs w:val="32"/>
          <w:cs/>
        </w:rPr>
        <w:t xml:space="preserve">พูด </w:t>
      </w:r>
      <w:r w:rsidRPr="002E5563">
        <w:rPr>
          <w:rFonts w:ascii="TH SarabunPSK" w:hAnsi="TH SarabunPSK" w:cs="TH SarabunPSK"/>
          <w:sz w:val="32"/>
          <w:szCs w:val="32"/>
          <w:cs/>
        </w:rPr>
        <w:t>อ่าน เขียน และเข้าใจภาษาไทย</w:t>
      </w:r>
      <w:r w:rsidRPr="002E5563">
        <w:rPr>
          <w:rFonts w:ascii="TH SarabunPSK" w:hAnsi="TH SarabunPSK" w:cs="TH SarabunPSK" w:hint="cs"/>
          <w:sz w:val="32"/>
          <w:szCs w:val="32"/>
          <w:cs/>
        </w:rPr>
        <w:t>เป็น</w:t>
      </w:r>
      <w:r w:rsidRPr="002E5563">
        <w:rPr>
          <w:rFonts w:ascii="TH SarabunPSK" w:hAnsi="TH SarabunPSK" w:cs="TH SarabunPSK"/>
          <w:sz w:val="32"/>
          <w:szCs w:val="32"/>
          <w:cs/>
        </w:rPr>
        <w:t>อย่างดี</w:t>
      </w:r>
    </w:p>
    <w:p w:rsidR="00FA5A40" w:rsidRPr="00EE5417" w:rsidRDefault="00FA5A40" w:rsidP="00207221">
      <w:pPr>
        <w:numPr>
          <w:ilvl w:val="1"/>
          <w:numId w:val="10"/>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ความร่วมมือกับสถาบันอื่น </w:t>
      </w:r>
    </w:p>
    <w:p w:rsidR="00737717" w:rsidRPr="00737717" w:rsidRDefault="008B1F29" w:rsidP="003F5FE1">
      <w:pPr>
        <w:ind w:firstLine="700"/>
        <w:jc w:val="thaiDistribute"/>
        <w:rPr>
          <w:rFonts w:ascii="TH SarabunPSK" w:hAnsi="TH SarabunPSK" w:cs="TH SarabunPSK"/>
          <w:i/>
          <w:iCs/>
          <w:color w:val="000000"/>
          <w:sz w:val="32"/>
          <w:szCs w:val="32"/>
          <w:cs/>
        </w:rPr>
      </w:pPr>
      <w:r w:rsidRPr="00AB1CE2">
        <w:rPr>
          <w:rFonts w:ascii="TH SarabunPSK" w:hAnsi="TH SarabunPSK" w:cs="TH SarabunPSK" w:hint="cs"/>
          <w:spacing w:val="-12"/>
          <w:sz w:val="32"/>
          <w:szCs w:val="32"/>
          <w:cs/>
        </w:rPr>
        <w:t>เป็นหลักสูตรเฉพาะของมหาวิทยาลัยราชภัฏ</w:t>
      </w:r>
      <w:r w:rsidR="00BB5B5D">
        <w:rPr>
          <w:rFonts w:ascii="TH SarabunPSK" w:hAnsi="TH SarabunPSK" w:cs="TH SarabunPSK" w:hint="cs"/>
          <w:spacing w:val="-12"/>
          <w:sz w:val="32"/>
          <w:szCs w:val="32"/>
          <w:cs/>
        </w:rPr>
        <w:t xml:space="preserve">พระนครศรีอยุธยา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405F1E"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405F1E" w:rsidRPr="00EE5417">
        <w:rPr>
          <w:rFonts w:ascii="TH SarabunPSK" w:hAnsi="TH SarabunPSK" w:cs="TH SarabunPSK"/>
          <w:noProof/>
          <w:sz w:val="32"/>
          <w:szCs w:val="32"/>
          <w:cs/>
        </w:rPr>
        <w:t>[</w:t>
      </w:r>
      <w:r w:rsidR="00405F1E">
        <w:rPr>
          <w:rFonts w:ascii="TH SarabunPSK" w:hAnsi="TH SarabunPSK" w:cs="TH SarabunPSK" w:hint="cs"/>
          <w:noProof/>
          <w:sz w:val="32"/>
          <w:szCs w:val="32"/>
          <w:cs/>
        </w:rPr>
        <w:t>หรือ</w:t>
      </w:r>
      <w:r w:rsidR="00405F1E"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r w:rsidR="00737717" w:rsidRPr="00737717">
        <w:rPr>
          <w:rFonts w:ascii="TH SarabunPSK" w:hAnsi="TH SarabunPSK" w:cs="TH SarabunPSK" w:hint="cs"/>
          <w:b/>
          <w:bCs/>
          <w:i/>
          <w:iCs/>
          <w:color w:val="000000"/>
          <w:sz w:val="32"/>
          <w:szCs w:val="32"/>
          <w:cs/>
        </w:rPr>
        <w:t xml:space="preserve"> </w:t>
      </w:r>
    </w:p>
    <w:p w:rsidR="008B1F29" w:rsidRDefault="00C111CA" w:rsidP="003F5FE1">
      <w:pPr>
        <w:ind w:left="700"/>
        <w:jc w:val="thaiDistribute"/>
        <w:rPr>
          <w:rFonts w:ascii="TH SarabunPSK" w:hAnsi="TH SarabunPSK" w:cs="TH SarabunPSK"/>
          <w:sz w:val="32"/>
          <w:szCs w:val="32"/>
          <w:cs/>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5360C"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65360C" w:rsidRPr="00EE5417">
        <w:rPr>
          <w:rFonts w:ascii="TH SarabunPSK" w:hAnsi="TH SarabunPSK" w:cs="TH SarabunPSK"/>
          <w:noProof/>
          <w:sz w:val="32"/>
          <w:szCs w:val="32"/>
          <w:cs/>
        </w:rPr>
        <w:t>[</w:t>
      </w:r>
      <w:r w:rsidR="0065360C">
        <w:rPr>
          <w:rFonts w:ascii="TH SarabunPSK" w:hAnsi="TH SarabunPSK" w:cs="TH SarabunPSK" w:hint="cs"/>
          <w:noProof/>
          <w:sz w:val="32"/>
          <w:szCs w:val="32"/>
          <w:cs/>
        </w:rPr>
        <w:t>เป็</w:t>
      </w:r>
      <w:r w:rsidR="0065360C">
        <w:rPr>
          <w:rFonts w:ascii="TH SarabunPSK" w:hAnsi="TH SarabunPSK" w:cs="TH SarabunPSK" w:hint="cs"/>
          <w:sz w:val="32"/>
          <w:szCs w:val="32"/>
          <w:cs/>
        </w:rPr>
        <w:t>นหลักสูตรร่วมกับสถาบันอื่น</w:t>
      </w:r>
      <w:r w:rsidR="0065360C"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p w:rsidR="00FA5A40" w:rsidRPr="00851836" w:rsidRDefault="00C111CA" w:rsidP="002C0A22">
      <w:pPr>
        <w:ind w:firstLine="700"/>
        <w:jc w:val="thaiDistribute"/>
        <w:rPr>
          <w:rFonts w:ascii="TH SarabunPSK" w:hAnsi="TH SarabunPSK" w:cs="TH SarabunPSK"/>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7048F5"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7048F5" w:rsidRPr="00EE5417">
        <w:rPr>
          <w:rFonts w:ascii="TH SarabunPSK" w:hAnsi="TH SarabunPSK" w:cs="TH SarabunPSK"/>
          <w:noProof/>
          <w:sz w:val="32"/>
          <w:szCs w:val="32"/>
          <w:cs/>
        </w:rPr>
        <w:t>[</w:t>
      </w:r>
      <w:r w:rsidR="008B1F29">
        <w:rPr>
          <w:rFonts w:ascii="TH SarabunPSK" w:hAnsi="TH SarabunPSK" w:cs="TH SarabunPSK" w:hint="cs"/>
          <w:noProof/>
          <w:sz w:val="32"/>
          <w:szCs w:val="32"/>
          <w:cs/>
        </w:rPr>
        <w:t>ชื่อ</w:t>
      </w:r>
      <w:r w:rsidR="007048F5" w:rsidRPr="00EE5417">
        <w:rPr>
          <w:rFonts w:ascii="TH SarabunPSK" w:hAnsi="TH SarabunPSK" w:cs="TH SarabunPSK"/>
          <w:noProof/>
          <w:sz w:val="32"/>
          <w:szCs w:val="32"/>
          <w:cs/>
        </w:rPr>
        <w:t>สถาบัน</w:t>
      </w:r>
      <w:r w:rsidR="0065360C">
        <w:rPr>
          <w:rFonts w:ascii="TH SarabunPSK" w:hAnsi="TH SarabunPSK" w:cs="TH SarabunPSK" w:hint="cs"/>
          <w:noProof/>
          <w:sz w:val="32"/>
          <w:szCs w:val="32"/>
          <w:cs/>
        </w:rPr>
        <w:t>........................</w:t>
      </w:r>
      <w:r w:rsidR="007048F5"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B1F29"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8B1F29" w:rsidRPr="00EE5417">
        <w:rPr>
          <w:rFonts w:ascii="TH SarabunPSK" w:hAnsi="TH SarabunPSK" w:cs="TH SarabunPSK"/>
          <w:noProof/>
          <w:sz w:val="32"/>
          <w:szCs w:val="32"/>
          <w:cs/>
        </w:rPr>
        <w:t>[</w:t>
      </w:r>
      <w:r w:rsidR="008B1F29">
        <w:rPr>
          <w:rFonts w:ascii="TH SarabunPSK" w:hAnsi="TH SarabunPSK" w:cs="TH SarabunPSK" w:hint="cs"/>
          <w:noProof/>
          <w:sz w:val="32"/>
          <w:szCs w:val="32"/>
          <w:cs/>
        </w:rPr>
        <w:t>ประเทศ</w:t>
      </w:r>
      <w:r w:rsidR="0065360C">
        <w:rPr>
          <w:rFonts w:ascii="TH SarabunPSK" w:hAnsi="TH SarabunPSK" w:cs="TH SarabunPSK" w:hint="cs"/>
          <w:noProof/>
          <w:sz w:val="32"/>
          <w:szCs w:val="32"/>
          <w:cs/>
        </w:rPr>
        <w:t>......................</w:t>
      </w:r>
      <w:r w:rsidR="008B1F29"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r w:rsidR="0026263A">
        <w:rPr>
          <w:rFonts w:ascii="TH SarabunPSK" w:hAnsi="TH SarabunPSK" w:cs="TH SarabunPSK"/>
          <w:color w:val="000000"/>
          <w:sz w:val="32"/>
          <w:szCs w:val="32"/>
          <w:cs/>
        </w:rPr>
        <w:t xml:space="preserve"> </w:t>
      </w:r>
      <w:r w:rsidR="00851836" w:rsidRPr="00BB5B5D">
        <w:rPr>
          <w:rFonts w:ascii="TH SarabunPSK" w:hAnsi="TH SarabunPSK" w:cs="TH SarabunPSK"/>
          <w:color w:val="FF0000"/>
          <w:sz w:val="32"/>
          <w:szCs w:val="32"/>
          <w:cs/>
        </w:rPr>
        <w:t>[</w:t>
      </w:r>
      <w:r w:rsidR="0026263A" w:rsidRPr="00BB5B5D">
        <w:rPr>
          <w:rFonts w:ascii="TH SarabunPSK" w:hAnsi="TH SarabunPSK" w:cs="TH SarabunPSK" w:hint="cs"/>
          <w:color w:val="FF0000"/>
          <w:sz w:val="32"/>
          <w:szCs w:val="32"/>
          <w:cs/>
        </w:rPr>
        <w:t>องค์กรภายนอกต้องเป็นสถาบันอุดมศึกษาในหรือต่างประเทศที่ได้รับการรับรองจากหน่วยงานที่รับผิดชอบการศึกษาของประเทศนั้น หรือหน่วยงานราชการระดับกรม หรือหน่วยงาน</w:t>
      </w:r>
      <w:r w:rsidR="002C0A22" w:rsidRPr="00BB5B5D">
        <w:rPr>
          <w:rFonts w:ascii="TH SarabunPSK" w:hAnsi="TH SarabunPSK" w:cs="TH SarabunPSK" w:hint="cs"/>
          <w:color w:val="FF0000"/>
          <w:sz w:val="32"/>
          <w:szCs w:val="32"/>
          <w:cs/>
        </w:rPr>
        <w:t>รัฐวิสาหกิจ หรือองค์การมหาชนที่จดทะเบี</w:t>
      </w:r>
      <w:r w:rsidR="00851836" w:rsidRPr="00BB5B5D">
        <w:rPr>
          <w:rFonts w:ascii="TH SarabunPSK" w:hAnsi="TH SarabunPSK" w:cs="TH SarabunPSK" w:hint="cs"/>
          <w:color w:val="FF0000"/>
          <w:sz w:val="32"/>
          <w:szCs w:val="32"/>
          <w:cs/>
        </w:rPr>
        <w:t>ยนในตลาดหลักทรัพย์แห่งประเทศไทย</w:t>
      </w:r>
      <w:r w:rsidR="00851836" w:rsidRPr="00BB5B5D">
        <w:rPr>
          <w:rFonts w:ascii="TH SarabunPSK" w:hAnsi="TH SarabunPSK" w:cs="TH SarabunPSK"/>
          <w:color w:val="FF0000"/>
          <w:sz w:val="32"/>
          <w:szCs w:val="32"/>
          <w:cs/>
        </w:rPr>
        <w:t>]</w:t>
      </w:r>
    </w:p>
    <w:p w:rsidR="003A426D" w:rsidRDefault="00C111CA" w:rsidP="003F5FE1">
      <w:pPr>
        <w:ind w:left="700"/>
        <w:jc w:val="thaiDistribute"/>
        <w:rPr>
          <w:rFonts w:ascii="TH SarabunPSK" w:hAnsi="TH SarabunPSK" w:cs="TH SarabunPSK"/>
          <w:b/>
          <w:bCs/>
          <w:color w:val="000000"/>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5360C"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65360C" w:rsidRPr="00EE5417">
        <w:rPr>
          <w:rFonts w:ascii="TH SarabunPSK" w:hAnsi="TH SarabunPSK" w:cs="TH SarabunPSK"/>
          <w:noProof/>
          <w:sz w:val="32"/>
          <w:szCs w:val="32"/>
          <w:cs/>
        </w:rPr>
        <w:t>[</w:t>
      </w:r>
      <w:r w:rsidR="0065360C" w:rsidRPr="003C3838">
        <w:rPr>
          <w:rFonts w:ascii="TH SarabunPSK" w:hAnsi="TH SarabunPSK" w:cs="TH SarabunPSK" w:hint="cs"/>
          <w:b/>
          <w:bCs/>
          <w:color w:val="000000"/>
          <w:sz w:val="32"/>
          <w:szCs w:val="32"/>
          <w:cs/>
        </w:rPr>
        <w:t>รูปแบบความร่วมมือ</w:t>
      </w:r>
      <w:r w:rsidR="0065360C"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sdt>
      <w:sdtPr>
        <w:rPr>
          <w:rFonts w:ascii="TH SarabunPSK" w:hAnsi="TH SarabunPSK" w:cs="TH SarabunPSK"/>
          <w:color w:val="000000"/>
          <w:sz w:val="32"/>
          <w:szCs w:val="32"/>
          <w:shd w:val="clear" w:color="auto" w:fill="BFBFBF" w:themeFill="background1" w:themeFillShade="BF"/>
        </w:rPr>
        <w:id w:val="-1991696030"/>
        <w:placeholder>
          <w:docPart w:val="DefaultPlaceholder_1082065158"/>
        </w:placeholder>
      </w:sdtPr>
      <w:sdtContent>
        <w:sdt>
          <w:sdtPr>
            <w:rPr>
              <w:rFonts w:ascii="TH SarabunPSK" w:hAnsi="TH SarabunPSK" w:cs="TH SarabunPSK"/>
              <w:color w:val="000000"/>
              <w:sz w:val="32"/>
              <w:szCs w:val="32"/>
              <w:shd w:val="clear" w:color="auto" w:fill="BFBFBF" w:themeFill="background1" w:themeFillShade="BF"/>
            </w:rPr>
            <w:id w:val="-1246871933"/>
            <w:placeholder>
              <w:docPart w:val="DefaultPlaceholder_1082065158"/>
            </w:placeholder>
            <w:text/>
          </w:sdtPr>
          <w:sdtContent>
            <w:p w:rsidR="00256077" w:rsidRPr="00256077" w:rsidRDefault="00256077" w:rsidP="003F5FE1">
              <w:pPr>
                <w:ind w:left="700"/>
                <w:jc w:val="thaiDistribute"/>
                <w:rPr>
                  <w:rFonts w:ascii="TH SarabunPSK" w:hAnsi="TH SarabunPSK" w:cs="TH SarabunPSK"/>
                  <w:color w:val="000000"/>
                  <w:sz w:val="32"/>
                  <w:szCs w:val="32"/>
                </w:rPr>
              </w:pPr>
              <w:r w:rsidRPr="00256077">
                <w:rPr>
                  <w:rFonts w:ascii="TH SarabunPSK" w:hAnsi="TH SarabunPSK" w:cs="TH SarabunPSK" w:hint="cs"/>
                  <w:color w:val="000000"/>
                  <w:sz w:val="32"/>
                  <w:szCs w:val="32"/>
                  <w:shd w:val="clear" w:color="auto" w:fill="BFBFBF" w:themeFill="background1" w:themeFillShade="BF"/>
                  <w:cs/>
                </w:rPr>
                <w:t>ร่วมมือกันโดยมหาวิทยาลัยราชภัฏพระนครศรีอยุธยาเป็นผู้ให้ปริญญา</w:t>
              </w:r>
            </w:p>
          </w:sdtContent>
        </w:sdt>
      </w:sdtContent>
    </w:sdt>
    <w:p w:rsidR="003A426D" w:rsidRPr="003C3838" w:rsidRDefault="00C111CA" w:rsidP="00256077">
      <w:pPr>
        <w:ind w:firstLine="700"/>
        <w:jc w:val="thaiDistribute"/>
        <w:rPr>
          <w:rFonts w:ascii="TH SarabunPSK" w:hAnsi="TH SarabunPSK" w:cs="TH SarabunPSK"/>
          <w:color w:val="000000"/>
          <w:sz w:val="32"/>
          <w:szCs w:val="32"/>
          <w:cs/>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405F1E"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405F1E" w:rsidRPr="00EE5417">
        <w:rPr>
          <w:rFonts w:ascii="TH SarabunPSK" w:hAnsi="TH SarabunPSK" w:cs="TH SarabunPSK"/>
          <w:noProof/>
          <w:sz w:val="32"/>
          <w:szCs w:val="32"/>
          <w:cs/>
        </w:rPr>
        <w:t>[</w:t>
      </w:r>
      <w:r w:rsidR="00405F1E">
        <w:rPr>
          <w:rFonts w:ascii="TH SarabunPSK" w:hAnsi="TH SarabunPSK" w:cs="TH SarabunPSK" w:hint="cs"/>
          <w:noProof/>
          <w:sz w:val="32"/>
          <w:szCs w:val="32"/>
          <w:cs/>
        </w:rPr>
        <w:t>หรือ</w:t>
      </w:r>
      <w:r w:rsidR="00405F1E"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r w:rsidR="00256077">
        <w:rPr>
          <w:rFonts w:ascii="TH SarabunPSK" w:hAnsi="TH SarabunPSK" w:cs="TH SarabunPSK"/>
          <w:color w:val="000000"/>
          <w:sz w:val="32"/>
          <w:szCs w:val="32"/>
          <w:cs/>
        </w:rPr>
        <w:t xml:space="preserve"> </w:t>
      </w:r>
      <w:sdt>
        <w:sdtPr>
          <w:rPr>
            <w:rFonts w:ascii="TH SarabunPSK" w:hAnsi="TH SarabunPSK" w:cs="TH SarabunPSK"/>
            <w:color w:val="000000"/>
            <w:sz w:val="32"/>
            <w:szCs w:val="32"/>
            <w:shd w:val="clear" w:color="auto" w:fill="BFBFBF" w:themeFill="background1" w:themeFillShade="BF"/>
          </w:rPr>
          <w:id w:val="1094592601"/>
          <w:placeholder>
            <w:docPart w:val="DefaultPlaceholder_1082065158"/>
          </w:placeholder>
          <w:text/>
        </w:sdtPr>
        <w:sdtContent>
          <w:r w:rsidR="00256077" w:rsidRPr="00256077">
            <w:rPr>
              <w:rFonts w:ascii="TH SarabunPSK" w:hAnsi="TH SarabunPSK" w:cs="TH SarabunPSK" w:hint="cs"/>
              <w:color w:val="000000"/>
              <w:sz w:val="32"/>
              <w:szCs w:val="32"/>
              <w:shd w:val="clear" w:color="auto" w:fill="BFBFBF" w:themeFill="background1" w:themeFillShade="BF"/>
              <w:cs/>
            </w:rPr>
            <w:t>ร่วมกันโดยผู้ศึกษาได้รับปริญญาจาก 2 สถาบัน ระหว่างมหาวิทยาลัยราชภัฏพระนครศรีอยุธยา และ</w:t>
          </w:r>
        </w:sdtContent>
      </w:sdt>
      <w:r w:rsidR="00256077">
        <w:rPr>
          <w:rFonts w:ascii="TH SarabunPSK" w:hAnsi="TH SarabunPSK" w:cs="TH SarabunPSK"/>
          <w:color w:val="000000"/>
          <w:sz w:val="32"/>
          <w:szCs w:val="32"/>
          <w:cs/>
        </w:rPr>
        <w:t xml:space="preserve"> </w:t>
      </w: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C3838"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3C3838">
        <w:rPr>
          <w:rFonts w:ascii="TH SarabunPSK" w:hAnsi="TH SarabunPSK" w:cs="TH SarabunPSK" w:hint="cs"/>
          <w:noProof/>
          <w:sz w:val="32"/>
          <w:szCs w:val="32"/>
          <w:cs/>
        </w:rPr>
        <w:t>ระบุสถาบัน</w:t>
      </w:r>
      <w:r w:rsidR="003C3838"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p w:rsidR="00FA5A40" w:rsidRPr="00EE5417" w:rsidRDefault="00FA5A40" w:rsidP="00207221">
      <w:pPr>
        <w:numPr>
          <w:ilvl w:val="1"/>
          <w:numId w:val="10"/>
        </w:numPr>
        <w:ind w:left="700" w:hanging="448"/>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การให้ปริญญาแก่ผู้สำเร็จการศึกษา</w:t>
      </w:r>
    </w:p>
    <w:p w:rsidR="003C3838" w:rsidRPr="003F5FE1" w:rsidRDefault="00FA5A40" w:rsidP="001F4232">
      <w:pPr>
        <w:ind w:firstLine="70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ให้ปริญญา</w:t>
      </w:r>
      <w:r w:rsidR="003C3838">
        <w:rPr>
          <w:rFonts w:ascii="TH SarabunPSK" w:hAnsi="TH SarabunPSK" w:cs="TH SarabunPSK" w:hint="cs"/>
          <w:sz w:val="32"/>
          <w:szCs w:val="32"/>
          <w:cs/>
        </w:rPr>
        <w:t>เพียงสาขาวิชาเดียว</w:t>
      </w:r>
      <w:r w:rsidR="00BA362D">
        <w:rPr>
          <w:rFonts w:ascii="TH SarabunPSK" w:hAnsi="TH SarabunPSK" w:cs="TH SarabunPSK"/>
          <w:sz w:val="32"/>
          <w:szCs w:val="32"/>
          <w:cs/>
        </w:rPr>
        <w:t xml:space="preserve"> </w:t>
      </w:r>
    </w:p>
    <w:p w:rsidR="00FA5A40" w:rsidRPr="00EE5417" w:rsidRDefault="00DB5061" w:rsidP="00A76F73">
      <w:pPr>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6. </w:t>
      </w:r>
      <w:r w:rsidR="00FA5A40" w:rsidRPr="00EE5417">
        <w:rPr>
          <w:rFonts w:ascii="TH SarabunPSK" w:hAnsi="TH SarabunPSK" w:cs="TH SarabunPSK"/>
          <w:b/>
          <w:bCs/>
          <w:color w:val="000000"/>
          <w:sz w:val="32"/>
          <w:szCs w:val="32"/>
          <w:cs/>
        </w:rPr>
        <w:t xml:space="preserve">สถานภาพของหลักสูตรและการพิจารณาอนุมัติ/เห็นชอบหลักสูตร </w:t>
      </w:r>
    </w:p>
    <w:p w:rsidR="00567BD4" w:rsidRDefault="00256077" w:rsidP="003F5FE1">
      <w:pPr>
        <w:tabs>
          <w:tab w:val="left" w:pos="700"/>
        </w:tabs>
        <w:ind w:firstLine="284"/>
        <w:jc w:val="thaiDistribute"/>
        <w:rPr>
          <w:rFonts w:ascii="TH SarabunPSK" w:hAnsi="TH SarabunPSK" w:cs="TH SarabunPSK"/>
          <w:sz w:val="32"/>
          <w:szCs w:val="32"/>
        </w:rPr>
      </w:pPr>
      <w:r>
        <w:rPr>
          <w:rFonts w:ascii="TH SarabunPSK" w:hAnsi="TH SarabunPSK" w:cs="TH SarabunPSK"/>
          <w:sz w:val="30"/>
          <w:szCs w:val="30"/>
        </w:rPr>
        <w:sym w:font="Wingdings 2" w:char="F0A3"/>
      </w:r>
      <w:r w:rsidR="00567BD4">
        <w:rPr>
          <w:rFonts w:ascii="TH SarabunPSK" w:hAnsi="TH SarabunPSK" w:cs="TH SarabunPSK" w:hint="cs"/>
          <w:sz w:val="32"/>
          <w:szCs w:val="32"/>
          <w:cs/>
        </w:rPr>
        <w:t xml:space="preserve"> </w:t>
      </w:r>
      <w:r w:rsidR="003F5FE1">
        <w:rPr>
          <w:rFonts w:ascii="TH SarabunPSK" w:hAnsi="TH SarabunPSK" w:cs="TH SarabunPSK" w:hint="cs"/>
          <w:sz w:val="32"/>
          <w:szCs w:val="32"/>
          <w:cs/>
        </w:rPr>
        <w:tab/>
      </w:r>
      <w:r w:rsidR="00FA5A40" w:rsidRPr="00EE5417">
        <w:rPr>
          <w:rFonts w:ascii="TH SarabunPSK" w:hAnsi="TH SarabunPSK" w:cs="TH SarabunPSK"/>
          <w:sz w:val="32"/>
          <w:szCs w:val="32"/>
          <w:cs/>
        </w:rPr>
        <w:t>หลักสูตร</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D157A"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0D157A" w:rsidRPr="00EE5417">
        <w:rPr>
          <w:rFonts w:ascii="TH SarabunPSK" w:hAnsi="TH SarabunPSK" w:cs="TH SarabunPSK"/>
          <w:noProof/>
          <w:sz w:val="32"/>
          <w:szCs w:val="32"/>
          <w:cs/>
        </w:rPr>
        <w:t>[ใหม่/ปรับปรุง]</w:t>
      </w:r>
      <w:r w:rsidR="00C111CA" w:rsidRPr="00EE5417">
        <w:rPr>
          <w:rFonts w:ascii="TH SarabunPSK" w:hAnsi="TH SarabunPSK" w:cs="TH SarabunPSK"/>
          <w:sz w:val="32"/>
          <w:szCs w:val="32"/>
        </w:rPr>
        <w:fldChar w:fldCharType="end"/>
      </w:r>
      <w:r w:rsidR="00FA5A40" w:rsidRPr="00EE5417">
        <w:rPr>
          <w:rFonts w:ascii="TH SarabunPSK" w:hAnsi="TH SarabunPSK" w:cs="TH SarabunPSK"/>
          <w:sz w:val="32"/>
          <w:szCs w:val="32"/>
          <w:cs/>
        </w:rPr>
        <w:t xml:space="preserve"> พ.ศ. </w:t>
      </w:r>
      <w:r w:rsidR="001B6FE6" w:rsidRPr="00A96A25">
        <w:rPr>
          <w:rFonts w:ascii="TH SarabunPSK" w:hAnsi="TH SarabunPSK" w:cs="TH SarabunPSK"/>
          <w:sz w:val="32"/>
          <w:szCs w:val="32"/>
        </w:rPr>
        <w:fldChar w:fldCharType="begin">
          <w:ffData>
            <w:name w:val=""/>
            <w:enabled/>
            <w:calcOnExit w:val="0"/>
            <w:statusText w:type="text" w:val="ให้พิมพ์พ.ศ.ที่พัฒนา/ปรับปรุงเมื่อพิมพ์เสร็จแล้วให้กด TAB"/>
            <w:textInput>
              <w:default w:val="[พ.ศ.เริ่มใช้หลักสูตร]"/>
            </w:textInput>
          </w:ffData>
        </w:fldChar>
      </w:r>
      <w:r w:rsidR="001B6FE6" w:rsidRPr="00A96A25">
        <w:rPr>
          <w:rFonts w:ascii="TH SarabunPSK" w:hAnsi="TH SarabunPSK" w:cs="TH SarabunPSK"/>
          <w:sz w:val="32"/>
          <w:szCs w:val="32"/>
        </w:rPr>
        <w:instrText xml:space="preserve"> FORMTEXT </w:instrText>
      </w:r>
      <w:r w:rsidR="001B6FE6" w:rsidRPr="00A96A25">
        <w:rPr>
          <w:rFonts w:ascii="TH SarabunPSK" w:hAnsi="TH SarabunPSK" w:cs="TH SarabunPSK"/>
          <w:sz w:val="32"/>
          <w:szCs w:val="32"/>
        </w:rPr>
      </w:r>
      <w:r w:rsidR="001B6FE6" w:rsidRPr="00A96A25">
        <w:rPr>
          <w:rFonts w:ascii="TH SarabunPSK" w:hAnsi="TH SarabunPSK" w:cs="TH SarabunPSK"/>
          <w:sz w:val="32"/>
          <w:szCs w:val="32"/>
        </w:rPr>
        <w:fldChar w:fldCharType="separate"/>
      </w:r>
      <w:r w:rsidR="001B6FE6" w:rsidRPr="00A96A25">
        <w:rPr>
          <w:rFonts w:ascii="TH SarabunPSK" w:hAnsi="TH SarabunPSK" w:cs="TH SarabunPSK"/>
          <w:noProof/>
          <w:sz w:val="32"/>
          <w:szCs w:val="32"/>
          <w:cs/>
        </w:rPr>
        <w:t>[พ.ศ.เริ่มใช้หลักสูตร]</w:t>
      </w:r>
      <w:r w:rsidR="001B6FE6" w:rsidRPr="00A96A25">
        <w:rPr>
          <w:rFonts w:ascii="TH SarabunPSK" w:hAnsi="TH SarabunPSK" w:cs="TH SarabunPSK"/>
          <w:sz w:val="32"/>
          <w:szCs w:val="32"/>
        </w:rPr>
        <w:fldChar w:fldCharType="end"/>
      </w:r>
      <w:r w:rsidR="00FA5A40" w:rsidRPr="00EE5417">
        <w:rPr>
          <w:rFonts w:ascii="TH SarabunPSK" w:hAnsi="TH SarabunPSK" w:cs="TH SarabunPSK"/>
          <w:sz w:val="32"/>
          <w:szCs w:val="32"/>
          <w:cs/>
        </w:rPr>
        <w:t xml:space="preserve"> </w:t>
      </w:r>
    </w:p>
    <w:p w:rsidR="00FF5C2D" w:rsidRDefault="00567BD4" w:rsidP="00FF5C2D">
      <w:pPr>
        <w:ind w:left="360" w:firstLine="340"/>
        <w:jc w:val="thaiDistribute"/>
        <w:rPr>
          <w:rFonts w:ascii="TH SarabunPSK" w:hAnsi="TH SarabunPSK" w:cs="TH SarabunPSK"/>
          <w:sz w:val="30"/>
          <w:szCs w:val="30"/>
        </w:rPr>
      </w:pPr>
      <w:r>
        <w:rPr>
          <w:rFonts w:ascii="TH SarabunPSK" w:hAnsi="TH SarabunPSK" w:cs="TH SarabunPSK" w:hint="cs"/>
          <w:sz w:val="32"/>
          <w:szCs w:val="32"/>
          <w:cs/>
        </w:rPr>
        <w:t>เริ่มใช้</w:t>
      </w:r>
      <w:r w:rsidRPr="00EE5417">
        <w:rPr>
          <w:rFonts w:ascii="TH SarabunPSK" w:hAnsi="TH SarabunPSK" w:cs="TH SarabunPSK"/>
          <w:sz w:val="32"/>
          <w:szCs w:val="32"/>
          <w:cs/>
        </w:rPr>
        <w:t>หลักสูตร</w:t>
      </w:r>
      <w:r>
        <w:rPr>
          <w:rFonts w:ascii="TH SarabunPSK" w:hAnsi="TH SarabunPSK" w:cs="TH SarabunPSK" w:hint="cs"/>
          <w:sz w:val="32"/>
          <w:szCs w:val="32"/>
          <w:cs/>
        </w:rPr>
        <w:t xml:space="preserve">นี้ตั้งแต่ภาคการศึกษาที่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D157A"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0D157A" w:rsidRPr="00EE5417">
        <w:rPr>
          <w:rFonts w:ascii="TH SarabunPSK" w:hAnsi="TH SarabunPSK" w:cs="TH SarabunPSK"/>
          <w:noProof/>
          <w:sz w:val="32"/>
          <w:szCs w:val="32"/>
          <w:cs/>
        </w:rPr>
        <w:t>[</w:t>
      </w:r>
      <w:r>
        <w:rPr>
          <w:rFonts w:ascii="TH SarabunPSK" w:hAnsi="TH SarabunPSK" w:cs="TH SarabunPSK" w:hint="cs"/>
          <w:sz w:val="32"/>
          <w:szCs w:val="32"/>
          <w:cs/>
        </w:rPr>
        <w:t>ภาคการศึกษาที่</w:t>
      </w:r>
      <w:r w:rsidR="000D157A"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r>
        <w:rPr>
          <w:rFonts w:ascii="TH SarabunPSK" w:hAnsi="TH SarabunPSK" w:cs="TH SarabunPSK"/>
          <w:sz w:val="32"/>
          <w:szCs w:val="32"/>
          <w:cs/>
        </w:rPr>
        <w:t xml:space="preserve"> </w:t>
      </w:r>
      <w:r>
        <w:rPr>
          <w:rFonts w:ascii="TH SarabunPSK" w:hAnsi="TH SarabunPSK" w:cs="TH SarabunPSK" w:hint="cs"/>
          <w:sz w:val="32"/>
          <w:szCs w:val="32"/>
          <w:cs/>
        </w:rPr>
        <w:t>ปีการศึกษา</w:t>
      </w:r>
      <w:r w:rsidR="00FA5A40" w:rsidRPr="00EE5417">
        <w:rPr>
          <w:rFonts w:ascii="TH SarabunPSK" w:hAnsi="TH SarabunPSK" w:cs="TH SarabunPSK"/>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Pr="00EE5417">
        <w:rPr>
          <w:rFonts w:ascii="TH SarabunPSK" w:hAnsi="TH SarabunPSK" w:cs="TH SarabunPSK"/>
          <w:noProof/>
          <w:sz w:val="32"/>
          <w:szCs w:val="32"/>
          <w:cs/>
        </w:rPr>
        <w:t>[</w:t>
      </w:r>
      <w:r>
        <w:rPr>
          <w:rFonts w:ascii="TH SarabunPSK" w:hAnsi="TH SarabunPSK" w:cs="TH SarabunPSK" w:hint="cs"/>
          <w:noProof/>
          <w:sz w:val="32"/>
          <w:szCs w:val="32"/>
          <w:cs/>
        </w:rPr>
        <w:t>ปี</w:t>
      </w:r>
      <w:r>
        <w:rPr>
          <w:rFonts w:ascii="TH SarabunPSK" w:hAnsi="TH SarabunPSK" w:cs="TH SarabunPSK" w:hint="cs"/>
          <w:sz w:val="32"/>
          <w:szCs w:val="32"/>
          <w:cs/>
        </w:rPr>
        <w:t>การศึกษา</w:t>
      </w:r>
      <w:r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r w:rsidR="008E6D8D">
        <w:rPr>
          <w:rFonts w:ascii="TH SarabunPSK" w:hAnsi="TH SarabunPSK" w:cs="TH SarabunPSK" w:hint="cs"/>
          <w:sz w:val="30"/>
          <w:szCs w:val="30"/>
          <w:cs/>
        </w:rPr>
        <w:t xml:space="preserve">       </w:t>
      </w:r>
    </w:p>
    <w:p w:rsidR="008E6D8D" w:rsidRDefault="008E6D8D" w:rsidP="0008569C">
      <w:pPr>
        <w:ind w:firstLine="700"/>
        <w:jc w:val="thaiDistribute"/>
        <w:rPr>
          <w:rFonts w:ascii="TH SarabunPSK" w:hAnsi="TH SarabunPSK" w:cs="TH SarabunPSK"/>
          <w:sz w:val="32"/>
          <w:szCs w:val="32"/>
        </w:rPr>
      </w:pPr>
      <w:r>
        <w:rPr>
          <w:rFonts w:ascii="TH SarabunPSK" w:hAnsi="TH SarabunPSK" w:cs="TH SarabunPSK" w:hint="cs"/>
          <w:sz w:val="32"/>
          <w:szCs w:val="32"/>
          <w:cs/>
        </w:rPr>
        <w:t>ปรับปรุงมาจาก</w:t>
      </w:r>
      <w:r w:rsidRPr="00EE5417">
        <w:rPr>
          <w:rFonts w:ascii="TH SarabunPSK" w:hAnsi="TH SarabunPSK" w:cs="TH SarabunPSK"/>
          <w:sz w:val="32"/>
          <w:szCs w:val="32"/>
          <w:cs/>
        </w:rPr>
        <w:t>หลักสูตร</w:t>
      </w:r>
      <w:r>
        <w:rPr>
          <w:rFonts w:ascii="TH SarabunPSK" w:hAnsi="TH SarabunPSK" w:cs="TH SarabunPSK" w:hint="cs"/>
          <w:sz w:val="32"/>
          <w:szCs w:val="32"/>
          <w:cs/>
        </w:rPr>
        <w:t xml:space="preserve">..................................บัณฑิต  สาขาวิชา...................................... (หลักสูตรใหม่/ปรับปรุง พ.ศ. ..............)  </w:t>
      </w:r>
    </w:p>
    <w:p w:rsidR="008E6D8D" w:rsidRDefault="008E6D8D" w:rsidP="008E6D8D">
      <w:pPr>
        <w:ind w:firstLine="700"/>
        <w:jc w:val="thaiDistribute"/>
        <w:rPr>
          <w:rFonts w:ascii="TH SarabunPSK" w:hAnsi="TH SarabunPSK" w:cs="TH SarabunPSK"/>
          <w:sz w:val="32"/>
          <w:szCs w:val="32"/>
        </w:rPr>
      </w:pPr>
      <w:r w:rsidRPr="0068442F">
        <w:rPr>
          <w:rFonts w:ascii="TH SarabunPSK" w:hAnsi="TH SarabunPSK" w:cs="TH SarabunPSK"/>
          <w:color w:val="000000"/>
          <w:sz w:val="32"/>
          <w:szCs w:val="32"/>
          <w:cs/>
        </w:rPr>
        <w:t>เริ่มใช้</w:t>
      </w:r>
      <w:r w:rsidR="007C0F19">
        <w:rPr>
          <w:rFonts w:ascii="TH SarabunPSK" w:hAnsi="TH SarabunPSK" w:cs="TH SarabunPSK" w:hint="cs"/>
          <w:color w:val="000000"/>
          <w:sz w:val="32"/>
          <w:szCs w:val="32"/>
          <w:cs/>
        </w:rPr>
        <w:t>ครั้งแรก</w:t>
      </w:r>
      <w:r w:rsidRPr="0068442F">
        <w:rPr>
          <w:rFonts w:ascii="TH SarabunPSK" w:hAnsi="TH SarabunPSK" w:cs="TH SarabunPSK"/>
          <w:color w:val="000000"/>
          <w:sz w:val="32"/>
          <w:szCs w:val="32"/>
          <w:cs/>
        </w:rPr>
        <w:t>ตั้งแต่ปีการศึกษา</w:t>
      </w:r>
      <w:r>
        <w:rPr>
          <w:rFonts w:ascii="TH SarabunPSK" w:hAnsi="TH SarabunPSK" w:cs="TH SarabunPSK" w:hint="cs"/>
          <w:color w:val="000000"/>
          <w:sz w:val="32"/>
          <w:szCs w:val="32"/>
          <w:cs/>
        </w:rPr>
        <w:t xml:space="preserve"> ...........  </w:t>
      </w:r>
      <w:r w:rsidR="007C0F19">
        <w:rPr>
          <w:rFonts w:ascii="TH SarabunPSK" w:hAnsi="TH SarabunPSK" w:cs="TH SarabunPSK" w:hint="cs"/>
          <w:color w:val="000000"/>
          <w:sz w:val="32"/>
          <w:szCs w:val="32"/>
          <w:cs/>
        </w:rPr>
        <w:t>และ</w:t>
      </w:r>
      <w:r w:rsidRPr="0068442F">
        <w:rPr>
          <w:rFonts w:ascii="TH SarabunPSK" w:hAnsi="TH SarabunPSK" w:cs="TH SarabunPSK"/>
          <w:color w:val="000000"/>
          <w:sz w:val="32"/>
          <w:szCs w:val="32"/>
          <w:cs/>
        </w:rPr>
        <w:t>ปรับปรุงครั้งสุดท้ายเมื่อปีการศึกษา</w:t>
      </w:r>
      <w:r>
        <w:rPr>
          <w:rFonts w:ascii="TH SarabunPSK" w:hAnsi="TH SarabunPSK" w:cs="TH SarabunPSK" w:hint="cs"/>
          <w:color w:val="000000"/>
          <w:sz w:val="32"/>
          <w:szCs w:val="32"/>
          <w:cs/>
        </w:rPr>
        <w:t xml:space="preserve"> ...........</w:t>
      </w:r>
      <w:r w:rsidR="00F21DD7">
        <w:rPr>
          <w:rFonts w:ascii="TH SarabunPSK" w:hAnsi="TH SarabunPSK" w:cs="TH SarabunPSK"/>
          <w:sz w:val="32"/>
          <w:szCs w:val="32"/>
          <w:cs/>
        </w:rPr>
        <w:t xml:space="preserve"> </w:t>
      </w:r>
    </w:p>
    <w:p w:rsidR="00256077" w:rsidRDefault="00256077" w:rsidP="003F5FE1">
      <w:pPr>
        <w:tabs>
          <w:tab w:val="left" w:pos="700"/>
        </w:tabs>
        <w:ind w:firstLine="284"/>
        <w:jc w:val="thaiDistribute"/>
        <w:rPr>
          <w:rFonts w:ascii="TH SarabunPSK" w:hAnsi="TH SarabunPSK" w:cs="TH SarabunPSK"/>
          <w:color w:val="000000"/>
          <w:sz w:val="32"/>
          <w:szCs w:val="32"/>
          <w:cs/>
        </w:rPr>
      </w:pPr>
      <w:r>
        <w:rPr>
          <w:rFonts w:ascii="TH SarabunPSK" w:hAnsi="TH SarabunPSK" w:cs="TH SarabunPSK"/>
          <w:sz w:val="30"/>
          <w:szCs w:val="30"/>
        </w:rPr>
        <w:sym w:font="Wingdings 2" w:char="F0A3"/>
      </w:r>
      <w:r w:rsidR="00567BD4">
        <w:rPr>
          <w:rFonts w:ascii="TH SarabunPSK" w:hAnsi="TH SarabunPSK" w:cs="TH SarabunPSK" w:hint="cs"/>
          <w:sz w:val="32"/>
          <w:szCs w:val="32"/>
          <w:cs/>
        </w:rPr>
        <w:t xml:space="preserve"> </w:t>
      </w:r>
      <w:r w:rsidR="003F5FE1">
        <w:rPr>
          <w:rFonts w:ascii="TH SarabunPSK" w:hAnsi="TH SarabunPSK" w:cs="TH SarabunPSK" w:hint="cs"/>
          <w:color w:val="000000"/>
          <w:sz w:val="32"/>
          <w:szCs w:val="32"/>
          <w:cs/>
        </w:rPr>
        <w:tab/>
      </w:r>
      <w:r>
        <w:rPr>
          <w:rFonts w:ascii="TH SarabunPSK" w:hAnsi="TH SarabunPSK" w:cs="TH SarabunPSK" w:hint="cs"/>
          <w:color w:val="000000"/>
          <w:sz w:val="32"/>
          <w:szCs w:val="32"/>
          <w:cs/>
        </w:rPr>
        <w:t>คณะกรรมการประจำคณะ........................................................................เห็นชอบหลักสูตร ในการประชุมครั้งที่........................เมื่อวันที่..............เดือน.................................พ.ศ. .................</w:t>
      </w:r>
    </w:p>
    <w:p w:rsidR="00FA5A40" w:rsidRDefault="00256077" w:rsidP="003F5FE1">
      <w:pPr>
        <w:tabs>
          <w:tab w:val="left" w:pos="700"/>
        </w:tabs>
        <w:ind w:firstLine="284"/>
        <w:jc w:val="thaiDistribute"/>
        <w:rPr>
          <w:rFonts w:ascii="TH SarabunPSK" w:hAnsi="TH SarabunPSK" w:cs="TH SarabunPSK"/>
          <w:color w:val="000000"/>
          <w:sz w:val="32"/>
          <w:szCs w:val="32"/>
        </w:rPr>
      </w:pPr>
      <w:r>
        <w:rPr>
          <w:rFonts w:ascii="TH SarabunPSK" w:hAnsi="TH SarabunPSK" w:cs="TH SarabunPSK"/>
          <w:color w:val="000000"/>
          <w:sz w:val="32"/>
          <w:szCs w:val="32"/>
        </w:rPr>
        <w:sym w:font="Wingdings 2" w:char="F0A3"/>
      </w: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สภาวิชาการ</w:t>
      </w:r>
      <w:r w:rsidR="003F5FE1">
        <w:rPr>
          <w:rFonts w:ascii="TH SarabunPSK" w:hAnsi="TH SarabunPSK" w:cs="TH SarabunPSK" w:hint="cs"/>
          <w:color w:val="000000"/>
          <w:sz w:val="32"/>
          <w:szCs w:val="32"/>
          <w:cs/>
        </w:rPr>
        <w:t>เ</w:t>
      </w:r>
      <w:r w:rsidR="00FA5A40" w:rsidRPr="00EE5417">
        <w:rPr>
          <w:rFonts w:ascii="TH SarabunPSK" w:hAnsi="TH SarabunPSK" w:cs="TH SarabunPSK"/>
          <w:color w:val="000000"/>
          <w:sz w:val="32"/>
          <w:szCs w:val="32"/>
          <w:cs/>
        </w:rPr>
        <w:t>ห็นชอบหลักสูตร</w:t>
      </w:r>
      <w:r w:rsidR="00646341">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 xml:space="preserve"> </w:t>
      </w:r>
      <w:r w:rsidR="00646341">
        <w:rPr>
          <w:rFonts w:ascii="TH SarabunPSK" w:hAnsi="TH SarabunPSK" w:cs="TH SarabunPSK" w:hint="cs"/>
          <w:color w:val="000000"/>
          <w:sz w:val="32"/>
          <w:szCs w:val="32"/>
          <w:cs/>
        </w:rPr>
        <w:t>ในการประชุมครั้งที่........................เมื่อวันที่..............</w:t>
      </w:r>
      <w:r w:rsidR="00B00C1C">
        <w:rPr>
          <w:rFonts w:ascii="TH SarabunPSK" w:hAnsi="TH SarabunPSK" w:cs="TH SarabunPSK" w:hint="cs"/>
          <w:color w:val="000000"/>
          <w:sz w:val="32"/>
          <w:szCs w:val="32"/>
          <w:cs/>
        </w:rPr>
        <w:t xml:space="preserve">              </w:t>
      </w:r>
      <w:r w:rsidR="00646341">
        <w:rPr>
          <w:rFonts w:ascii="TH SarabunPSK" w:hAnsi="TH SarabunPSK" w:cs="TH SarabunPSK" w:hint="cs"/>
          <w:color w:val="000000"/>
          <w:sz w:val="32"/>
          <w:szCs w:val="32"/>
          <w:cs/>
        </w:rPr>
        <w:t>เดือน.................................พ.ศ. .................</w:t>
      </w:r>
    </w:p>
    <w:p w:rsidR="00FA5A40" w:rsidRDefault="00256077" w:rsidP="00B00C1C">
      <w:pPr>
        <w:tabs>
          <w:tab w:val="left" w:pos="700"/>
        </w:tabs>
        <w:ind w:firstLine="284"/>
        <w:jc w:val="thaiDistribute"/>
        <w:rPr>
          <w:rFonts w:ascii="TH SarabunPSK" w:hAnsi="TH SarabunPSK" w:cs="TH SarabunPSK"/>
          <w:color w:val="000000"/>
          <w:spacing w:val="-8"/>
          <w:sz w:val="32"/>
          <w:szCs w:val="32"/>
        </w:rPr>
      </w:pPr>
      <w:r>
        <w:rPr>
          <w:rFonts w:ascii="TH SarabunPSK" w:hAnsi="TH SarabunPSK" w:cs="TH SarabunPSK"/>
          <w:sz w:val="30"/>
          <w:szCs w:val="30"/>
        </w:rPr>
        <w:sym w:font="Wingdings 2" w:char="F0A3"/>
      </w:r>
      <w:r w:rsidR="00DB5061">
        <w:rPr>
          <w:rFonts w:ascii="TH SarabunPSK" w:hAnsi="TH SarabunPSK" w:cs="TH SarabunPSK"/>
          <w:color w:val="000000"/>
          <w:sz w:val="32"/>
          <w:szCs w:val="32"/>
          <w:cs/>
        </w:rPr>
        <w:t xml:space="preserve"> </w:t>
      </w:r>
      <w:r w:rsidR="001C0DFB">
        <w:rPr>
          <w:rFonts w:ascii="TH SarabunPSK" w:hAnsi="TH SarabunPSK" w:cs="TH SarabunPSK" w:hint="cs"/>
          <w:color w:val="000000"/>
          <w:spacing w:val="-8"/>
          <w:sz w:val="32"/>
          <w:szCs w:val="32"/>
          <w:cs/>
        </w:rPr>
        <w:tab/>
      </w:r>
      <w:r w:rsidR="00FA5A40" w:rsidRPr="001C0DFB">
        <w:rPr>
          <w:rFonts w:ascii="TH SarabunPSK" w:hAnsi="TH SarabunPSK" w:cs="TH SarabunPSK"/>
          <w:color w:val="000000"/>
          <w:spacing w:val="-4"/>
          <w:sz w:val="32"/>
          <w:szCs w:val="32"/>
          <w:cs/>
        </w:rPr>
        <w:t>สภามหาวิทยาลัย</w:t>
      </w:r>
      <w:r w:rsidR="00646341">
        <w:rPr>
          <w:rFonts w:ascii="TH SarabunPSK" w:hAnsi="TH SarabunPSK" w:cs="TH SarabunPSK" w:hint="cs"/>
          <w:spacing w:val="-4"/>
          <w:sz w:val="32"/>
          <w:szCs w:val="32"/>
          <w:cs/>
        </w:rPr>
        <w:t>เห็นชอบ</w:t>
      </w:r>
      <w:r w:rsidR="00FA5A40" w:rsidRPr="001C0DFB">
        <w:rPr>
          <w:rFonts w:ascii="TH SarabunPSK" w:hAnsi="TH SarabunPSK" w:cs="TH SarabunPSK"/>
          <w:color w:val="000000"/>
          <w:spacing w:val="-4"/>
          <w:sz w:val="32"/>
          <w:szCs w:val="32"/>
          <w:cs/>
        </w:rPr>
        <w:t>หลักสูตร</w:t>
      </w:r>
      <w:r w:rsidR="00646341">
        <w:rPr>
          <w:rFonts w:ascii="TH SarabunPSK" w:hAnsi="TH SarabunPSK" w:cs="TH SarabunPSK" w:hint="cs"/>
          <w:color w:val="000000"/>
          <w:sz w:val="32"/>
          <w:szCs w:val="32"/>
          <w:cs/>
        </w:rPr>
        <w:t xml:space="preserve">ในการประชุมครั้งที่........................ </w:t>
      </w:r>
      <w:r w:rsidR="00B00C1C">
        <w:rPr>
          <w:rFonts w:ascii="TH SarabunPSK" w:hAnsi="TH SarabunPSK" w:cs="TH SarabunPSK" w:hint="cs"/>
          <w:color w:val="000000"/>
          <w:sz w:val="32"/>
          <w:szCs w:val="32"/>
          <w:cs/>
        </w:rPr>
        <w:t xml:space="preserve"> </w:t>
      </w:r>
      <w:r w:rsidR="00646341">
        <w:rPr>
          <w:rFonts w:ascii="TH SarabunPSK" w:hAnsi="TH SarabunPSK" w:cs="TH SarabunPSK" w:hint="cs"/>
          <w:color w:val="000000"/>
          <w:sz w:val="32"/>
          <w:szCs w:val="32"/>
          <w:cs/>
        </w:rPr>
        <w:t>เมื่อวันที่..............เดือน.................................พ.ศ. .................</w:t>
      </w:r>
    </w:p>
    <w:p w:rsidR="00B47F3A" w:rsidRDefault="00B47F3A" w:rsidP="001C0DFB">
      <w:pPr>
        <w:tabs>
          <w:tab w:val="left" w:pos="700"/>
        </w:tabs>
        <w:ind w:firstLine="284"/>
        <w:jc w:val="thaiDistribute"/>
        <w:rPr>
          <w:rFonts w:ascii="TH SarabunPSK" w:hAnsi="TH SarabunPSK" w:cs="TH SarabunPSK"/>
          <w:color w:val="000000"/>
          <w:spacing w:val="-8"/>
          <w:sz w:val="32"/>
          <w:szCs w:val="32"/>
        </w:rPr>
      </w:pPr>
    </w:p>
    <w:p w:rsidR="00B47F3A" w:rsidRDefault="00B47F3A" w:rsidP="001C0DFB">
      <w:pPr>
        <w:tabs>
          <w:tab w:val="left" w:pos="700"/>
        </w:tabs>
        <w:ind w:firstLine="284"/>
        <w:jc w:val="thaiDistribute"/>
        <w:rPr>
          <w:rFonts w:ascii="TH SarabunPSK" w:hAnsi="TH SarabunPSK" w:cs="TH SarabunPSK"/>
          <w:color w:val="000000"/>
          <w:spacing w:val="-8"/>
          <w:sz w:val="32"/>
          <w:szCs w:val="32"/>
        </w:rPr>
      </w:pPr>
    </w:p>
    <w:p w:rsidR="00B47F3A" w:rsidRDefault="00B47F3A" w:rsidP="001C0DFB">
      <w:pPr>
        <w:tabs>
          <w:tab w:val="left" w:pos="700"/>
        </w:tabs>
        <w:ind w:firstLine="284"/>
        <w:jc w:val="thaiDistribute"/>
        <w:rPr>
          <w:rFonts w:ascii="TH SarabunPSK" w:hAnsi="TH SarabunPSK" w:cs="TH SarabunPSK"/>
          <w:color w:val="000000"/>
          <w:spacing w:val="-8"/>
          <w:sz w:val="32"/>
          <w:szCs w:val="32"/>
        </w:rPr>
      </w:pPr>
    </w:p>
    <w:p w:rsidR="00B47F3A" w:rsidRDefault="00B47F3A" w:rsidP="001C0DFB">
      <w:pPr>
        <w:tabs>
          <w:tab w:val="left" w:pos="700"/>
        </w:tabs>
        <w:ind w:firstLine="284"/>
        <w:jc w:val="thaiDistribute"/>
        <w:rPr>
          <w:rFonts w:ascii="TH SarabunPSK" w:hAnsi="TH SarabunPSK" w:cs="TH SarabunPSK"/>
          <w:color w:val="000000"/>
          <w:spacing w:val="-8"/>
          <w:sz w:val="32"/>
          <w:szCs w:val="32"/>
        </w:rPr>
      </w:pPr>
    </w:p>
    <w:p w:rsidR="00FA5A40" w:rsidRPr="00EE5417" w:rsidRDefault="00DB5061" w:rsidP="00A76F73">
      <w:pPr>
        <w:tabs>
          <w:tab w:val="left" w:pos="720"/>
          <w:tab w:val="left" w:pos="1080"/>
          <w:tab w:val="left" w:pos="1440"/>
        </w:tabs>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lastRenderedPageBreak/>
        <w:t xml:space="preserve">7. </w:t>
      </w:r>
      <w:r w:rsidR="00FA5A40" w:rsidRPr="00EE5417">
        <w:rPr>
          <w:rFonts w:ascii="TH SarabunPSK" w:hAnsi="TH SarabunPSK" w:cs="TH SarabunPSK"/>
          <w:b/>
          <w:bCs/>
          <w:color w:val="000000"/>
          <w:sz w:val="32"/>
          <w:szCs w:val="32"/>
          <w:cs/>
        </w:rPr>
        <w:t>ความพร้อมในการเผยแพร่หลักสูตร</w:t>
      </w:r>
      <w:r w:rsidR="001F7CB3">
        <w:rPr>
          <w:rFonts w:ascii="TH SarabunPSK" w:hAnsi="TH SarabunPSK" w:cs="TH SarabunPSK" w:hint="cs"/>
          <w:b/>
          <w:bCs/>
          <w:color w:val="000000"/>
          <w:sz w:val="32"/>
          <w:szCs w:val="32"/>
          <w:cs/>
        </w:rPr>
        <w:t>ที่มี</w:t>
      </w:r>
      <w:r w:rsidR="00FA5A40" w:rsidRPr="00EE5417">
        <w:rPr>
          <w:rFonts w:ascii="TH SarabunPSK" w:hAnsi="TH SarabunPSK" w:cs="TH SarabunPSK"/>
          <w:b/>
          <w:bCs/>
          <w:color w:val="000000"/>
          <w:sz w:val="32"/>
          <w:szCs w:val="32"/>
          <w:cs/>
        </w:rPr>
        <w:t>คุณภาพและมาตรฐาน</w:t>
      </w:r>
    </w:p>
    <w:p w:rsidR="00631A3F" w:rsidRPr="00B47F3A" w:rsidRDefault="00631A3F" w:rsidP="00A76F73">
      <w:pPr>
        <w:ind w:firstLine="284"/>
        <w:jc w:val="thaiDistribute"/>
        <w:rPr>
          <w:rFonts w:ascii="TH SarabunPSK" w:hAnsi="TH SarabunPSK" w:cs="TH SarabunPSK"/>
          <w:b/>
          <w:bCs/>
          <w:color w:val="333333"/>
          <w:sz w:val="32"/>
          <w:szCs w:val="32"/>
          <w:u w:val="single"/>
          <w:shd w:val="clear" w:color="auto" w:fill="FFFFFF"/>
        </w:rPr>
      </w:pPr>
      <w:r w:rsidRPr="00B47F3A">
        <w:rPr>
          <w:rFonts w:ascii="TH SarabunPSK" w:hAnsi="TH SarabunPSK" w:cs="TH SarabunPSK" w:hint="cs"/>
          <w:b/>
          <w:bCs/>
          <w:color w:val="333333"/>
          <w:sz w:val="32"/>
          <w:szCs w:val="32"/>
          <w:u w:val="single"/>
          <w:shd w:val="clear" w:color="auto" w:fill="FFFFFF"/>
          <w:cs/>
        </w:rPr>
        <w:t>*กรณีหลักสูตรไม่มี มคอ.1</w:t>
      </w:r>
    </w:p>
    <w:p w:rsidR="00631A3F" w:rsidRDefault="00631A3F" w:rsidP="00A76F73">
      <w:pPr>
        <w:ind w:firstLine="284"/>
        <w:jc w:val="thaiDistribute"/>
        <w:rPr>
          <w:rFonts w:ascii="TH SarabunPSK" w:hAnsi="TH SarabunPSK" w:cs="TH SarabunPSK"/>
          <w:color w:val="000000"/>
          <w:sz w:val="32"/>
          <w:szCs w:val="32"/>
        </w:rPr>
      </w:pPr>
      <w:r w:rsidRPr="00BB43F5">
        <w:rPr>
          <w:rFonts w:ascii="TH SarabunPSK" w:hAnsi="TH SarabunPSK" w:cs="TH SarabunPSK"/>
          <w:color w:val="333333"/>
          <w:sz w:val="32"/>
          <w:szCs w:val="32"/>
          <w:shd w:val="clear" w:color="auto" w:fill="FFFFFF"/>
          <w:cs/>
        </w:rPr>
        <w:t xml:space="preserve">หลักสูตรจะได้รับการเผยแพร่ว่าเป็นหลักสูตรที่มีคุณภาพและมาตรฐานตามกรอบมาตรฐานคุณวุฒิระดับอุดมศึกษา พ.ศ. </w:t>
      </w:r>
      <w:r w:rsidRPr="00BB43F5">
        <w:rPr>
          <w:rFonts w:ascii="TH SarabunPSK" w:hAnsi="TH SarabunPSK" w:cs="TH SarabunPSK"/>
          <w:color w:val="333333"/>
          <w:sz w:val="32"/>
          <w:szCs w:val="32"/>
          <w:shd w:val="clear" w:color="auto" w:fill="FFFFFF"/>
        </w:rPr>
        <w:t xml:space="preserve">2552 </w:t>
      </w:r>
      <w:r w:rsidRPr="00BB43F5">
        <w:rPr>
          <w:rFonts w:ascii="TH SarabunPSK" w:hAnsi="TH SarabunPSK" w:cs="TH SarabunPSK"/>
          <w:color w:val="333333"/>
          <w:sz w:val="32"/>
          <w:szCs w:val="32"/>
          <w:shd w:val="clear" w:color="auto" w:fill="FFFFFF"/>
          <w:cs/>
        </w:rPr>
        <w:t>ใน</w:t>
      </w:r>
      <w:r w:rsidRPr="00BB43F5">
        <w:rPr>
          <w:rFonts w:ascii="TH SarabunPSK" w:hAnsi="TH SarabunPSK" w:cs="TH SarabunPSK"/>
          <w:color w:val="000000"/>
          <w:sz w:val="32"/>
          <w:szCs w:val="32"/>
          <w:cs/>
        </w:rPr>
        <w:t xml:space="preserve">ปีการศึกษา </w:t>
      </w: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Pr="00EE5417">
        <w:rPr>
          <w:rFonts w:ascii="TH SarabunPSK" w:hAnsi="TH SarabunPSK" w:cs="TH SarabunPSK"/>
          <w:noProof/>
          <w:sz w:val="32"/>
          <w:szCs w:val="32"/>
          <w:cs/>
        </w:rPr>
        <w:t>[</w:t>
      </w:r>
      <w:r>
        <w:rPr>
          <w:rFonts w:ascii="TH SarabunPSK" w:hAnsi="TH SarabunPSK" w:cs="TH SarabunPSK" w:hint="cs"/>
          <w:noProof/>
          <w:sz w:val="32"/>
          <w:szCs w:val="32"/>
          <w:cs/>
        </w:rPr>
        <w:t>ปี พ.ศ. ที่เปิดสอน+2</w:t>
      </w:r>
      <w:r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p w:rsidR="00B47F3A" w:rsidRPr="00B47F3A" w:rsidRDefault="00B47F3A" w:rsidP="00A76F73">
      <w:pPr>
        <w:ind w:firstLine="284"/>
        <w:jc w:val="thaiDistribute"/>
        <w:rPr>
          <w:rFonts w:ascii="TH SarabunPSK" w:hAnsi="TH SarabunPSK" w:cs="TH SarabunPSK"/>
          <w:color w:val="000000"/>
          <w:sz w:val="32"/>
          <w:szCs w:val="32"/>
          <w:u w:val="single"/>
        </w:rPr>
      </w:pPr>
      <w:r w:rsidRPr="00B47F3A">
        <w:rPr>
          <w:rFonts w:ascii="TH SarabunPSK" w:hAnsi="TH SarabunPSK" w:cs="TH SarabunPSK" w:hint="cs"/>
          <w:b/>
          <w:bCs/>
          <w:color w:val="333333"/>
          <w:sz w:val="32"/>
          <w:szCs w:val="32"/>
          <w:u w:val="single"/>
          <w:shd w:val="clear" w:color="auto" w:fill="FFFFFF"/>
          <w:cs/>
        </w:rPr>
        <w:t>*กรณีหลักสูตรมี มคอ.1 ให้ระบุสาขา และปี พ.ศ. ของ มคอ.1</w:t>
      </w:r>
    </w:p>
    <w:p w:rsidR="003650CB" w:rsidRDefault="00631A3F" w:rsidP="00A76F73">
      <w:pPr>
        <w:ind w:firstLine="284"/>
        <w:jc w:val="thaiDistribute"/>
        <w:rPr>
          <w:rFonts w:ascii="TH SarabunPSK" w:hAnsi="TH SarabunPSK" w:cs="TH SarabunPSK"/>
          <w:sz w:val="32"/>
          <w:szCs w:val="32"/>
        </w:rPr>
      </w:pPr>
      <w:r w:rsidRPr="009609DB">
        <w:rPr>
          <w:rFonts w:ascii="TH SarabunPSK" w:hAnsi="TH SarabunPSK" w:cs="TH SarabunPSK" w:hint="cs"/>
          <w:color w:val="000000"/>
          <w:sz w:val="32"/>
          <w:szCs w:val="32"/>
          <w:cs/>
        </w:rPr>
        <w:t>หลักสูตรจะได้รับการเผยแพร่ว่าเป็นหลักสูตรที่มีคุณภาพและมาตรฐานตามมาตรฐานคุณวุฒิ</w:t>
      </w:r>
      <w:r>
        <w:rPr>
          <w:rFonts w:ascii="TH SarabunPSK" w:hAnsi="TH SarabunPSK" w:cs="TH SarabunPSK" w:hint="cs"/>
          <w:color w:val="000000"/>
          <w:sz w:val="32"/>
          <w:szCs w:val="32"/>
          <w:cs/>
        </w:rPr>
        <w:t xml:space="preserve">  </w:t>
      </w:r>
      <w:r w:rsidRPr="009609DB">
        <w:rPr>
          <w:rFonts w:ascii="TH SarabunPSK" w:hAnsi="TH SarabunPSK" w:cs="TH SarabunPSK" w:hint="cs"/>
          <w:color w:val="000000"/>
          <w:sz w:val="32"/>
          <w:szCs w:val="32"/>
          <w:cs/>
        </w:rPr>
        <w:t>ระดับปริญญาตรี สาขา</w:t>
      </w:r>
      <w:r>
        <w:rPr>
          <w:rFonts w:ascii="TH SarabunPSK" w:hAnsi="TH SarabunPSK" w:cs="TH SarabunPSK"/>
          <w:color w:val="000000"/>
          <w:sz w:val="32"/>
          <w:szCs w:val="32"/>
          <w:cs/>
        </w:rPr>
        <w:t>……………………</w:t>
      </w:r>
      <w:r w:rsidRPr="009609DB">
        <w:rPr>
          <w:rFonts w:ascii="TH SarabunPSK" w:hAnsi="TH SarabunPSK" w:cs="TH SarabunPSK" w:hint="cs"/>
          <w:color w:val="000000"/>
          <w:sz w:val="32"/>
          <w:szCs w:val="32"/>
          <w:cs/>
        </w:rPr>
        <w:t xml:space="preserve"> พ.ศ. </w:t>
      </w:r>
      <w:r>
        <w:rPr>
          <w:rFonts w:ascii="TH SarabunPSK" w:hAnsi="TH SarabunPSK" w:cs="TH SarabunPSK"/>
          <w:color w:val="000000"/>
          <w:sz w:val="32"/>
          <w:szCs w:val="32"/>
          <w:cs/>
        </w:rPr>
        <w:t xml:space="preserve">………………  </w:t>
      </w:r>
      <w:r w:rsidR="001F7CB3">
        <w:rPr>
          <w:rFonts w:ascii="TH SarabunPSK" w:hAnsi="TH SarabunPSK" w:cs="TH SarabunPSK" w:hint="cs"/>
          <w:color w:val="000000"/>
          <w:sz w:val="32"/>
          <w:szCs w:val="32"/>
          <w:cs/>
        </w:rPr>
        <w:t xml:space="preserve">ปีการศึกษา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D157A"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0D157A" w:rsidRPr="00EE5417">
        <w:rPr>
          <w:rFonts w:ascii="TH SarabunPSK" w:hAnsi="TH SarabunPSK" w:cs="TH SarabunPSK"/>
          <w:noProof/>
          <w:sz w:val="32"/>
          <w:szCs w:val="32"/>
          <w:cs/>
        </w:rPr>
        <w:t>[</w:t>
      </w:r>
      <w:r w:rsidR="001F7CB3">
        <w:rPr>
          <w:rFonts w:ascii="TH SarabunPSK" w:hAnsi="TH SarabunPSK" w:cs="TH SarabunPSK" w:hint="cs"/>
          <w:noProof/>
          <w:sz w:val="32"/>
          <w:szCs w:val="32"/>
          <w:cs/>
        </w:rPr>
        <w:t>ปี พ.ศ. ที่เปิดสอน+2</w:t>
      </w:r>
      <w:r w:rsidR="000D157A"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p>
    <w:p w:rsidR="007C0F19" w:rsidRDefault="007C0F19" w:rsidP="00A76F73">
      <w:pPr>
        <w:ind w:firstLine="284"/>
        <w:jc w:val="thaiDistribute"/>
        <w:rPr>
          <w:rFonts w:ascii="TH SarabunPSK" w:hAnsi="TH SarabunPSK" w:cs="TH SarabunPSK"/>
          <w:color w:val="000000"/>
          <w:sz w:val="32"/>
          <w:szCs w:val="32"/>
        </w:rPr>
      </w:pPr>
    </w:p>
    <w:p w:rsidR="00FA5A40" w:rsidRPr="00EE5417" w:rsidRDefault="001F7CB3" w:rsidP="00A76F73">
      <w:pPr>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8. </w:t>
      </w:r>
      <w:r w:rsidR="00FA5A40" w:rsidRPr="00EE5417">
        <w:rPr>
          <w:rFonts w:ascii="TH SarabunPSK" w:hAnsi="TH SarabunPSK" w:cs="TH SarabunPSK"/>
          <w:b/>
          <w:bCs/>
          <w:color w:val="000000"/>
          <w:sz w:val="32"/>
          <w:szCs w:val="32"/>
          <w:cs/>
        </w:rPr>
        <w:t>อาชีพที่สามารถประกอบได้หลังสำเร็จการศึกษา</w:t>
      </w:r>
    </w:p>
    <w:p w:rsidR="00FA5A40" w:rsidRPr="00EE5417" w:rsidRDefault="001F7CB3" w:rsidP="00A76F73">
      <w:pPr>
        <w:ind w:left="340"/>
        <w:jc w:val="thaiDistribute"/>
        <w:rPr>
          <w:rFonts w:ascii="TH SarabunPSK" w:hAnsi="TH SarabunPSK" w:cs="TH SarabunPSK"/>
          <w:color w:val="000000"/>
          <w:sz w:val="32"/>
          <w:szCs w:val="32"/>
        </w:rPr>
      </w:pPr>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1</w:t>
      </w:r>
      <w:r w:rsidR="001D3662">
        <w:rPr>
          <w:rFonts w:ascii="TH SarabunPSK" w:hAnsi="TH SarabunPSK" w:cs="TH SarabunPSK"/>
          <w:color w:val="000000"/>
          <w:sz w:val="32"/>
          <w:szCs w:val="32"/>
          <w:cs/>
        </w:rPr>
        <w:t xml:space="preserve">  ……………………………………………………………………</w:t>
      </w:r>
    </w:p>
    <w:p w:rsidR="00FA5A40" w:rsidRPr="001D3662" w:rsidRDefault="001F7CB3" w:rsidP="00A76F73">
      <w:pPr>
        <w:ind w:left="340"/>
        <w:jc w:val="thaiDistribute"/>
        <w:rPr>
          <w:rFonts w:ascii="TH SarabunPSK" w:hAnsi="TH SarabunPSK" w:cs="TH SarabunPSK"/>
          <w:b/>
          <w:bCs/>
          <w:color w:val="000000"/>
          <w:sz w:val="32"/>
          <w:szCs w:val="32"/>
        </w:rPr>
      </w:pPr>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2</w:t>
      </w:r>
      <w:r w:rsidR="001D3662">
        <w:rPr>
          <w:rFonts w:ascii="TH SarabunPSK" w:hAnsi="TH SarabunPSK" w:cs="TH SarabunPSK"/>
          <w:color w:val="000000"/>
          <w:sz w:val="32"/>
          <w:szCs w:val="32"/>
          <w:cs/>
        </w:rPr>
        <w:t xml:space="preserve">  ……………………………………………………………………</w:t>
      </w:r>
    </w:p>
    <w:p w:rsidR="00FA5A40" w:rsidRPr="001D3662" w:rsidRDefault="001F7CB3" w:rsidP="00A76F73">
      <w:pPr>
        <w:ind w:left="340"/>
        <w:jc w:val="thaiDistribute"/>
        <w:rPr>
          <w:rFonts w:ascii="TH SarabunPSK" w:hAnsi="TH SarabunPSK" w:cs="TH SarabunPSK"/>
          <w:b/>
          <w:bCs/>
          <w:color w:val="000000"/>
          <w:sz w:val="32"/>
          <w:szCs w:val="32"/>
        </w:rPr>
      </w:pPr>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3</w:t>
      </w:r>
      <w:r w:rsidR="001D3662">
        <w:rPr>
          <w:rFonts w:ascii="TH SarabunPSK" w:hAnsi="TH SarabunPSK" w:cs="TH SarabunPSK"/>
          <w:color w:val="000000"/>
          <w:sz w:val="32"/>
          <w:szCs w:val="32"/>
          <w:cs/>
        </w:rPr>
        <w:t xml:space="preserve">  ……………………………………………………………………</w:t>
      </w:r>
    </w:p>
    <w:p w:rsidR="00FA5A40" w:rsidRPr="00EE5417" w:rsidRDefault="001F7CB3" w:rsidP="00A76F73">
      <w:pPr>
        <w:ind w:left="340"/>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8.4</w:t>
      </w:r>
      <w:r w:rsidR="001D3662">
        <w:rPr>
          <w:rFonts w:ascii="TH SarabunPSK" w:hAnsi="TH SarabunPSK" w:cs="TH SarabunPSK" w:hint="cs"/>
          <w:color w:val="000000"/>
          <w:sz w:val="32"/>
          <w:szCs w:val="32"/>
          <w:cs/>
        </w:rPr>
        <w:t xml:space="preserve">  </w:t>
      </w:r>
      <w:r w:rsidR="001D3662">
        <w:rPr>
          <w:rFonts w:ascii="TH SarabunPSK" w:hAnsi="TH SarabunPSK" w:cs="TH SarabunPSK"/>
          <w:color w:val="000000"/>
          <w:sz w:val="32"/>
          <w:szCs w:val="32"/>
          <w:cs/>
        </w:rPr>
        <w:t>……………………………………………………………………</w:t>
      </w:r>
    </w:p>
    <w:p w:rsidR="00FA5A40" w:rsidRDefault="001F7CB3" w:rsidP="00A76F73">
      <w:pPr>
        <w:ind w:left="340"/>
        <w:jc w:val="thaiDistribute"/>
        <w:rPr>
          <w:rFonts w:ascii="TH SarabunPSK" w:hAnsi="TH SarabunPSK" w:cs="TH SarabunPSK"/>
          <w:color w:val="000000"/>
          <w:sz w:val="32"/>
          <w:szCs w:val="32"/>
        </w:rPr>
      </w:pPr>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5</w:t>
      </w:r>
      <w:r w:rsidR="001D3662">
        <w:rPr>
          <w:rFonts w:ascii="TH SarabunPSK" w:hAnsi="TH SarabunPSK" w:cs="TH SarabunPSK"/>
          <w:color w:val="000000"/>
          <w:sz w:val="32"/>
          <w:szCs w:val="32"/>
          <w:cs/>
        </w:rPr>
        <w:t xml:space="preserve">  ……………………………………………………………………</w:t>
      </w:r>
    </w:p>
    <w:p w:rsidR="001F4232" w:rsidRDefault="00FB3FD8" w:rsidP="00A76F73">
      <w:pPr>
        <w:ind w:left="340"/>
        <w:jc w:val="thaiDistribute"/>
        <w:rPr>
          <w:rFonts w:ascii="TH SarabunPSK" w:hAnsi="TH SarabunPSK" w:cs="TH SarabunPSK"/>
          <w:color w:val="000000"/>
          <w:sz w:val="32"/>
          <w:szCs w:val="32"/>
        </w:rPr>
      </w:pPr>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6</w:t>
      </w:r>
      <w:r w:rsidR="001D3662">
        <w:rPr>
          <w:rFonts w:ascii="TH SarabunPSK" w:hAnsi="TH SarabunPSK" w:cs="TH SarabunPSK"/>
          <w:color w:val="000000"/>
          <w:sz w:val="32"/>
          <w:szCs w:val="32"/>
          <w:cs/>
        </w:rPr>
        <w:t xml:space="preserve">  ……………………………………………………………………</w:t>
      </w:r>
    </w:p>
    <w:p w:rsidR="001F4232" w:rsidRDefault="001F4232" w:rsidP="00A76F73">
      <w:pPr>
        <w:ind w:left="340"/>
        <w:jc w:val="thaiDistribute"/>
        <w:rPr>
          <w:rFonts w:ascii="TH SarabunPSK" w:hAnsi="TH SarabunPSK" w:cs="TH SarabunPSK"/>
          <w:color w:val="000000"/>
          <w:sz w:val="32"/>
          <w:szCs w:val="32"/>
        </w:rPr>
      </w:pPr>
    </w:p>
    <w:p w:rsidR="00FA5A40" w:rsidRPr="00AD6FF9" w:rsidRDefault="001F7CB3" w:rsidP="00AD6FF9">
      <w:pPr>
        <w:ind w:right="-338"/>
        <w:jc w:val="thaiDistribute"/>
        <w:rPr>
          <w:rFonts w:ascii="TH SarabunPSK" w:hAnsi="TH SarabunPSK" w:cs="TH SarabunPSK"/>
          <w:b/>
          <w:bCs/>
          <w:color w:val="000000"/>
          <w:spacing w:val="-8"/>
          <w:sz w:val="32"/>
          <w:szCs w:val="32"/>
        </w:rPr>
      </w:pPr>
      <w:r w:rsidRPr="00AD6FF9">
        <w:rPr>
          <w:rFonts w:ascii="TH SarabunPSK" w:hAnsi="TH SarabunPSK" w:cs="TH SarabunPSK" w:hint="cs"/>
          <w:b/>
          <w:bCs/>
          <w:color w:val="000000"/>
          <w:spacing w:val="-8"/>
          <w:sz w:val="32"/>
          <w:szCs w:val="32"/>
          <w:cs/>
        </w:rPr>
        <w:t xml:space="preserve">9. </w:t>
      </w:r>
      <w:r w:rsidR="00FA5A40" w:rsidRPr="00AD6FF9">
        <w:rPr>
          <w:rFonts w:ascii="TH SarabunPSK" w:hAnsi="TH SarabunPSK" w:cs="TH SarabunPSK"/>
          <w:b/>
          <w:bCs/>
          <w:color w:val="000000"/>
          <w:spacing w:val="-8"/>
          <w:sz w:val="32"/>
          <w:szCs w:val="32"/>
          <w:cs/>
        </w:rPr>
        <w:t>ชื่อ ตำแหน่ง</w:t>
      </w:r>
      <w:r w:rsidRPr="00AD6FF9">
        <w:rPr>
          <w:rFonts w:ascii="TH SarabunPSK" w:hAnsi="TH SarabunPSK" w:cs="TH SarabunPSK" w:hint="cs"/>
          <w:b/>
          <w:bCs/>
          <w:color w:val="000000"/>
          <w:spacing w:val="-8"/>
          <w:sz w:val="32"/>
          <w:szCs w:val="32"/>
          <w:cs/>
        </w:rPr>
        <w:t>วิชาการ</w:t>
      </w:r>
      <w:r w:rsidR="00FA5A40" w:rsidRPr="00AD6FF9">
        <w:rPr>
          <w:rFonts w:ascii="TH SarabunPSK" w:hAnsi="TH SarabunPSK" w:cs="TH SarabunPSK"/>
          <w:b/>
          <w:bCs/>
          <w:color w:val="000000"/>
          <w:spacing w:val="-8"/>
          <w:sz w:val="32"/>
          <w:szCs w:val="32"/>
          <w:cs/>
        </w:rPr>
        <w:t xml:space="preserve"> คุณวุฒิ</w:t>
      </w:r>
      <w:r w:rsidRPr="00AD6FF9">
        <w:rPr>
          <w:rFonts w:ascii="TH SarabunPSK" w:hAnsi="TH SarabunPSK" w:cs="TH SarabunPSK" w:hint="cs"/>
          <w:b/>
          <w:bCs/>
          <w:color w:val="000000"/>
          <w:spacing w:val="-8"/>
          <w:sz w:val="32"/>
          <w:szCs w:val="32"/>
          <w:cs/>
        </w:rPr>
        <w:t xml:space="preserve"> สาขาวิชา สถาบันการศึกษา และปีที่จบ</w:t>
      </w:r>
      <w:r w:rsidR="00C104E0" w:rsidRPr="00AD6FF9">
        <w:rPr>
          <w:rFonts w:ascii="TH SarabunPSK" w:hAnsi="TH SarabunPSK" w:cs="TH SarabunPSK" w:hint="cs"/>
          <w:b/>
          <w:bCs/>
          <w:color w:val="000000"/>
          <w:spacing w:val="-8"/>
          <w:sz w:val="32"/>
          <w:szCs w:val="32"/>
          <w:cs/>
        </w:rPr>
        <w:t>ของ</w:t>
      </w:r>
      <w:r w:rsidR="00FA5A40" w:rsidRPr="00AD6FF9">
        <w:rPr>
          <w:rFonts w:ascii="TH SarabunPSK" w:hAnsi="TH SarabunPSK" w:cs="TH SarabunPSK"/>
          <w:b/>
          <w:bCs/>
          <w:color w:val="000000"/>
          <w:spacing w:val="-8"/>
          <w:sz w:val="32"/>
          <w:szCs w:val="32"/>
          <w:cs/>
        </w:rPr>
        <w:t>อาจารย์ผู้รับผิดชอบหลักสูตร</w:t>
      </w:r>
    </w:p>
    <w:p w:rsidR="001C0DFB" w:rsidRPr="007C0F19" w:rsidRDefault="001C0DFB" w:rsidP="00A76F73">
      <w:pPr>
        <w:jc w:val="thaiDistribute"/>
        <w:rPr>
          <w:rFonts w:ascii="TH SarabunPSK" w:hAnsi="TH SarabunPSK" w:cs="TH SarabunPSK"/>
          <w:b/>
          <w:bCs/>
          <w:color w:val="000000"/>
          <w:sz w:val="10"/>
          <w:szCs w:val="1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71"/>
        <w:gridCol w:w="1738"/>
        <w:gridCol w:w="2077"/>
        <w:gridCol w:w="1705"/>
        <w:gridCol w:w="1188"/>
      </w:tblGrid>
      <w:tr w:rsidR="00977683" w:rsidRPr="0075011D" w:rsidTr="00977683">
        <w:trPr>
          <w:jc w:val="center"/>
        </w:trPr>
        <w:tc>
          <w:tcPr>
            <w:tcW w:w="594" w:type="dxa"/>
          </w:tcPr>
          <w:p w:rsidR="00977683" w:rsidRPr="0075011D" w:rsidRDefault="00977683" w:rsidP="001C0DFB">
            <w:pPr>
              <w:ind w:left="-107" w:right="-110"/>
              <w:jc w:val="center"/>
              <w:rPr>
                <w:rFonts w:ascii="TH SarabunPSK" w:eastAsia="Times New Roman" w:hAnsi="TH SarabunPSK" w:cs="TH SarabunPSK"/>
                <w:b/>
                <w:bCs/>
                <w:color w:val="000000"/>
                <w:sz w:val="32"/>
                <w:szCs w:val="32"/>
                <w:cs/>
              </w:rPr>
            </w:pPr>
            <w:r w:rsidRPr="0075011D">
              <w:rPr>
                <w:rFonts w:ascii="TH SarabunPSK" w:eastAsia="Times New Roman" w:hAnsi="TH SarabunPSK" w:cs="TH SarabunPSK" w:hint="cs"/>
                <w:b/>
                <w:bCs/>
                <w:color w:val="000000"/>
                <w:sz w:val="32"/>
                <w:szCs w:val="32"/>
                <w:cs/>
              </w:rPr>
              <w:t>ลำดับ</w:t>
            </w:r>
          </w:p>
        </w:tc>
        <w:tc>
          <w:tcPr>
            <w:tcW w:w="2171" w:type="dxa"/>
          </w:tcPr>
          <w:p w:rsidR="00977683" w:rsidRPr="0075011D" w:rsidRDefault="00977683" w:rsidP="00A76F73">
            <w:pPr>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ชื่อ-สกุล</w:t>
            </w:r>
          </w:p>
        </w:tc>
        <w:tc>
          <w:tcPr>
            <w:tcW w:w="1738" w:type="dxa"/>
          </w:tcPr>
          <w:p w:rsidR="00977683" w:rsidRPr="0075011D" w:rsidRDefault="00977683" w:rsidP="001C0DFB">
            <w:pPr>
              <w:ind w:left="-150" w:right="-87"/>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ตำแหน่งวิชาการ</w:t>
            </w:r>
          </w:p>
        </w:tc>
        <w:tc>
          <w:tcPr>
            <w:tcW w:w="2077" w:type="dxa"/>
          </w:tcPr>
          <w:p w:rsidR="00977683" w:rsidRPr="0075011D" w:rsidRDefault="00977683" w:rsidP="0075011D">
            <w:pPr>
              <w:ind w:right="-111" w:hanging="131"/>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คุณวุฒิ-สาขาวิชา</w:t>
            </w:r>
          </w:p>
        </w:tc>
        <w:tc>
          <w:tcPr>
            <w:tcW w:w="1705" w:type="dxa"/>
          </w:tcPr>
          <w:p w:rsidR="00977683" w:rsidRPr="0075011D" w:rsidRDefault="00977683" w:rsidP="00A76F73">
            <w:pPr>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สถาบันการศึกษา</w:t>
            </w:r>
          </w:p>
        </w:tc>
        <w:tc>
          <w:tcPr>
            <w:tcW w:w="1188" w:type="dxa"/>
          </w:tcPr>
          <w:p w:rsidR="00977683" w:rsidRPr="0075011D" w:rsidRDefault="00977683" w:rsidP="00A76F73">
            <w:pPr>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ปีที่จบ</w:t>
            </w:r>
          </w:p>
        </w:tc>
      </w:tr>
      <w:tr w:rsidR="00977683" w:rsidRPr="001C0DFB" w:rsidTr="00977683">
        <w:trPr>
          <w:jc w:val="center"/>
        </w:trPr>
        <w:tc>
          <w:tcPr>
            <w:tcW w:w="594" w:type="dxa"/>
          </w:tcPr>
          <w:p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1.</w:t>
            </w:r>
          </w:p>
        </w:tc>
        <w:tc>
          <w:tcPr>
            <w:tcW w:w="2171" w:type="dxa"/>
          </w:tcPr>
          <w:p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r w:rsidR="00977683" w:rsidRPr="001C0DFB" w:rsidTr="00977683">
        <w:trPr>
          <w:jc w:val="center"/>
        </w:trPr>
        <w:tc>
          <w:tcPr>
            <w:tcW w:w="594" w:type="dxa"/>
          </w:tcPr>
          <w:p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2.</w:t>
            </w:r>
          </w:p>
        </w:tc>
        <w:tc>
          <w:tcPr>
            <w:tcW w:w="2171" w:type="dxa"/>
          </w:tcPr>
          <w:p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r w:rsidR="00977683" w:rsidRPr="001C0DFB" w:rsidTr="00977683">
        <w:trPr>
          <w:jc w:val="center"/>
        </w:trPr>
        <w:tc>
          <w:tcPr>
            <w:tcW w:w="594" w:type="dxa"/>
          </w:tcPr>
          <w:p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3.</w:t>
            </w:r>
          </w:p>
        </w:tc>
        <w:tc>
          <w:tcPr>
            <w:tcW w:w="2171" w:type="dxa"/>
          </w:tcPr>
          <w:p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r w:rsidR="00977683" w:rsidRPr="001C0DFB" w:rsidTr="00977683">
        <w:trPr>
          <w:jc w:val="center"/>
        </w:trPr>
        <w:tc>
          <w:tcPr>
            <w:tcW w:w="594" w:type="dxa"/>
          </w:tcPr>
          <w:p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4.</w:t>
            </w:r>
          </w:p>
        </w:tc>
        <w:tc>
          <w:tcPr>
            <w:tcW w:w="2171" w:type="dxa"/>
          </w:tcPr>
          <w:p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r w:rsidR="00977683" w:rsidRPr="001C0DFB" w:rsidTr="00977683">
        <w:trPr>
          <w:jc w:val="center"/>
        </w:trPr>
        <w:tc>
          <w:tcPr>
            <w:tcW w:w="594" w:type="dxa"/>
          </w:tcPr>
          <w:p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5.</w:t>
            </w:r>
          </w:p>
        </w:tc>
        <w:tc>
          <w:tcPr>
            <w:tcW w:w="2171" w:type="dxa"/>
          </w:tcPr>
          <w:p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bl>
    <w:p w:rsidR="007255DC" w:rsidRPr="0024563D" w:rsidRDefault="007255DC" w:rsidP="00D55224">
      <w:pPr>
        <w:jc w:val="right"/>
        <w:rPr>
          <w:rFonts w:ascii="TH SarabunPSK" w:hAnsi="TH SarabunPSK" w:cs="TH SarabunPSK"/>
          <w:b/>
          <w:bCs/>
          <w:color w:val="FF0000"/>
          <w:sz w:val="32"/>
          <w:szCs w:val="32"/>
        </w:rPr>
      </w:pPr>
    </w:p>
    <w:p w:rsidR="00FA5A40" w:rsidRPr="00EE5417" w:rsidRDefault="002979DC" w:rsidP="001C0DFB">
      <w:pPr>
        <w:tabs>
          <w:tab w:val="left" w:pos="420"/>
        </w:tabs>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10. </w:t>
      </w:r>
      <w:r w:rsidR="001C0DFB">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 xml:space="preserve">สถานที่จัดการเรียนการสอน </w:t>
      </w:r>
    </w:p>
    <w:p w:rsidR="003650CB" w:rsidRDefault="002979DC" w:rsidP="00A76F73">
      <w:pPr>
        <w:ind w:firstLine="426"/>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ม</w:t>
      </w:r>
      <w:r w:rsidR="00FA5A40" w:rsidRPr="00EE5417">
        <w:rPr>
          <w:rFonts w:ascii="TH SarabunPSK" w:hAnsi="TH SarabunPSK" w:cs="TH SarabunPSK"/>
          <w:color w:val="000000"/>
          <w:sz w:val="32"/>
          <w:szCs w:val="32"/>
          <w:cs/>
        </w:rPr>
        <w:t>หาวิทยาลัย</w:t>
      </w:r>
      <w:r w:rsidR="00BA4BF7" w:rsidRPr="00EE5417">
        <w:rPr>
          <w:rFonts w:ascii="TH SarabunPSK" w:hAnsi="TH SarabunPSK" w:cs="TH SarabunPSK"/>
          <w:color w:val="000000"/>
          <w:sz w:val="32"/>
          <w:szCs w:val="32"/>
          <w:cs/>
        </w:rPr>
        <w:t>ราชภัฏ</w:t>
      </w:r>
      <w:r w:rsidR="00977683">
        <w:rPr>
          <w:rFonts w:ascii="TH SarabunPSK" w:hAnsi="TH SarabunPSK" w:cs="TH SarabunPSK" w:hint="cs"/>
          <w:color w:val="000000"/>
          <w:sz w:val="32"/>
          <w:szCs w:val="32"/>
          <w:cs/>
        </w:rPr>
        <w:t>พระนครศรีอยุธยา</w:t>
      </w:r>
    </w:p>
    <w:p w:rsidR="002979DC" w:rsidRDefault="002979DC" w:rsidP="00A76F73">
      <w:pPr>
        <w:ind w:firstLine="426"/>
        <w:jc w:val="thaiDistribute"/>
        <w:rPr>
          <w:rFonts w:ascii="TH SarabunPSK" w:hAnsi="TH SarabunPSK" w:cs="TH SarabunPSK"/>
          <w:color w:val="000000"/>
        </w:rPr>
      </w:pPr>
    </w:p>
    <w:p w:rsidR="009A699D" w:rsidRDefault="009A699D" w:rsidP="00A76F73">
      <w:pPr>
        <w:ind w:firstLine="426"/>
        <w:jc w:val="thaiDistribute"/>
        <w:rPr>
          <w:rFonts w:ascii="TH SarabunPSK" w:hAnsi="TH SarabunPSK" w:cs="TH SarabunPSK"/>
          <w:color w:val="000000"/>
        </w:rPr>
      </w:pPr>
    </w:p>
    <w:p w:rsidR="009A699D" w:rsidRDefault="009A699D" w:rsidP="00A76F73">
      <w:pPr>
        <w:ind w:firstLine="426"/>
        <w:jc w:val="thaiDistribute"/>
        <w:rPr>
          <w:rFonts w:ascii="TH SarabunPSK" w:hAnsi="TH SarabunPSK" w:cs="TH SarabunPSK"/>
          <w:color w:val="000000"/>
        </w:rPr>
      </w:pPr>
    </w:p>
    <w:p w:rsidR="009A699D" w:rsidRDefault="009A699D" w:rsidP="00A76F73">
      <w:pPr>
        <w:ind w:firstLine="426"/>
        <w:jc w:val="thaiDistribute"/>
        <w:rPr>
          <w:rFonts w:ascii="TH SarabunPSK" w:hAnsi="TH SarabunPSK" w:cs="TH SarabunPSK"/>
          <w:color w:val="000000"/>
        </w:rPr>
      </w:pPr>
    </w:p>
    <w:p w:rsidR="00277A9A" w:rsidRDefault="00277A9A" w:rsidP="00A76F73">
      <w:pPr>
        <w:ind w:firstLine="426"/>
        <w:jc w:val="thaiDistribute"/>
        <w:rPr>
          <w:rFonts w:ascii="TH SarabunPSK" w:hAnsi="TH SarabunPSK" w:cs="TH SarabunPSK"/>
          <w:color w:val="000000"/>
        </w:rPr>
      </w:pPr>
    </w:p>
    <w:p w:rsidR="00277A9A" w:rsidRDefault="00277A9A" w:rsidP="00A76F73">
      <w:pPr>
        <w:ind w:firstLine="426"/>
        <w:jc w:val="thaiDistribute"/>
        <w:rPr>
          <w:rFonts w:ascii="TH SarabunPSK" w:hAnsi="TH SarabunPSK" w:cs="TH SarabunPSK"/>
          <w:color w:val="000000"/>
        </w:rPr>
      </w:pPr>
    </w:p>
    <w:p w:rsidR="009A699D" w:rsidRDefault="009A699D" w:rsidP="00A76F73">
      <w:pPr>
        <w:ind w:firstLine="426"/>
        <w:jc w:val="thaiDistribute"/>
        <w:rPr>
          <w:rFonts w:ascii="TH SarabunPSK" w:hAnsi="TH SarabunPSK" w:cs="TH SarabunPSK"/>
          <w:color w:val="000000"/>
        </w:rPr>
      </w:pPr>
    </w:p>
    <w:p w:rsidR="009A699D" w:rsidRDefault="009A699D" w:rsidP="00A76F73">
      <w:pPr>
        <w:ind w:firstLine="426"/>
        <w:jc w:val="thaiDistribute"/>
        <w:rPr>
          <w:rFonts w:ascii="TH SarabunPSK" w:hAnsi="TH SarabunPSK" w:cs="TH SarabunPSK"/>
          <w:color w:val="000000"/>
        </w:rPr>
      </w:pPr>
    </w:p>
    <w:p w:rsidR="009A699D" w:rsidRPr="007255DC" w:rsidRDefault="009A699D" w:rsidP="00A76F73">
      <w:pPr>
        <w:ind w:firstLine="426"/>
        <w:jc w:val="thaiDistribute"/>
        <w:rPr>
          <w:rFonts w:ascii="TH SarabunPSK" w:hAnsi="TH SarabunPSK" w:cs="TH SarabunPSK"/>
          <w:color w:val="000000"/>
        </w:rPr>
      </w:pPr>
    </w:p>
    <w:p w:rsidR="00FA5A40" w:rsidRPr="00EE5417" w:rsidRDefault="002979DC" w:rsidP="001C0DFB">
      <w:pPr>
        <w:tabs>
          <w:tab w:val="left" w:pos="420"/>
        </w:tabs>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lastRenderedPageBreak/>
        <w:t xml:space="preserve">11. </w:t>
      </w:r>
      <w:r w:rsidR="001C0DFB">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 xml:space="preserve">สถานการณ์ภายนอกหรือการพัฒนาที่จำเป็นต้องนำมาพิจารณาในการวางแผนหลักสูตร </w:t>
      </w:r>
    </w:p>
    <w:p w:rsidR="00FA5A40" w:rsidRPr="00EE5417" w:rsidRDefault="00FA5A40" w:rsidP="00875E92">
      <w:pPr>
        <w:numPr>
          <w:ilvl w:val="1"/>
          <w:numId w:val="5"/>
        </w:numPr>
        <w:ind w:left="918" w:hanging="495"/>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สถานการณ์หรือการพัฒนาทางเศรษฐกิจ </w:t>
      </w:r>
    </w:p>
    <w:p w:rsidR="008F2BA8" w:rsidRPr="008F2BA8" w:rsidRDefault="008F2BA8" w:rsidP="00F811FC">
      <w:pPr>
        <w:pStyle w:val="af9"/>
        <w:ind w:left="420" w:right="-196" w:firstLine="300"/>
        <w:jc w:val="thaiDistribute"/>
        <w:rPr>
          <w:rFonts w:ascii="TH SarabunPSK" w:hAnsi="TH SarabunPSK" w:cs="TH SarabunPSK"/>
          <w:color w:val="000000"/>
          <w:sz w:val="32"/>
          <w:szCs w:val="32"/>
        </w:rPr>
      </w:pPr>
      <w:r w:rsidRPr="008F2BA8">
        <w:rPr>
          <w:rFonts w:ascii="TH SarabunPSK" w:hAnsi="TH SarabunPSK" w:cs="TH SarabunPSK"/>
          <w:color w:val="000000"/>
          <w:sz w:val="32"/>
          <w:szCs w:val="32"/>
          <w:cs/>
        </w:rPr>
        <w:t>……………………………………………………………………………………………………………………………………</w:t>
      </w:r>
    </w:p>
    <w:p w:rsidR="008F2BA8" w:rsidRPr="008F2BA8" w:rsidRDefault="008F2BA8" w:rsidP="008F2BA8">
      <w:pPr>
        <w:ind w:right="-196"/>
        <w:jc w:val="thaiDistribute"/>
        <w:rPr>
          <w:rFonts w:ascii="TH SarabunPSK" w:hAnsi="TH SarabunPSK" w:cs="TH SarabunPSK"/>
          <w:color w:val="000000"/>
          <w:sz w:val="32"/>
          <w:szCs w:val="32"/>
        </w:rPr>
      </w:pPr>
      <w:r w:rsidRPr="008F2BA8">
        <w:rPr>
          <w:rFonts w:ascii="TH SarabunPSK" w:hAnsi="TH SarabunPSK" w:cs="TH SarabunPSK"/>
          <w:color w:val="000000"/>
          <w:sz w:val="32"/>
          <w:szCs w:val="32"/>
          <w:cs/>
        </w:rPr>
        <w:t>………………………………………………………………………………………………………………………………………………..</w:t>
      </w:r>
    </w:p>
    <w:p w:rsidR="00FA5A40" w:rsidRPr="00EE5417" w:rsidRDefault="00FA5A40" w:rsidP="00875E92">
      <w:pPr>
        <w:numPr>
          <w:ilvl w:val="1"/>
          <w:numId w:val="5"/>
        </w:numPr>
        <w:ind w:left="900" w:hanging="4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สถานการณ์หรือการพัฒนาทางสังคมและวัฒนธรรม</w:t>
      </w:r>
    </w:p>
    <w:p w:rsidR="00177CF3" w:rsidRPr="00177CF3" w:rsidRDefault="00177CF3" w:rsidP="00177CF3">
      <w:pPr>
        <w:ind w:right="-196" w:firstLine="720"/>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rsidR="00177CF3" w:rsidRPr="00177CF3" w:rsidRDefault="00177CF3" w:rsidP="00177CF3">
      <w:pPr>
        <w:ind w:right="-196"/>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rsidR="00033057" w:rsidRDefault="00033057" w:rsidP="00177CF3">
      <w:pPr>
        <w:ind w:right="-196" w:firstLine="434"/>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t>11.3</w:t>
      </w:r>
      <w:r w:rsidR="00177CF3">
        <w:rPr>
          <w:rFonts w:ascii="TH SarabunPSK" w:hAnsi="TH SarabunPSK" w:cs="TH SarabunPSK" w:hint="cs"/>
          <w:b/>
          <w:bCs/>
          <w:color w:val="000000"/>
          <w:sz w:val="32"/>
          <w:szCs w:val="32"/>
          <w:cs/>
        </w:rPr>
        <w:t xml:space="preserve"> </w:t>
      </w:r>
      <w:r w:rsidRPr="00177CF3">
        <w:rPr>
          <w:rFonts w:ascii="TH SarabunPSK" w:hAnsi="TH SarabunPSK" w:cs="TH SarabunPSK" w:hint="cs"/>
          <w:b/>
          <w:bCs/>
          <w:color w:val="000000"/>
          <w:spacing w:val="-4"/>
          <w:sz w:val="32"/>
          <w:szCs w:val="32"/>
          <w:cs/>
        </w:rPr>
        <w:t>ผลการศึกษา รวบรวม และวิเคราะห์ข้อมูลทั้งภายในภายนอก และจากผู้มีส่วนได้ส่วนเสีย</w:t>
      </w:r>
    </w:p>
    <w:p w:rsidR="007255DC" w:rsidRDefault="00033057" w:rsidP="00033057">
      <w:pPr>
        <w:ind w:right="-196" w:firstLine="720"/>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033057" w:rsidRDefault="00033057" w:rsidP="00033057">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033057" w:rsidRPr="00033057" w:rsidRDefault="00033057" w:rsidP="00033057">
      <w:pPr>
        <w:ind w:right="-196" w:firstLine="720"/>
        <w:jc w:val="thaiDistribute"/>
        <w:rPr>
          <w:rFonts w:ascii="TH SarabunPSK" w:hAnsi="TH SarabunPSK" w:cs="TH SarabunPSK"/>
          <w:color w:val="000000"/>
          <w:sz w:val="32"/>
          <w:szCs w:val="32"/>
          <w:cs/>
        </w:rPr>
      </w:pPr>
    </w:p>
    <w:p w:rsidR="00FA5A40" w:rsidRPr="00EE5417" w:rsidRDefault="00A53946" w:rsidP="00634BF6">
      <w:pPr>
        <w:tabs>
          <w:tab w:val="left" w:pos="420"/>
        </w:tabs>
        <w:ind w:right="-196"/>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t xml:space="preserve">12. </w:t>
      </w:r>
      <w:r w:rsidR="00634BF6">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ผลกระทบจาก ข้อ 11 ต่อการพัฒนาหลักสูตรและความเกี่ยวข้องกับพันธกิจของ</w:t>
      </w:r>
      <w:r w:rsidR="002979DC">
        <w:rPr>
          <w:rFonts w:ascii="TH SarabunPSK" w:hAnsi="TH SarabunPSK" w:cs="TH SarabunPSK" w:hint="cs"/>
          <w:b/>
          <w:bCs/>
          <w:color w:val="000000"/>
          <w:sz w:val="32"/>
          <w:szCs w:val="32"/>
          <w:cs/>
        </w:rPr>
        <w:t>มหาวิทยาลัย</w:t>
      </w:r>
    </w:p>
    <w:p w:rsidR="00FA5A40" w:rsidRPr="00EE5417" w:rsidRDefault="00FA5A40" w:rsidP="00875E92">
      <w:pPr>
        <w:numPr>
          <w:ilvl w:val="1"/>
          <w:numId w:val="6"/>
        </w:numPr>
        <w:ind w:left="900" w:hanging="4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การพัฒนาหลักสูตร</w:t>
      </w:r>
    </w:p>
    <w:p w:rsidR="00177CF3" w:rsidRPr="00177CF3" w:rsidRDefault="00177CF3" w:rsidP="00F811FC">
      <w:pPr>
        <w:pStyle w:val="af9"/>
        <w:ind w:left="420" w:right="-196" w:firstLine="300"/>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rsidR="00FA5A40" w:rsidRPr="00EE5417" w:rsidRDefault="00177CF3" w:rsidP="00F811FC">
      <w:pPr>
        <w:ind w:right="-196"/>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rsidR="00FA5A40" w:rsidRPr="00EE5417" w:rsidRDefault="00FA5A40" w:rsidP="00875E92">
      <w:pPr>
        <w:numPr>
          <w:ilvl w:val="1"/>
          <w:numId w:val="6"/>
        </w:numPr>
        <w:ind w:left="918" w:hanging="498"/>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ความเกี่ยวข้องกับพันธกิจของ</w:t>
      </w:r>
      <w:r w:rsidR="008F6E32">
        <w:rPr>
          <w:rFonts w:ascii="TH SarabunPSK" w:hAnsi="TH SarabunPSK" w:cs="TH SarabunPSK" w:hint="cs"/>
          <w:b/>
          <w:bCs/>
          <w:color w:val="000000"/>
          <w:sz w:val="32"/>
          <w:szCs w:val="32"/>
          <w:cs/>
        </w:rPr>
        <w:t>มหาวิทยาลัย</w:t>
      </w:r>
    </w:p>
    <w:p w:rsidR="00177CF3" w:rsidRPr="00177CF3" w:rsidRDefault="00177CF3" w:rsidP="00F811FC">
      <w:pPr>
        <w:pStyle w:val="af9"/>
        <w:ind w:left="420" w:right="-196" w:firstLine="300"/>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rsidR="00177CF3" w:rsidRPr="00177CF3" w:rsidRDefault="00177CF3" w:rsidP="00177CF3">
      <w:pPr>
        <w:ind w:right="-196"/>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rsidR="00EC1F7E" w:rsidRDefault="00EC1F7E" w:rsidP="00A76F73">
      <w:pPr>
        <w:ind w:firstLine="612"/>
        <w:jc w:val="thaiDistribute"/>
        <w:rPr>
          <w:rFonts w:ascii="TH SarabunPSK" w:hAnsi="TH SarabunPSK" w:cs="TH SarabunPSK"/>
          <w:color w:val="000000"/>
          <w:sz w:val="32"/>
          <w:szCs w:val="32"/>
        </w:rPr>
      </w:pPr>
    </w:p>
    <w:p w:rsidR="00FA5A40" w:rsidRPr="00EE5417" w:rsidRDefault="00C104E0" w:rsidP="000E5475">
      <w:pPr>
        <w:tabs>
          <w:tab w:val="left" w:pos="42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13</w:t>
      </w:r>
      <w:r>
        <w:rPr>
          <w:rFonts w:ascii="TH SarabunPSK" w:hAnsi="TH SarabunPSK" w:cs="TH SarabunPSK"/>
          <w:b/>
          <w:bCs/>
          <w:color w:val="000000"/>
          <w:sz w:val="32"/>
          <w:szCs w:val="32"/>
          <w:cs/>
        </w:rPr>
        <w:t>.</w:t>
      </w:r>
      <w:r w:rsidR="000E5475">
        <w:rPr>
          <w:rFonts w:ascii="TH SarabunPSK" w:hAnsi="TH SarabunPSK" w:cs="TH SarabunPSK"/>
          <w:b/>
          <w:bCs/>
          <w:color w:val="000000"/>
          <w:sz w:val="32"/>
          <w:szCs w:val="32"/>
        </w:rPr>
        <w:tab/>
      </w:r>
      <w:r w:rsidR="00FA5A40" w:rsidRPr="00EE5417">
        <w:rPr>
          <w:rFonts w:ascii="TH SarabunPSK" w:hAnsi="TH SarabunPSK" w:cs="TH SarabunPSK"/>
          <w:b/>
          <w:bCs/>
          <w:color w:val="000000"/>
          <w:sz w:val="32"/>
          <w:szCs w:val="32"/>
          <w:cs/>
        </w:rPr>
        <w:t>ความสัมพันธ์กับหลักสูตรอื่นที่เปิดสอนในคณะ/</w:t>
      </w:r>
      <w:r w:rsidR="007255DC" w:rsidRPr="00BA362D">
        <w:rPr>
          <w:rFonts w:ascii="TH SarabunPSK" w:hAnsi="TH SarabunPSK" w:cs="TH SarabunPSK" w:hint="cs"/>
          <w:b/>
          <w:bCs/>
          <w:sz w:val="32"/>
          <w:szCs w:val="32"/>
          <w:cs/>
        </w:rPr>
        <w:t>สาขา</w:t>
      </w:r>
      <w:r w:rsidR="00FA5A40" w:rsidRPr="00EE5417">
        <w:rPr>
          <w:rFonts w:ascii="TH SarabunPSK" w:hAnsi="TH SarabunPSK" w:cs="TH SarabunPSK"/>
          <w:b/>
          <w:bCs/>
          <w:color w:val="000000"/>
          <w:sz w:val="32"/>
          <w:szCs w:val="32"/>
          <w:cs/>
        </w:rPr>
        <w:t>วิชาอื่นของ</w:t>
      </w:r>
      <w:r w:rsidR="008F6E32">
        <w:rPr>
          <w:rFonts w:ascii="TH SarabunPSK" w:hAnsi="TH SarabunPSK" w:cs="TH SarabunPSK" w:hint="cs"/>
          <w:b/>
          <w:bCs/>
          <w:color w:val="000000"/>
          <w:sz w:val="32"/>
          <w:szCs w:val="32"/>
          <w:cs/>
        </w:rPr>
        <w:t>มหาวิทยาลัย</w:t>
      </w:r>
      <w:r w:rsidR="00FA5A40" w:rsidRPr="00EE5417">
        <w:rPr>
          <w:rFonts w:ascii="TH SarabunPSK" w:hAnsi="TH SarabunPSK" w:cs="TH SarabunPSK"/>
          <w:b/>
          <w:bCs/>
          <w:color w:val="000000"/>
          <w:sz w:val="32"/>
          <w:szCs w:val="32"/>
          <w:cs/>
        </w:rPr>
        <w:t xml:space="preserve"> </w:t>
      </w:r>
    </w:p>
    <w:p w:rsidR="00FA5A40" w:rsidRDefault="00C104E0" w:rsidP="000E5475">
      <w:pPr>
        <w:tabs>
          <w:tab w:val="left" w:pos="980"/>
        </w:tabs>
        <w:ind w:firstLine="426"/>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13.1 </w:t>
      </w:r>
      <w:r w:rsidR="00FA5A40" w:rsidRPr="00EE5417">
        <w:rPr>
          <w:rFonts w:ascii="TH SarabunPSK" w:hAnsi="TH SarabunPSK" w:cs="TH SarabunPSK"/>
          <w:b/>
          <w:bCs/>
          <w:color w:val="000000"/>
          <w:sz w:val="32"/>
          <w:szCs w:val="32"/>
          <w:cs/>
        </w:rPr>
        <w:t>กลุ่มวิชา/รายวิชาในหลักสูตรนี้ที่เปิดสอนโดยคณะ/</w:t>
      </w:r>
      <w:r w:rsidR="008F6E32">
        <w:rPr>
          <w:rFonts w:ascii="TH SarabunPSK" w:hAnsi="TH SarabunPSK" w:cs="TH SarabunPSK" w:hint="cs"/>
          <w:b/>
          <w:bCs/>
          <w:color w:val="000000"/>
          <w:sz w:val="32"/>
          <w:szCs w:val="32"/>
          <w:cs/>
        </w:rPr>
        <w:t>สาขา</w:t>
      </w:r>
      <w:r w:rsidR="00FA5A40" w:rsidRPr="00EE5417">
        <w:rPr>
          <w:rFonts w:ascii="TH SarabunPSK" w:hAnsi="TH SarabunPSK" w:cs="TH SarabunPSK"/>
          <w:b/>
          <w:bCs/>
          <w:color w:val="000000"/>
          <w:sz w:val="32"/>
          <w:szCs w:val="32"/>
          <w:cs/>
        </w:rPr>
        <w:t xml:space="preserve">วิชา/หลักสูตรอื่น </w:t>
      </w:r>
    </w:p>
    <w:p w:rsidR="00634BF6" w:rsidRPr="007255DC" w:rsidRDefault="00AB0D5A" w:rsidP="00A76F73">
      <w:pPr>
        <w:ind w:left="851" w:firstLine="59"/>
        <w:jc w:val="thaiDistribute"/>
        <w:rPr>
          <w:rFonts w:ascii="TH SarabunPSK" w:hAnsi="TH SarabunPSK" w:cs="TH SarabunPSK"/>
          <w:color w:val="000000"/>
          <w:sz w:val="32"/>
          <w:szCs w:val="32"/>
        </w:rPr>
      </w:pPr>
      <w:r w:rsidRPr="007255DC">
        <w:rPr>
          <w:rFonts w:ascii="TH SarabunPSK" w:hAnsi="TH SarabunPSK" w:cs="TH SarabunPSK"/>
          <w:sz w:val="30"/>
          <w:szCs w:val="30"/>
        </w:rPr>
        <w:sym w:font="Webdings" w:char="0063"/>
      </w:r>
      <w:r w:rsidR="008F6E32" w:rsidRPr="007255DC">
        <w:rPr>
          <w:rFonts w:ascii="TH SarabunPSK" w:hAnsi="TH SarabunPSK" w:cs="TH SarabunPSK"/>
          <w:color w:val="000000"/>
          <w:sz w:val="32"/>
          <w:szCs w:val="32"/>
          <w:cs/>
        </w:rPr>
        <w:t xml:space="preserve"> </w:t>
      </w:r>
      <w:r w:rsidR="008F6E32" w:rsidRPr="007255DC">
        <w:rPr>
          <w:rFonts w:ascii="TH SarabunPSK" w:hAnsi="TH SarabunPSK" w:cs="TH SarabunPSK" w:hint="cs"/>
          <w:color w:val="000000"/>
          <w:sz w:val="32"/>
          <w:szCs w:val="32"/>
          <w:cs/>
        </w:rPr>
        <w:t>หมวดวิชาศึกษาทั่วไป</w:t>
      </w:r>
    </w:p>
    <w:p w:rsidR="008F6E32" w:rsidRPr="007255DC" w:rsidRDefault="00AB0D5A" w:rsidP="00A76F73">
      <w:pPr>
        <w:ind w:left="851" w:firstLine="59"/>
        <w:jc w:val="thaiDistribute"/>
        <w:rPr>
          <w:rFonts w:ascii="TH SarabunPSK" w:hAnsi="TH SarabunPSK" w:cs="TH SarabunPSK"/>
          <w:color w:val="000000"/>
          <w:sz w:val="32"/>
          <w:szCs w:val="32"/>
          <w:cs/>
        </w:rPr>
      </w:pPr>
      <w:r w:rsidRPr="007255DC">
        <w:rPr>
          <w:rFonts w:ascii="TH SarabunPSK" w:hAnsi="TH SarabunPSK" w:cs="TH SarabunPSK"/>
          <w:sz w:val="30"/>
          <w:szCs w:val="30"/>
        </w:rPr>
        <w:sym w:font="Webdings" w:char="0063"/>
      </w:r>
      <w:r w:rsidR="008F6E32" w:rsidRPr="007255DC">
        <w:rPr>
          <w:rFonts w:ascii="TH SarabunPSK" w:hAnsi="TH SarabunPSK" w:cs="TH SarabunPSK"/>
          <w:sz w:val="32"/>
          <w:szCs w:val="32"/>
          <w:cs/>
        </w:rPr>
        <w:t xml:space="preserve"> </w:t>
      </w:r>
      <w:r w:rsidR="008F6E32" w:rsidRPr="007255DC">
        <w:rPr>
          <w:rFonts w:ascii="TH SarabunPSK" w:hAnsi="TH SarabunPSK" w:cs="TH SarabunPSK" w:hint="cs"/>
          <w:sz w:val="32"/>
          <w:szCs w:val="32"/>
          <w:cs/>
        </w:rPr>
        <w:t>หมวดวิชาเฉพาะ</w:t>
      </w:r>
    </w:p>
    <w:p w:rsidR="008E5B7D" w:rsidRPr="007255DC" w:rsidRDefault="00AB0D5A" w:rsidP="00A76F73">
      <w:pPr>
        <w:ind w:left="851" w:firstLine="59"/>
        <w:jc w:val="thaiDistribute"/>
        <w:rPr>
          <w:rFonts w:ascii="TH SarabunPSK" w:hAnsi="TH SarabunPSK" w:cs="TH SarabunPSK"/>
          <w:color w:val="000000"/>
          <w:sz w:val="32"/>
          <w:szCs w:val="32"/>
        </w:rPr>
      </w:pPr>
      <w:r w:rsidRPr="007255DC">
        <w:rPr>
          <w:rFonts w:ascii="TH SarabunPSK" w:hAnsi="TH SarabunPSK" w:cs="TH SarabunPSK"/>
          <w:sz w:val="30"/>
          <w:szCs w:val="30"/>
        </w:rPr>
        <w:sym w:font="Webdings" w:char="0063"/>
      </w:r>
      <w:r w:rsidR="008F6E32" w:rsidRPr="007255DC">
        <w:rPr>
          <w:rFonts w:ascii="TH SarabunPSK" w:hAnsi="TH SarabunPSK" w:cs="TH SarabunPSK" w:hint="cs"/>
          <w:color w:val="000000"/>
          <w:sz w:val="32"/>
          <w:szCs w:val="32"/>
          <w:cs/>
        </w:rPr>
        <w:t xml:space="preserve"> หมวดวิชาเลือกเสรี</w:t>
      </w:r>
    </w:p>
    <w:p w:rsidR="00FA5A40" w:rsidRPr="00C104E0" w:rsidRDefault="00FA5A40" w:rsidP="00875E92">
      <w:pPr>
        <w:pStyle w:val="af9"/>
        <w:numPr>
          <w:ilvl w:val="1"/>
          <w:numId w:val="8"/>
        </w:numPr>
        <w:tabs>
          <w:tab w:val="left" w:pos="945"/>
        </w:tabs>
        <w:ind w:firstLine="6"/>
        <w:jc w:val="thaiDistribute"/>
        <w:rPr>
          <w:rFonts w:ascii="TH SarabunPSK" w:hAnsi="TH SarabunPSK" w:cs="TH SarabunPSK"/>
          <w:b/>
          <w:bCs/>
          <w:color w:val="000000"/>
          <w:sz w:val="32"/>
          <w:szCs w:val="32"/>
        </w:rPr>
      </w:pPr>
      <w:r w:rsidRPr="00C104E0">
        <w:rPr>
          <w:rFonts w:ascii="TH SarabunPSK" w:hAnsi="TH SarabunPSK" w:cs="TH SarabunPSK"/>
          <w:b/>
          <w:bCs/>
          <w:color w:val="000000"/>
          <w:sz w:val="32"/>
          <w:szCs w:val="32"/>
          <w:cs/>
        </w:rPr>
        <w:t>กลุ่มวิชา/รายวิชาในหลักสูตรที่เปิดสอนให้</w:t>
      </w:r>
      <w:r w:rsidR="008F6E32" w:rsidRPr="00C104E0">
        <w:rPr>
          <w:rFonts w:ascii="TH SarabunPSK" w:hAnsi="TH SarabunPSK" w:cs="TH SarabunPSK" w:hint="cs"/>
          <w:b/>
          <w:bCs/>
          <w:color w:val="000000"/>
          <w:sz w:val="32"/>
          <w:szCs w:val="32"/>
          <w:cs/>
        </w:rPr>
        <w:t>สาขา</w:t>
      </w:r>
      <w:r w:rsidRPr="00C104E0">
        <w:rPr>
          <w:rFonts w:ascii="TH SarabunPSK" w:hAnsi="TH SarabunPSK" w:cs="TH SarabunPSK"/>
          <w:b/>
          <w:bCs/>
          <w:color w:val="000000"/>
          <w:sz w:val="32"/>
          <w:szCs w:val="32"/>
          <w:cs/>
        </w:rPr>
        <w:t xml:space="preserve">วิชา/หลักสูตรอื่นมาเรียน </w:t>
      </w:r>
    </w:p>
    <w:p w:rsidR="00177CF3" w:rsidRPr="00177CF3" w:rsidRDefault="00177CF3" w:rsidP="00177CF3">
      <w:pPr>
        <w:pStyle w:val="af9"/>
        <w:ind w:left="420" w:right="-196" w:firstLine="0"/>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rsidR="00177CF3" w:rsidRPr="00177CF3" w:rsidRDefault="00177CF3" w:rsidP="00177CF3">
      <w:pPr>
        <w:ind w:right="-196"/>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rsidR="00FA5A40" w:rsidRPr="00EE5417" w:rsidRDefault="00C104E0" w:rsidP="000E5475">
      <w:pPr>
        <w:tabs>
          <w:tab w:val="left" w:pos="927"/>
        </w:tabs>
        <w:ind w:firstLine="426"/>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13.3 </w:t>
      </w:r>
      <w:r w:rsidR="00FA5A40" w:rsidRPr="00EE5417">
        <w:rPr>
          <w:rFonts w:ascii="TH SarabunPSK" w:hAnsi="TH SarabunPSK" w:cs="TH SarabunPSK"/>
          <w:b/>
          <w:bCs/>
          <w:color w:val="000000"/>
          <w:sz w:val="32"/>
          <w:szCs w:val="32"/>
          <w:cs/>
        </w:rPr>
        <w:t xml:space="preserve">การบริหารจัดการ </w:t>
      </w:r>
    </w:p>
    <w:p w:rsidR="00177CF3" w:rsidRDefault="007255DC" w:rsidP="00177CF3">
      <w:pPr>
        <w:ind w:right="-196" w:firstLine="720"/>
        <w:jc w:val="thaiDistribute"/>
        <w:rPr>
          <w:rFonts w:ascii="TH SarabunPSK" w:hAnsi="TH SarabunPSK" w:cs="TH SarabunPSK"/>
          <w:color w:val="000000"/>
          <w:sz w:val="32"/>
          <w:szCs w:val="32"/>
        </w:rPr>
      </w:pPr>
      <w:r w:rsidRPr="00BA362D">
        <w:rPr>
          <w:rFonts w:ascii="TH SarabunPSK" w:hAnsi="TH SarabunPSK" w:cs="TH SarabunPSK"/>
          <w:sz w:val="32"/>
          <w:szCs w:val="32"/>
        </w:rPr>
        <w:t>13</w:t>
      </w:r>
      <w:r w:rsidRPr="00BA362D">
        <w:rPr>
          <w:rFonts w:ascii="TH SarabunPSK" w:hAnsi="TH SarabunPSK" w:cs="TH SarabunPSK"/>
          <w:sz w:val="32"/>
          <w:szCs w:val="32"/>
          <w:cs/>
        </w:rPr>
        <w:t>.</w:t>
      </w:r>
      <w:r w:rsidR="00A76F73" w:rsidRPr="00BA362D">
        <w:rPr>
          <w:rFonts w:ascii="TH SarabunPSK" w:hAnsi="TH SarabunPSK" w:cs="TH SarabunPSK"/>
          <w:sz w:val="32"/>
          <w:szCs w:val="32"/>
        </w:rPr>
        <w:t>3</w:t>
      </w:r>
      <w:r w:rsidRPr="00BA362D">
        <w:rPr>
          <w:rFonts w:ascii="TH SarabunPSK" w:hAnsi="TH SarabunPSK" w:cs="TH SarabunPSK"/>
          <w:sz w:val="32"/>
          <w:szCs w:val="32"/>
          <w:cs/>
        </w:rPr>
        <w:t>.</w:t>
      </w:r>
      <w:r w:rsidRPr="00BA362D">
        <w:rPr>
          <w:rFonts w:ascii="TH SarabunPSK" w:hAnsi="TH SarabunPSK" w:cs="TH SarabunPSK"/>
          <w:sz w:val="32"/>
          <w:szCs w:val="32"/>
        </w:rPr>
        <w:t>1</w:t>
      </w:r>
      <w:r>
        <w:rPr>
          <w:rFonts w:ascii="TH SarabunPSK" w:hAnsi="TH SarabunPSK" w:cs="TH SarabunPSK"/>
          <w:color w:val="FF0000"/>
          <w:sz w:val="32"/>
          <w:szCs w:val="32"/>
          <w:cs/>
        </w:rPr>
        <w:t xml:space="preserve"> </w:t>
      </w:r>
      <w:r w:rsidR="00177CF3">
        <w:rPr>
          <w:rFonts w:ascii="TH SarabunPSK" w:hAnsi="TH SarabunPSK" w:cs="TH SarabunPSK"/>
          <w:color w:val="000000"/>
          <w:sz w:val="32"/>
          <w:szCs w:val="32"/>
          <w:cs/>
        </w:rPr>
        <w:t>…………………………………………………………</w:t>
      </w:r>
      <w:r w:rsidR="00177CF3">
        <w:rPr>
          <w:rFonts w:ascii="TH SarabunPSK" w:hAnsi="TH SarabunPSK" w:cs="TH SarabunPSK" w:hint="cs"/>
          <w:color w:val="000000"/>
          <w:sz w:val="32"/>
          <w:szCs w:val="32"/>
          <w:cs/>
        </w:rPr>
        <w:t>...</w:t>
      </w:r>
      <w:r w:rsidR="00177CF3">
        <w:rPr>
          <w:rFonts w:ascii="TH SarabunPSK" w:hAnsi="TH SarabunPSK" w:cs="TH SarabunPSK"/>
          <w:color w:val="000000"/>
          <w:sz w:val="32"/>
          <w:szCs w:val="32"/>
          <w:cs/>
        </w:rPr>
        <w:t>……………………………………………………………</w:t>
      </w:r>
    </w:p>
    <w:p w:rsidR="00FA5A40" w:rsidRPr="00EE5417" w:rsidRDefault="00177CF3" w:rsidP="00177CF3">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177CF3" w:rsidRDefault="00177CF3" w:rsidP="00177CF3">
      <w:pPr>
        <w:ind w:right="-196" w:firstLine="720"/>
        <w:jc w:val="thaiDistribute"/>
        <w:rPr>
          <w:rFonts w:ascii="TH SarabunPSK" w:hAnsi="TH SarabunPSK" w:cs="TH SarabunPSK"/>
          <w:color w:val="000000"/>
          <w:sz w:val="32"/>
          <w:szCs w:val="32"/>
        </w:rPr>
      </w:pPr>
      <w:r w:rsidRPr="00BA362D">
        <w:rPr>
          <w:rFonts w:ascii="TH SarabunPSK" w:hAnsi="TH SarabunPSK" w:cs="TH SarabunPSK"/>
          <w:sz w:val="32"/>
          <w:szCs w:val="32"/>
        </w:rPr>
        <w:t>13</w:t>
      </w:r>
      <w:r w:rsidRPr="00BA362D">
        <w:rPr>
          <w:rFonts w:ascii="TH SarabunPSK" w:hAnsi="TH SarabunPSK" w:cs="TH SarabunPSK"/>
          <w:sz w:val="32"/>
          <w:szCs w:val="32"/>
          <w:cs/>
        </w:rPr>
        <w:t>.</w:t>
      </w:r>
      <w:r w:rsidRPr="00BA362D">
        <w:rPr>
          <w:rFonts w:ascii="TH SarabunPSK" w:hAnsi="TH SarabunPSK" w:cs="TH SarabunPSK"/>
          <w:sz w:val="32"/>
          <w:szCs w:val="32"/>
        </w:rPr>
        <w:t>3</w:t>
      </w:r>
      <w:r w:rsidRPr="00BA362D">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color w:val="FF0000"/>
          <w:sz w:val="32"/>
          <w:szCs w:val="32"/>
          <w:cs/>
        </w:rPr>
        <w:t xml:space="preserve"> </w:t>
      </w:r>
      <w:r>
        <w:rPr>
          <w:rFonts w:ascii="TH SarabunPSK" w:hAnsi="TH SarabunPSK" w:cs="TH SarabunPSK"/>
          <w:color w:val="000000"/>
          <w:sz w:val="32"/>
          <w:szCs w:val="32"/>
          <w:cs/>
        </w:rPr>
        <w:t>…………………………………………………………</w:t>
      </w:r>
      <w:r>
        <w:rPr>
          <w:rFonts w:ascii="TH SarabunPSK" w:hAnsi="TH SarabunPSK" w:cs="TH SarabunPSK" w:hint="cs"/>
          <w:color w:val="000000"/>
          <w:sz w:val="32"/>
          <w:szCs w:val="32"/>
          <w:cs/>
        </w:rPr>
        <w:t>...</w:t>
      </w:r>
      <w:r>
        <w:rPr>
          <w:rFonts w:ascii="TH SarabunPSK" w:hAnsi="TH SarabunPSK" w:cs="TH SarabunPSK"/>
          <w:color w:val="000000"/>
          <w:sz w:val="32"/>
          <w:szCs w:val="32"/>
          <w:cs/>
        </w:rPr>
        <w:t>……………………………………………………………</w:t>
      </w:r>
    </w:p>
    <w:p w:rsidR="00177CF3" w:rsidRDefault="00177CF3" w:rsidP="00177CF3">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177CF3" w:rsidRDefault="00177CF3" w:rsidP="00177CF3">
      <w:pPr>
        <w:ind w:right="-196" w:firstLine="720"/>
        <w:jc w:val="thaiDistribute"/>
        <w:rPr>
          <w:rFonts w:ascii="TH SarabunPSK" w:hAnsi="TH SarabunPSK" w:cs="TH SarabunPSK"/>
          <w:color w:val="000000"/>
          <w:sz w:val="32"/>
          <w:szCs w:val="32"/>
        </w:rPr>
      </w:pPr>
      <w:r w:rsidRPr="00BA362D">
        <w:rPr>
          <w:rFonts w:ascii="TH SarabunPSK" w:hAnsi="TH SarabunPSK" w:cs="TH SarabunPSK"/>
          <w:sz w:val="32"/>
          <w:szCs w:val="32"/>
        </w:rPr>
        <w:t>13</w:t>
      </w:r>
      <w:r w:rsidRPr="00BA362D">
        <w:rPr>
          <w:rFonts w:ascii="TH SarabunPSK" w:hAnsi="TH SarabunPSK" w:cs="TH SarabunPSK"/>
          <w:sz w:val="32"/>
          <w:szCs w:val="32"/>
          <w:cs/>
        </w:rPr>
        <w:t>.</w:t>
      </w:r>
      <w:r w:rsidRPr="00BA362D">
        <w:rPr>
          <w:rFonts w:ascii="TH SarabunPSK" w:hAnsi="TH SarabunPSK" w:cs="TH SarabunPSK"/>
          <w:sz w:val="32"/>
          <w:szCs w:val="32"/>
        </w:rPr>
        <w:t>3</w:t>
      </w:r>
      <w:r w:rsidRPr="00BA362D">
        <w:rPr>
          <w:rFonts w:ascii="TH SarabunPSK" w:hAnsi="TH SarabunPSK" w:cs="TH SarabunPSK"/>
          <w:sz w:val="32"/>
          <w:szCs w:val="32"/>
          <w:cs/>
        </w:rPr>
        <w:t>.</w:t>
      </w:r>
      <w:r>
        <w:rPr>
          <w:rFonts w:ascii="TH SarabunPSK" w:hAnsi="TH SarabunPSK" w:cs="TH SarabunPSK" w:hint="cs"/>
          <w:sz w:val="32"/>
          <w:szCs w:val="32"/>
          <w:cs/>
        </w:rPr>
        <w:t>3</w:t>
      </w:r>
      <w:r>
        <w:rPr>
          <w:rFonts w:ascii="TH SarabunPSK" w:hAnsi="TH SarabunPSK" w:cs="TH SarabunPSK"/>
          <w:color w:val="FF0000"/>
          <w:sz w:val="32"/>
          <w:szCs w:val="32"/>
          <w:cs/>
        </w:rPr>
        <w:t xml:space="preserve"> </w:t>
      </w:r>
      <w:r>
        <w:rPr>
          <w:rFonts w:ascii="TH SarabunPSK" w:hAnsi="TH SarabunPSK" w:cs="TH SarabunPSK"/>
          <w:color w:val="000000"/>
          <w:sz w:val="32"/>
          <w:szCs w:val="32"/>
          <w:cs/>
        </w:rPr>
        <w:t>…………………………………………………………</w:t>
      </w:r>
      <w:r>
        <w:rPr>
          <w:rFonts w:ascii="TH SarabunPSK" w:hAnsi="TH SarabunPSK" w:cs="TH SarabunPSK" w:hint="cs"/>
          <w:color w:val="000000"/>
          <w:sz w:val="32"/>
          <w:szCs w:val="32"/>
          <w:cs/>
        </w:rPr>
        <w:t>...</w:t>
      </w:r>
      <w:r>
        <w:rPr>
          <w:rFonts w:ascii="TH SarabunPSK" w:hAnsi="TH SarabunPSK" w:cs="TH SarabunPSK"/>
          <w:color w:val="000000"/>
          <w:sz w:val="32"/>
          <w:szCs w:val="32"/>
          <w:cs/>
        </w:rPr>
        <w:t>……………………………………………………………</w:t>
      </w:r>
    </w:p>
    <w:p w:rsidR="00177CF3" w:rsidRDefault="00177CF3" w:rsidP="00177CF3">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850959" w:rsidRDefault="00850959" w:rsidP="00A76F73">
      <w:pPr>
        <w:pStyle w:val="7"/>
        <w:spacing w:before="0" w:after="0"/>
        <w:jc w:val="cente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 xml:space="preserve">หมวดที่ </w:t>
      </w:r>
      <w:r w:rsidRPr="00EE5417">
        <w:rPr>
          <w:rFonts w:ascii="TH SarabunPSK" w:hAnsi="TH SarabunPSK" w:cs="TH SarabunPSK"/>
          <w:b/>
          <w:bCs/>
          <w:color w:val="000000"/>
          <w:sz w:val="32"/>
          <w:szCs w:val="32"/>
          <w:cs/>
          <w:lang w:val="en-US"/>
        </w:rPr>
        <w:t>2</w:t>
      </w:r>
      <w:r w:rsidR="00E964BC">
        <w:rPr>
          <w:rFonts w:ascii="TH SarabunPSK" w:hAnsi="TH SarabunPSK" w:cs="TH SarabunPSK" w:hint="cs"/>
          <w:b/>
          <w:bCs/>
          <w:color w:val="000000"/>
          <w:sz w:val="32"/>
          <w:szCs w:val="32"/>
          <w:cs/>
        </w:rPr>
        <w:t xml:space="preserve"> </w:t>
      </w:r>
      <w:r w:rsidRPr="00EE5417">
        <w:rPr>
          <w:rFonts w:ascii="TH SarabunPSK" w:hAnsi="TH SarabunPSK" w:cs="TH SarabunPSK"/>
          <w:b/>
          <w:bCs/>
          <w:color w:val="000000"/>
          <w:sz w:val="32"/>
          <w:szCs w:val="32"/>
          <w:cs/>
        </w:rPr>
        <w:t>ข้อมูลเฉพาะของหลักสูตร</w:t>
      </w:r>
    </w:p>
    <w:p w:rsidR="007255DC" w:rsidRPr="000E5475" w:rsidRDefault="007255DC" w:rsidP="00A76F73">
      <w:pPr>
        <w:rPr>
          <w:rFonts w:ascii="TH SarabunPSK" w:hAnsi="TH SarabunPSK" w:cs="TH SarabunPSK"/>
          <w:sz w:val="32"/>
          <w:szCs w:val="32"/>
          <w:cs/>
          <w:lang w:val="en-AU"/>
        </w:rPr>
      </w:pPr>
    </w:p>
    <w:p w:rsidR="00850959" w:rsidRPr="00EE5417" w:rsidRDefault="00850959" w:rsidP="002F5CF6">
      <w:pPr>
        <w:tabs>
          <w:tab w:val="left" w:pos="280"/>
        </w:tabs>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rPr>
        <w:t>1</w:t>
      </w:r>
      <w:r w:rsidRPr="00EE5417">
        <w:rPr>
          <w:rFonts w:ascii="TH SarabunPSK" w:hAnsi="TH SarabunPSK" w:cs="TH SarabunPSK"/>
          <w:b/>
          <w:bCs/>
          <w:color w:val="000000"/>
          <w:sz w:val="32"/>
          <w:szCs w:val="32"/>
          <w:cs/>
        </w:rPr>
        <w:t>. ปรัชญา ความสำคัญ และวัตถุประสงค์ของหลักสูตร</w:t>
      </w:r>
    </w:p>
    <w:p w:rsidR="00850959" w:rsidRPr="00EE5417" w:rsidRDefault="00850959" w:rsidP="002F5CF6">
      <w:pPr>
        <w:ind w:left="700" w:hanging="448"/>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lang w:val="en-AU"/>
        </w:rPr>
        <w:t>1.1 ปรัชญา</w:t>
      </w:r>
    </w:p>
    <w:p w:rsidR="00F811FC" w:rsidRDefault="00F811FC" w:rsidP="00F811FC">
      <w:pPr>
        <w:ind w:right="-196" w:firstLine="720"/>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850959" w:rsidRPr="00EE5417" w:rsidRDefault="00850959" w:rsidP="00C91FEC">
      <w:pPr>
        <w:ind w:left="700" w:hanging="420"/>
        <w:jc w:val="both"/>
        <w:rPr>
          <w:rFonts w:ascii="TH SarabunPSK" w:hAnsi="TH SarabunPSK" w:cs="TH SarabunPSK"/>
          <w:b/>
          <w:bCs/>
          <w:color w:val="000000"/>
          <w:sz w:val="32"/>
          <w:szCs w:val="32"/>
        </w:rPr>
      </w:pPr>
      <w:r w:rsidRPr="00EE5417">
        <w:rPr>
          <w:rFonts w:ascii="TH SarabunPSK" w:hAnsi="TH SarabunPSK" w:cs="TH SarabunPSK"/>
          <w:b/>
          <w:bCs/>
          <w:color w:val="000000"/>
          <w:sz w:val="32"/>
          <w:szCs w:val="32"/>
          <w:cs/>
          <w:lang w:val="en-AU"/>
        </w:rPr>
        <w:t xml:space="preserve">1.2 </w:t>
      </w:r>
      <w:r w:rsidR="002F5CF6">
        <w:rPr>
          <w:rFonts w:ascii="TH SarabunPSK" w:hAnsi="TH SarabunPSK" w:cs="TH SarabunPSK" w:hint="cs"/>
          <w:b/>
          <w:bCs/>
          <w:color w:val="000000"/>
          <w:sz w:val="32"/>
          <w:szCs w:val="32"/>
          <w:cs/>
          <w:lang w:val="en-AU"/>
        </w:rPr>
        <w:tab/>
      </w:r>
      <w:r w:rsidRPr="00EE5417">
        <w:rPr>
          <w:rFonts w:ascii="TH SarabunPSK" w:hAnsi="TH SarabunPSK" w:cs="TH SarabunPSK"/>
          <w:b/>
          <w:bCs/>
          <w:color w:val="000000"/>
          <w:sz w:val="32"/>
          <w:szCs w:val="32"/>
          <w:cs/>
          <w:lang w:val="en-AU"/>
        </w:rPr>
        <w:t xml:space="preserve">ความสำคัญ  </w:t>
      </w:r>
    </w:p>
    <w:p w:rsidR="00F811FC" w:rsidRDefault="00F811FC" w:rsidP="00F811FC">
      <w:pPr>
        <w:ind w:right="-196" w:firstLine="720"/>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850959" w:rsidRPr="00EE5417" w:rsidRDefault="00850959" w:rsidP="00C91FEC">
      <w:pPr>
        <w:ind w:left="700" w:hanging="420"/>
        <w:jc w:val="both"/>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lang w:val="en-AU"/>
        </w:rPr>
        <w:t>1.</w:t>
      </w:r>
      <w:r w:rsidRPr="00EE5417">
        <w:rPr>
          <w:rFonts w:ascii="TH SarabunPSK" w:hAnsi="TH SarabunPSK" w:cs="TH SarabunPSK"/>
          <w:b/>
          <w:bCs/>
          <w:color w:val="000000"/>
          <w:sz w:val="32"/>
          <w:szCs w:val="32"/>
          <w:lang w:val="en-AU"/>
        </w:rPr>
        <w:t>3</w:t>
      </w:r>
      <w:r w:rsidRPr="00EE5417">
        <w:rPr>
          <w:rFonts w:ascii="TH SarabunPSK" w:hAnsi="TH SarabunPSK" w:cs="TH SarabunPSK"/>
          <w:b/>
          <w:bCs/>
          <w:color w:val="000000"/>
          <w:sz w:val="32"/>
          <w:szCs w:val="32"/>
          <w:cs/>
          <w:lang w:val="en-AU"/>
        </w:rPr>
        <w:t xml:space="preserve"> </w:t>
      </w:r>
      <w:r w:rsidR="00C91FEC">
        <w:rPr>
          <w:rFonts w:ascii="TH SarabunPSK" w:hAnsi="TH SarabunPSK" w:cs="TH SarabunPSK" w:hint="cs"/>
          <w:b/>
          <w:bCs/>
          <w:color w:val="000000"/>
          <w:sz w:val="32"/>
          <w:szCs w:val="32"/>
          <w:cs/>
          <w:lang w:val="en-AU"/>
        </w:rPr>
        <w:tab/>
      </w:r>
      <w:r w:rsidRPr="00EE5417">
        <w:rPr>
          <w:rFonts w:ascii="TH SarabunPSK" w:hAnsi="TH SarabunPSK" w:cs="TH SarabunPSK"/>
          <w:b/>
          <w:bCs/>
          <w:color w:val="000000"/>
          <w:sz w:val="32"/>
          <w:szCs w:val="32"/>
          <w:cs/>
          <w:lang w:val="en-AU"/>
        </w:rPr>
        <w:t>วัตถุประสงค์</w:t>
      </w:r>
      <w:r w:rsidRPr="00EE5417">
        <w:rPr>
          <w:rFonts w:ascii="TH SarabunPSK" w:hAnsi="TH SarabunPSK" w:cs="TH SarabunPSK"/>
          <w:b/>
          <w:bCs/>
          <w:color w:val="000000"/>
          <w:sz w:val="32"/>
          <w:szCs w:val="32"/>
          <w:cs/>
        </w:rPr>
        <w:t xml:space="preserve"> </w:t>
      </w:r>
    </w:p>
    <w:p w:rsidR="00F811FC" w:rsidRDefault="00850959" w:rsidP="00F811FC">
      <w:pPr>
        <w:ind w:right="-196" w:firstLine="72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1</w:t>
      </w:r>
      <w:r w:rsidR="008F6E32">
        <w:rPr>
          <w:rFonts w:ascii="TH SarabunPSK" w:hAnsi="TH SarabunPSK" w:cs="TH SarabunPSK" w:hint="cs"/>
          <w:color w:val="000000"/>
          <w:sz w:val="32"/>
          <w:szCs w:val="32"/>
          <w:cs/>
        </w:rPr>
        <w:t>.3.1</w:t>
      </w:r>
      <w:r w:rsidR="00F811FC">
        <w:rPr>
          <w:rFonts w:ascii="TH SarabunPSK" w:hAnsi="TH SarabunPSK" w:cs="TH SarabunPSK" w:hint="cs"/>
          <w:color w:val="000000"/>
          <w:sz w:val="32"/>
          <w:szCs w:val="32"/>
          <w:cs/>
        </w:rPr>
        <w:t xml:space="preserve"> </w:t>
      </w:r>
      <w:r w:rsidR="00F811FC">
        <w:rPr>
          <w:rFonts w:ascii="TH SarabunPSK" w:hAnsi="TH SarabunPSK" w:cs="TH SarabunPSK"/>
          <w:color w:val="000000"/>
          <w:sz w:val="32"/>
          <w:szCs w:val="32"/>
          <w:cs/>
        </w:rPr>
        <w:t>…………………………………………………………………………</w:t>
      </w:r>
      <w:r w:rsidR="00F811FC">
        <w:rPr>
          <w:rFonts w:ascii="TH SarabunPSK" w:hAnsi="TH SarabunPSK" w:cs="TH SarabunPSK" w:hint="cs"/>
          <w:color w:val="000000"/>
          <w:sz w:val="32"/>
          <w:szCs w:val="32"/>
          <w:cs/>
        </w:rPr>
        <w:t>.....</w:t>
      </w:r>
      <w:r w:rsidR="00F811FC">
        <w:rPr>
          <w:rFonts w:ascii="TH SarabunPSK" w:hAnsi="TH SarabunPSK" w:cs="TH SarabunPSK"/>
          <w:color w:val="000000"/>
          <w:sz w:val="32"/>
          <w:szCs w:val="32"/>
          <w:cs/>
        </w:rPr>
        <w:t>……………………………………………</w:t>
      </w:r>
    </w:p>
    <w:p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F811FC" w:rsidRDefault="00F811FC" w:rsidP="00F811FC">
      <w:pPr>
        <w:ind w:right="-196" w:firstLine="72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1</w:t>
      </w:r>
      <w:r>
        <w:rPr>
          <w:rFonts w:ascii="TH SarabunPSK" w:hAnsi="TH SarabunPSK" w:cs="TH SarabunPSK" w:hint="cs"/>
          <w:color w:val="000000"/>
          <w:sz w:val="32"/>
          <w:szCs w:val="32"/>
          <w:cs/>
        </w:rPr>
        <w:t xml:space="preserve">.3.2 </w:t>
      </w:r>
      <w:r>
        <w:rPr>
          <w:rFonts w:ascii="TH SarabunPSK" w:hAnsi="TH SarabunPSK" w:cs="TH SarabunPSK"/>
          <w:color w:val="000000"/>
          <w:sz w:val="32"/>
          <w:szCs w:val="32"/>
          <w:cs/>
        </w:rPr>
        <w:t>…………………………………………………………………………</w:t>
      </w:r>
      <w:r>
        <w:rPr>
          <w:rFonts w:ascii="TH SarabunPSK" w:hAnsi="TH SarabunPSK" w:cs="TH SarabunPSK" w:hint="cs"/>
          <w:color w:val="000000"/>
          <w:sz w:val="32"/>
          <w:szCs w:val="32"/>
          <w:cs/>
        </w:rPr>
        <w:t>.....</w:t>
      </w:r>
      <w:r>
        <w:rPr>
          <w:rFonts w:ascii="TH SarabunPSK" w:hAnsi="TH SarabunPSK" w:cs="TH SarabunPSK"/>
          <w:color w:val="000000"/>
          <w:sz w:val="32"/>
          <w:szCs w:val="32"/>
          <w:cs/>
        </w:rPr>
        <w:t>……………………………………………</w:t>
      </w:r>
    </w:p>
    <w:p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F811FC" w:rsidRDefault="00F811FC" w:rsidP="00F811FC">
      <w:pPr>
        <w:ind w:right="-196" w:firstLine="72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1</w:t>
      </w:r>
      <w:r>
        <w:rPr>
          <w:rFonts w:ascii="TH SarabunPSK" w:hAnsi="TH SarabunPSK" w:cs="TH SarabunPSK" w:hint="cs"/>
          <w:color w:val="000000"/>
          <w:sz w:val="32"/>
          <w:szCs w:val="32"/>
          <w:cs/>
        </w:rPr>
        <w:t xml:space="preserve">.3.3 </w:t>
      </w:r>
      <w:r>
        <w:rPr>
          <w:rFonts w:ascii="TH SarabunPSK" w:hAnsi="TH SarabunPSK" w:cs="TH SarabunPSK"/>
          <w:color w:val="000000"/>
          <w:sz w:val="32"/>
          <w:szCs w:val="32"/>
          <w:cs/>
        </w:rPr>
        <w:t>…………………………………………………………………………</w:t>
      </w:r>
      <w:r>
        <w:rPr>
          <w:rFonts w:ascii="TH SarabunPSK" w:hAnsi="TH SarabunPSK" w:cs="TH SarabunPSK" w:hint="cs"/>
          <w:color w:val="000000"/>
          <w:sz w:val="32"/>
          <w:szCs w:val="32"/>
          <w:cs/>
        </w:rPr>
        <w:t>.....</w:t>
      </w:r>
      <w:r>
        <w:rPr>
          <w:rFonts w:ascii="TH SarabunPSK" w:hAnsi="TH SarabunPSK" w:cs="TH SarabunPSK"/>
          <w:color w:val="000000"/>
          <w:sz w:val="32"/>
          <w:szCs w:val="32"/>
          <w:cs/>
        </w:rPr>
        <w:t>……………………………………………</w:t>
      </w:r>
    </w:p>
    <w:p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rsidR="004F4ABF" w:rsidRPr="00823D66" w:rsidRDefault="004F4ABF" w:rsidP="00A76F73">
      <w:pPr>
        <w:rPr>
          <w:rFonts w:ascii="TH SarabunPSK" w:hAnsi="TH SarabunPSK" w:cs="TH SarabunPSK"/>
          <w:b/>
          <w:bCs/>
          <w:color w:val="000000"/>
          <w:sz w:val="10"/>
          <w:szCs w:val="10"/>
        </w:rPr>
      </w:pPr>
    </w:p>
    <w:p w:rsidR="00850959" w:rsidRPr="00B474E3" w:rsidRDefault="00850959" w:rsidP="00A76F73">
      <w:pPr>
        <w:rPr>
          <w:rFonts w:ascii="TH SarabunPSK" w:hAnsi="TH SarabunPSK" w:cs="TH SarabunPSK"/>
          <w:color w:val="000000"/>
        </w:rPr>
      </w:pPr>
      <w:r w:rsidRPr="00EE5417">
        <w:rPr>
          <w:rFonts w:ascii="TH SarabunPSK" w:hAnsi="TH SarabunPSK" w:cs="TH SarabunPSK"/>
          <w:b/>
          <w:bCs/>
          <w:color w:val="000000"/>
          <w:sz w:val="32"/>
          <w:szCs w:val="32"/>
        </w:rPr>
        <w:t>2</w:t>
      </w:r>
      <w:r w:rsidRPr="00EE5417">
        <w:rPr>
          <w:rFonts w:ascii="TH SarabunPSK" w:hAnsi="TH SarabunPSK" w:cs="TH SarabunPSK"/>
          <w:b/>
          <w:bCs/>
          <w:color w:val="000000"/>
          <w:sz w:val="32"/>
          <w:szCs w:val="32"/>
          <w:cs/>
        </w:rPr>
        <w:t>. แผนพัฒนาปรับปรุง</w:t>
      </w:r>
    </w:p>
    <w:p w:rsidR="004A2DF1" w:rsidRPr="00823D66" w:rsidRDefault="004A2DF1" w:rsidP="00A76F73">
      <w:pPr>
        <w:rPr>
          <w:rFonts w:ascii="TH SarabunPSK" w:hAnsi="TH SarabunPSK" w:cs="TH SarabunPSK"/>
          <w:color w:val="000000"/>
          <w:sz w:val="10"/>
          <w:szCs w:val="10"/>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991"/>
        <w:gridCol w:w="2650"/>
      </w:tblGrid>
      <w:tr w:rsidR="00850959" w:rsidRPr="00C91FEC" w:rsidTr="00EC608C">
        <w:trPr>
          <w:trHeight w:val="345"/>
          <w:jc w:val="center"/>
        </w:trPr>
        <w:tc>
          <w:tcPr>
            <w:tcW w:w="1691" w:type="pct"/>
          </w:tcPr>
          <w:p w:rsidR="00850959" w:rsidRPr="00C91FEC" w:rsidRDefault="00850959" w:rsidP="00A76F73">
            <w:pPr>
              <w:jc w:val="center"/>
              <w:rPr>
                <w:rFonts w:ascii="TH SarabunPSK" w:hAnsi="TH SarabunPSK" w:cs="TH SarabunPSK"/>
                <w:b/>
                <w:bCs/>
                <w:color w:val="000000"/>
                <w:sz w:val="32"/>
                <w:szCs w:val="32"/>
                <w:cs/>
              </w:rPr>
            </w:pPr>
            <w:r w:rsidRPr="00C91FEC">
              <w:rPr>
                <w:rFonts w:ascii="TH SarabunPSK" w:hAnsi="TH SarabunPSK" w:cs="TH SarabunPSK"/>
                <w:b/>
                <w:bCs/>
                <w:color w:val="000000"/>
                <w:sz w:val="32"/>
                <w:szCs w:val="32"/>
                <w:cs/>
              </w:rPr>
              <w:t>แผนการพัฒนา/เปลี่ยนแปลง</w:t>
            </w:r>
          </w:p>
        </w:tc>
        <w:tc>
          <w:tcPr>
            <w:tcW w:w="1754" w:type="pct"/>
          </w:tcPr>
          <w:p w:rsidR="00850959" w:rsidRPr="00C91FEC" w:rsidRDefault="00850959" w:rsidP="00A76F73">
            <w:pPr>
              <w:jc w:val="center"/>
              <w:rPr>
                <w:rFonts w:ascii="TH SarabunPSK" w:hAnsi="TH SarabunPSK" w:cs="TH SarabunPSK"/>
                <w:b/>
                <w:bCs/>
                <w:color w:val="000000"/>
                <w:sz w:val="32"/>
                <w:szCs w:val="32"/>
              </w:rPr>
            </w:pPr>
            <w:r w:rsidRPr="00C91FEC">
              <w:rPr>
                <w:rFonts w:ascii="TH SarabunPSK" w:hAnsi="TH SarabunPSK" w:cs="TH SarabunPSK"/>
                <w:b/>
                <w:bCs/>
                <w:color w:val="000000"/>
                <w:sz w:val="32"/>
                <w:szCs w:val="32"/>
                <w:cs/>
              </w:rPr>
              <w:t>กลยุทธ์</w:t>
            </w:r>
          </w:p>
        </w:tc>
        <w:tc>
          <w:tcPr>
            <w:tcW w:w="1554" w:type="pct"/>
          </w:tcPr>
          <w:p w:rsidR="00850959" w:rsidRPr="00C91FEC" w:rsidRDefault="00850959" w:rsidP="00A76F73">
            <w:pPr>
              <w:jc w:val="center"/>
              <w:rPr>
                <w:rFonts w:ascii="TH SarabunPSK" w:hAnsi="TH SarabunPSK" w:cs="TH SarabunPSK"/>
                <w:b/>
                <w:bCs/>
                <w:color w:val="000000"/>
                <w:sz w:val="32"/>
                <w:szCs w:val="32"/>
              </w:rPr>
            </w:pPr>
            <w:r w:rsidRPr="00C91FEC">
              <w:rPr>
                <w:rFonts w:ascii="TH SarabunPSK" w:hAnsi="TH SarabunPSK" w:cs="TH SarabunPSK"/>
                <w:b/>
                <w:bCs/>
                <w:color w:val="000000"/>
                <w:sz w:val="32"/>
                <w:szCs w:val="32"/>
                <w:cs/>
              </w:rPr>
              <w:t>หลักฐาน/ตัวบ่งชี้</w:t>
            </w:r>
          </w:p>
        </w:tc>
      </w:tr>
      <w:tr w:rsidR="00850959" w:rsidRPr="00C91FEC" w:rsidTr="00EC608C">
        <w:trPr>
          <w:trHeight w:val="1160"/>
          <w:jc w:val="center"/>
        </w:trPr>
        <w:tc>
          <w:tcPr>
            <w:tcW w:w="1691" w:type="pct"/>
          </w:tcPr>
          <w:p w:rsidR="00E60276" w:rsidRPr="002C0A22" w:rsidRDefault="00C111CA" w:rsidP="00A76F73">
            <w:pPr>
              <w:ind w:left="162" w:hanging="162"/>
              <w:rPr>
                <w:rFonts w:ascii="TH SarabunPSK" w:hAnsi="TH SarabunPSK" w:cs="TH SarabunPSK"/>
                <w:color w:val="000000"/>
                <w:spacing w:val="-8"/>
                <w:sz w:val="32"/>
                <w:szCs w:val="32"/>
              </w:rPr>
            </w:pPr>
            <w:r w:rsidRPr="002C0A22">
              <w:rPr>
                <w:rFonts w:ascii="TH SarabunPSK" w:hAnsi="TH SarabunPSK" w:cs="TH SarabunPSK"/>
                <w:spacing w:val="-8"/>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2C0A22">
              <w:rPr>
                <w:rFonts w:ascii="TH SarabunPSK" w:hAnsi="TH SarabunPSK" w:cs="TH SarabunPSK"/>
                <w:spacing w:val="-8"/>
                <w:sz w:val="32"/>
                <w:szCs w:val="32"/>
              </w:rPr>
              <w:instrText xml:space="preserve"> FORMTEXT </w:instrText>
            </w:r>
            <w:r w:rsidRPr="002C0A22">
              <w:rPr>
                <w:rFonts w:ascii="TH SarabunPSK" w:hAnsi="TH SarabunPSK" w:cs="TH SarabunPSK"/>
                <w:spacing w:val="-8"/>
                <w:sz w:val="32"/>
                <w:szCs w:val="32"/>
              </w:rPr>
            </w:r>
            <w:r w:rsidRPr="002C0A22">
              <w:rPr>
                <w:rFonts w:ascii="TH SarabunPSK" w:hAnsi="TH SarabunPSK" w:cs="TH SarabunPSK"/>
                <w:spacing w:val="-8"/>
                <w:sz w:val="32"/>
                <w:szCs w:val="32"/>
              </w:rPr>
              <w:fldChar w:fldCharType="separate"/>
            </w:r>
            <w:r w:rsidR="00E60276" w:rsidRPr="002C0A22">
              <w:rPr>
                <w:rFonts w:ascii="TH SarabunPSK" w:hAnsi="TH SarabunPSK" w:cs="TH SarabunPSK"/>
                <w:noProof/>
                <w:spacing w:val="-8"/>
                <w:sz w:val="32"/>
                <w:szCs w:val="32"/>
                <w:cs/>
              </w:rPr>
              <w:t>[ตัวอย่าง]</w:t>
            </w:r>
            <w:r w:rsidRPr="002C0A22">
              <w:rPr>
                <w:rFonts w:ascii="TH SarabunPSK" w:hAnsi="TH SarabunPSK" w:cs="TH SarabunPSK"/>
                <w:spacing w:val="-8"/>
                <w:sz w:val="32"/>
                <w:szCs w:val="32"/>
              </w:rPr>
              <w:fldChar w:fldCharType="end"/>
            </w:r>
          </w:p>
          <w:p w:rsidR="00850959" w:rsidRPr="00C91FEC" w:rsidRDefault="00850959" w:rsidP="002C0A22">
            <w:pPr>
              <w:ind w:left="162" w:hanging="162"/>
              <w:jc w:val="thaiDistribute"/>
              <w:rPr>
                <w:rFonts w:ascii="TH SarabunPSK" w:hAnsi="TH SarabunPSK" w:cs="TH SarabunPSK"/>
                <w:color w:val="000000"/>
                <w:sz w:val="32"/>
                <w:szCs w:val="32"/>
                <w:cs/>
              </w:rPr>
            </w:pPr>
            <w:r w:rsidRPr="002C0A22">
              <w:rPr>
                <w:rFonts w:ascii="TH SarabunPSK" w:hAnsi="TH SarabunPSK" w:cs="TH SarabunPSK"/>
                <w:color w:val="000000"/>
                <w:spacing w:val="-8"/>
                <w:sz w:val="32"/>
                <w:szCs w:val="32"/>
                <w:cs/>
              </w:rPr>
              <w:t>- ปรับปรุงหลักสูตรให้มีมาตรฐานใหม่ตามที่ สกอ. กำหนดและให้เทียบเคียงกับ</w:t>
            </w:r>
            <w:r w:rsidR="002C0A22">
              <w:rPr>
                <w:rFonts w:ascii="TH SarabunPSK" w:hAnsi="TH SarabunPSK" w:cs="TH SarabunPSK" w:hint="cs"/>
                <w:color w:val="000000"/>
                <w:spacing w:val="-8"/>
                <w:sz w:val="32"/>
                <w:szCs w:val="32"/>
                <w:cs/>
              </w:rPr>
              <w:t xml:space="preserve"> </w:t>
            </w:r>
            <w:r w:rsidR="00C91FEC" w:rsidRPr="002C0A22">
              <w:rPr>
                <w:rFonts w:ascii="TH SarabunPSK" w:hAnsi="TH SarabunPSK" w:cs="TH SarabunPSK"/>
                <w:color w:val="000000"/>
                <w:spacing w:val="-8"/>
                <w:sz w:val="32"/>
                <w:szCs w:val="32"/>
              </w:rPr>
              <w:t>ACM</w:t>
            </w:r>
            <w:r w:rsidR="00C91FEC" w:rsidRPr="002C0A22">
              <w:rPr>
                <w:rFonts w:ascii="TH SarabunPSK" w:hAnsi="TH SarabunPSK" w:cs="TH SarabunPSK"/>
                <w:color w:val="000000"/>
                <w:spacing w:val="-8"/>
                <w:sz w:val="32"/>
                <w:szCs w:val="32"/>
                <w:cs/>
              </w:rPr>
              <w:t>-</w:t>
            </w:r>
            <w:r w:rsidR="00C91FEC" w:rsidRPr="002C0A22">
              <w:rPr>
                <w:rFonts w:ascii="TH SarabunPSK" w:hAnsi="TH SarabunPSK" w:cs="TH SarabunPSK"/>
                <w:color w:val="000000"/>
                <w:spacing w:val="-8"/>
                <w:sz w:val="32"/>
                <w:szCs w:val="32"/>
              </w:rPr>
              <w:t>IEEE</w:t>
            </w:r>
            <w:r w:rsidR="002C0A22" w:rsidRPr="002C0A22">
              <w:rPr>
                <w:rFonts w:ascii="TH SarabunPSK" w:hAnsi="TH SarabunPSK" w:cs="TH SarabunPSK"/>
                <w:color w:val="000000"/>
                <w:spacing w:val="-8"/>
                <w:sz w:val="32"/>
                <w:szCs w:val="32"/>
                <w:cs/>
              </w:rPr>
              <w:t xml:space="preserve"> </w:t>
            </w:r>
            <w:r w:rsidR="00C91FEC" w:rsidRPr="002C0A22">
              <w:rPr>
                <w:rFonts w:ascii="TH SarabunPSK" w:hAnsi="TH SarabunPSK" w:cs="TH SarabunPSK"/>
                <w:color w:val="000000"/>
                <w:spacing w:val="-18"/>
                <w:sz w:val="32"/>
                <w:szCs w:val="32"/>
              </w:rPr>
              <w:t>Curriculum R</w:t>
            </w:r>
            <w:r w:rsidRPr="002C0A22">
              <w:rPr>
                <w:rFonts w:ascii="TH SarabunPSK" w:hAnsi="TH SarabunPSK" w:cs="TH SarabunPSK"/>
                <w:color w:val="000000"/>
                <w:spacing w:val="-18"/>
                <w:sz w:val="32"/>
                <w:szCs w:val="32"/>
              </w:rPr>
              <w:t>ecommendation</w:t>
            </w:r>
          </w:p>
        </w:tc>
        <w:tc>
          <w:tcPr>
            <w:tcW w:w="1754" w:type="pct"/>
          </w:tcPr>
          <w:p w:rsidR="00E60276" w:rsidRPr="00C91FEC" w:rsidRDefault="00C111CA" w:rsidP="00A76F73">
            <w:pPr>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rsidR="00850959" w:rsidRPr="00C91FEC" w:rsidRDefault="00850959" w:rsidP="00C91FEC">
            <w:pPr>
              <w:numPr>
                <w:ilvl w:val="0"/>
                <w:numId w:val="2"/>
              </w:numPr>
              <w:tabs>
                <w:tab w:val="clear" w:pos="360"/>
              </w:tabs>
              <w:ind w:left="192" w:hanging="192"/>
              <w:jc w:val="thaiDistribute"/>
              <w:rPr>
                <w:rFonts w:ascii="TH SarabunPSK" w:hAnsi="TH SarabunPSK" w:cs="TH SarabunPSK"/>
                <w:color w:val="000000"/>
                <w:sz w:val="32"/>
                <w:szCs w:val="32"/>
              </w:rPr>
            </w:pPr>
            <w:r w:rsidRPr="00C91FEC">
              <w:rPr>
                <w:rFonts w:ascii="TH SarabunPSK" w:hAnsi="TH SarabunPSK" w:cs="TH SarabunPSK"/>
                <w:color w:val="000000"/>
                <w:sz w:val="32"/>
                <w:szCs w:val="32"/>
                <w:cs/>
              </w:rPr>
              <w:t>พัฒนาหลักสูตรโดยมีพื้นฐาน</w:t>
            </w:r>
            <w:r w:rsidRPr="00C91FEC">
              <w:rPr>
                <w:rFonts w:ascii="TH SarabunPSK" w:hAnsi="TH SarabunPSK" w:cs="TH SarabunPSK"/>
                <w:color w:val="000000"/>
                <w:spacing w:val="2"/>
                <w:sz w:val="32"/>
                <w:szCs w:val="32"/>
                <w:cs/>
              </w:rPr>
              <w:t>จากหลักสูตรในระดับสากล (</w:t>
            </w:r>
            <w:r w:rsidRPr="00C91FEC">
              <w:rPr>
                <w:rFonts w:ascii="TH SarabunPSK" w:hAnsi="TH SarabunPSK" w:cs="TH SarabunPSK"/>
                <w:color w:val="000000"/>
                <w:spacing w:val="2"/>
                <w:sz w:val="32"/>
                <w:szCs w:val="32"/>
              </w:rPr>
              <w:t>ACM</w:t>
            </w:r>
            <w:r w:rsidRPr="00C91FEC">
              <w:rPr>
                <w:rFonts w:ascii="TH SarabunPSK" w:hAnsi="TH SarabunPSK" w:cs="TH SarabunPSK"/>
                <w:color w:val="000000"/>
                <w:spacing w:val="2"/>
                <w:sz w:val="32"/>
                <w:szCs w:val="32"/>
                <w:cs/>
              </w:rPr>
              <w:t>/</w:t>
            </w:r>
            <w:r w:rsidRPr="00C91FEC">
              <w:rPr>
                <w:rFonts w:ascii="TH SarabunPSK" w:hAnsi="TH SarabunPSK" w:cs="TH SarabunPSK"/>
                <w:color w:val="000000"/>
                <w:spacing w:val="2"/>
                <w:sz w:val="32"/>
                <w:szCs w:val="32"/>
              </w:rPr>
              <w:t>IEEE</w:t>
            </w:r>
            <w:r w:rsidRPr="00C91FEC">
              <w:rPr>
                <w:rFonts w:ascii="TH SarabunPSK" w:hAnsi="TH SarabunPSK" w:cs="TH SarabunPSK"/>
                <w:color w:val="000000"/>
                <w:spacing w:val="2"/>
                <w:sz w:val="32"/>
                <w:szCs w:val="32"/>
                <w:cs/>
              </w:rPr>
              <w:t>)</w:t>
            </w:r>
            <w:r w:rsidR="00C91FEC" w:rsidRPr="00C91FEC">
              <w:rPr>
                <w:rFonts w:ascii="TH SarabunPSK" w:hAnsi="TH SarabunPSK" w:cs="TH SarabunPSK"/>
                <w:color w:val="000000"/>
                <w:spacing w:val="2"/>
                <w:sz w:val="32"/>
                <w:szCs w:val="32"/>
                <w:cs/>
              </w:rPr>
              <w:t xml:space="preserve"> </w:t>
            </w:r>
            <w:r w:rsidRPr="00C91FEC">
              <w:rPr>
                <w:rFonts w:ascii="TH SarabunPSK" w:hAnsi="TH SarabunPSK" w:cs="TH SarabunPSK"/>
                <w:color w:val="000000"/>
                <w:spacing w:val="2"/>
                <w:sz w:val="32"/>
                <w:szCs w:val="32"/>
                <w:cs/>
              </w:rPr>
              <w:t>และตามกรอบ</w:t>
            </w:r>
            <w:r w:rsidRPr="00C91FEC">
              <w:rPr>
                <w:rFonts w:ascii="TH SarabunPSK" w:hAnsi="TH SarabunPSK" w:cs="TH SarabunPSK"/>
                <w:color w:val="000000"/>
                <w:spacing w:val="-16"/>
                <w:sz w:val="32"/>
                <w:szCs w:val="32"/>
                <w:cs/>
              </w:rPr>
              <w:t>มาตรฐานคุณวุฒิ</w:t>
            </w:r>
            <w:r w:rsidR="00C91FEC" w:rsidRPr="00C91FEC">
              <w:rPr>
                <w:rFonts w:ascii="TH SarabunPSK" w:hAnsi="TH SarabunPSK" w:cs="TH SarabunPSK" w:hint="cs"/>
                <w:color w:val="000000"/>
                <w:spacing w:val="-16"/>
                <w:sz w:val="32"/>
                <w:szCs w:val="32"/>
                <w:cs/>
              </w:rPr>
              <w:t>ร</w:t>
            </w:r>
            <w:r w:rsidRPr="00C91FEC">
              <w:rPr>
                <w:rFonts w:ascii="TH SarabunPSK" w:hAnsi="TH SarabunPSK" w:cs="TH SarabunPSK"/>
                <w:color w:val="000000"/>
                <w:spacing w:val="-16"/>
                <w:sz w:val="32"/>
                <w:szCs w:val="32"/>
                <w:cs/>
              </w:rPr>
              <w:t>ะดับ</w:t>
            </w:r>
            <w:r w:rsidR="00C91FEC" w:rsidRPr="00C91FEC">
              <w:rPr>
                <w:rFonts w:ascii="TH SarabunPSK" w:hAnsi="TH SarabunPSK" w:cs="TH SarabunPSK" w:hint="cs"/>
                <w:color w:val="000000"/>
                <w:spacing w:val="-16"/>
                <w:sz w:val="32"/>
                <w:szCs w:val="32"/>
                <w:cs/>
              </w:rPr>
              <w:t xml:space="preserve"> </w:t>
            </w:r>
            <w:r w:rsidRPr="00C91FEC">
              <w:rPr>
                <w:rFonts w:ascii="TH SarabunPSK" w:hAnsi="TH SarabunPSK" w:cs="TH SarabunPSK"/>
                <w:color w:val="000000"/>
                <w:spacing w:val="-16"/>
                <w:sz w:val="32"/>
                <w:szCs w:val="32"/>
                <w:cs/>
              </w:rPr>
              <w:t>อุดมศึกษา</w:t>
            </w:r>
            <w:r w:rsidR="00C91FEC">
              <w:rPr>
                <w:rFonts w:ascii="TH SarabunPSK" w:hAnsi="TH SarabunPSK" w:cs="TH SarabunPSK" w:hint="cs"/>
                <w:color w:val="000000"/>
                <w:spacing w:val="-8"/>
                <w:sz w:val="32"/>
                <w:szCs w:val="32"/>
                <w:cs/>
              </w:rPr>
              <w:t xml:space="preserve"> </w:t>
            </w:r>
            <w:r w:rsidRPr="00C91FEC">
              <w:rPr>
                <w:rFonts w:ascii="TH SarabunPSK" w:hAnsi="TH SarabunPSK" w:cs="TH SarabunPSK"/>
                <w:color w:val="000000"/>
                <w:spacing w:val="2"/>
                <w:sz w:val="32"/>
                <w:szCs w:val="32"/>
                <w:cs/>
              </w:rPr>
              <w:t>แห่งชาติ</w:t>
            </w:r>
            <w:r w:rsidR="00C91FEC">
              <w:rPr>
                <w:rFonts w:ascii="TH SarabunPSK" w:hAnsi="TH SarabunPSK" w:cs="TH SarabunPSK" w:hint="cs"/>
                <w:color w:val="000000"/>
                <w:spacing w:val="2"/>
                <w:sz w:val="32"/>
                <w:szCs w:val="32"/>
                <w:cs/>
              </w:rPr>
              <w:t xml:space="preserve"> </w:t>
            </w:r>
            <w:r w:rsidRPr="00C91FEC">
              <w:rPr>
                <w:rFonts w:ascii="TH SarabunPSK" w:hAnsi="TH SarabunPSK" w:cs="TH SarabunPSK"/>
                <w:color w:val="000000"/>
                <w:spacing w:val="2"/>
                <w:sz w:val="32"/>
                <w:szCs w:val="32"/>
                <w:cs/>
              </w:rPr>
              <w:t>ระดับปริญญาตรี สาขาคอมพิวเตอร์</w:t>
            </w:r>
          </w:p>
          <w:p w:rsidR="00850959" w:rsidRPr="00C91FEC" w:rsidRDefault="00850959" w:rsidP="00A76F73">
            <w:pPr>
              <w:numPr>
                <w:ilvl w:val="0"/>
                <w:numId w:val="2"/>
              </w:numPr>
              <w:tabs>
                <w:tab w:val="clear" w:pos="360"/>
              </w:tabs>
              <w:ind w:left="192" w:hanging="192"/>
              <w:rPr>
                <w:rFonts w:ascii="TH SarabunPSK" w:hAnsi="TH SarabunPSK" w:cs="TH SarabunPSK"/>
                <w:color w:val="000000"/>
                <w:sz w:val="32"/>
                <w:szCs w:val="32"/>
                <w:cs/>
              </w:rPr>
            </w:pPr>
            <w:r w:rsidRPr="00C91FEC">
              <w:rPr>
                <w:rFonts w:ascii="TH SarabunPSK" w:hAnsi="TH SarabunPSK" w:cs="TH SarabunPSK"/>
                <w:color w:val="000000"/>
                <w:sz w:val="32"/>
                <w:szCs w:val="32"/>
                <w:cs/>
              </w:rPr>
              <w:t>ติดตามประเมินหลักสูตรอย่างสม่ำเสมอ</w:t>
            </w:r>
          </w:p>
        </w:tc>
        <w:tc>
          <w:tcPr>
            <w:tcW w:w="1554" w:type="pct"/>
          </w:tcPr>
          <w:p w:rsidR="00E60276" w:rsidRPr="00C91FEC" w:rsidRDefault="00C111CA" w:rsidP="00A76F73">
            <w:pPr>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rsidR="00850959" w:rsidRPr="00C91FEC" w:rsidRDefault="00850959" w:rsidP="00C91FEC">
            <w:pPr>
              <w:numPr>
                <w:ilvl w:val="0"/>
                <w:numId w:val="2"/>
              </w:numPr>
              <w:tabs>
                <w:tab w:val="clear" w:pos="360"/>
              </w:tabs>
              <w:ind w:left="162" w:right="-163" w:hanging="162"/>
              <w:jc w:val="thaiDistribute"/>
              <w:rPr>
                <w:rFonts w:ascii="TH SarabunPSK" w:hAnsi="TH SarabunPSK" w:cs="TH SarabunPSK"/>
                <w:color w:val="000000"/>
                <w:sz w:val="32"/>
                <w:szCs w:val="32"/>
              </w:rPr>
            </w:pPr>
            <w:r w:rsidRPr="00C91FEC">
              <w:rPr>
                <w:rFonts w:ascii="TH SarabunPSK" w:hAnsi="TH SarabunPSK" w:cs="TH SarabunPSK"/>
                <w:color w:val="000000"/>
                <w:sz w:val="32"/>
                <w:szCs w:val="32"/>
                <w:cs/>
              </w:rPr>
              <w:t>เอกสารปรับปรุงหลักสูตร</w:t>
            </w:r>
          </w:p>
          <w:p w:rsidR="00850959" w:rsidRPr="00C91FEC" w:rsidRDefault="00850959" w:rsidP="00C91FEC">
            <w:pPr>
              <w:numPr>
                <w:ilvl w:val="0"/>
                <w:numId w:val="2"/>
              </w:numPr>
              <w:tabs>
                <w:tab w:val="clear" w:pos="360"/>
              </w:tabs>
              <w:ind w:left="162" w:hanging="162"/>
              <w:jc w:val="thaiDistribute"/>
              <w:rPr>
                <w:rFonts w:ascii="TH SarabunPSK" w:hAnsi="TH SarabunPSK" w:cs="TH SarabunPSK"/>
                <w:color w:val="000000"/>
                <w:sz w:val="32"/>
                <w:szCs w:val="32"/>
                <w:cs/>
              </w:rPr>
            </w:pPr>
            <w:r w:rsidRPr="00C91FEC">
              <w:rPr>
                <w:rFonts w:ascii="TH SarabunPSK" w:hAnsi="TH SarabunPSK" w:cs="TH SarabunPSK"/>
                <w:color w:val="000000"/>
                <w:sz w:val="32"/>
                <w:szCs w:val="32"/>
                <w:cs/>
              </w:rPr>
              <w:t>รายงานผลการประเมินหลักสูตร</w:t>
            </w:r>
          </w:p>
        </w:tc>
      </w:tr>
      <w:tr w:rsidR="00850959" w:rsidRPr="00C91FEC" w:rsidTr="00EC608C">
        <w:trPr>
          <w:trHeight w:val="281"/>
          <w:jc w:val="center"/>
        </w:trPr>
        <w:tc>
          <w:tcPr>
            <w:tcW w:w="1691" w:type="pct"/>
          </w:tcPr>
          <w:p w:rsidR="00E60276" w:rsidRPr="00C91FEC" w:rsidRDefault="00C111CA" w:rsidP="00A76F73">
            <w:pPr>
              <w:ind w:left="162" w:hanging="162"/>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rsidR="00850959" w:rsidRPr="00C91FEC" w:rsidRDefault="00850959" w:rsidP="00C91FEC">
            <w:pPr>
              <w:ind w:left="162" w:hanging="162"/>
              <w:jc w:val="thaiDistribute"/>
              <w:rPr>
                <w:rFonts w:ascii="TH SarabunPSK" w:hAnsi="TH SarabunPSK" w:cs="TH SarabunPSK"/>
                <w:color w:val="000000"/>
                <w:sz w:val="32"/>
                <w:szCs w:val="32"/>
                <w:cs/>
              </w:rPr>
            </w:pPr>
            <w:r w:rsidRPr="00C91FEC">
              <w:rPr>
                <w:rFonts w:ascii="TH SarabunPSK" w:hAnsi="TH SarabunPSK" w:cs="TH SarabunPSK"/>
                <w:color w:val="000000"/>
                <w:sz w:val="32"/>
                <w:szCs w:val="32"/>
                <w:cs/>
              </w:rPr>
              <w:t>- ปรับปรุงหลักสูตรให้สอดคล้อง</w:t>
            </w:r>
            <w:r w:rsidRPr="00C91FEC">
              <w:rPr>
                <w:rFonts w:ascii="TH SarabunPSK" w:hAnsi="TH SarabunPSK" w:cs="TH SarabunPSK"/>
                <w:color w:val="000000"/>
                <w:spacing w:val="-4"/>
                <w:sz w:val="32"/>
                <w:szCs w:val="32"/>
                <w:cs/>
              </w:rPr>
              <w:t>กับความต้องการ</w:t>
            </w:r>
            <w:r w:rsidRPr="00C91FEC">
              <w:rPr>
                <w:rFonts w:ascii="TH SarabunPSK" w:hAnsi="TH SarabunPSK" w:cs="TH SarabunPSK"/>
                <w:color w:val="000000"/>
                <w:spacing w:val="-10"/>
                <w:sz w:val="32"/>
                <w:szCs w:val="32"/>
                <w:cs/>
              </w:rPr>
              <w:t>ของธุรกิจ และการเปลี่ยนแปลง</w:t>
            </w:r>
          </w:p>
        </w:tc>
        <w:tc>
          <w:tcPr>
            <w:tcW w:w="1754" w:type="pct"/>
          </w:tcPr>
          <w:p w:rsidR="00E60276" w:rsidRPr="00C91FEC" w:rsidRDefault="00C111CA" w:rsidP="00A76F73">
            <w:pPr>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rsidR="00850959" w:rsidRPr="00C91FEC" w:rsidRDefault="00850959" w:rsidP="00C91FEC">
            <w:pPr>
              <w:numPr>
                <w:ilvl w:val="0"/>
                <w:numId w:val="2"/>
              </w:numPr>
              <w:tabs>
                <w:tab w:val="clear" w:pos="360"/>
              </w:tabs>
              <w:ind w:left="192" w:hanging="192"/>
              <w:jc w:val="thaiDistribute"/>
              <w:rPr>
                <w:rFonts w:ascii="TH SarabunPSK" w:hAnsi="TH SarabunPSK" w:cs="TH SarabunPSK"/>
                <w:color w:val="000000"/>
                <w:sz w:val="32"/>
                <w:szCs w:val="32"/>
              </w:rPr>
            </w:pPr>
            <w:r w:rsidRPr="00C91FEC">
              <w:rPr>
                <w:rFonts w:ascii="TH SarabunPSK" w:hAnsi="TH SarabunPSK" w:cs="TH SarabunPSK"/>
                <w:color w:val="000000"/>
                <w:sz w:val="32"/>
                <w:szCs w:val="32"/>
                <w:cs/>
              </w:rPr>
              <w:t>ติดตามความเปลี่ยนแปลงใน</w:t>
            </w:r>
            <w:r w:rsidRPr="00C91FEC">
              <w:rPr>
                <w:rFonts w:ascii="TH SarabunPSK" w:hAnsi="TH SarabunPSK" w:cs="TH SarabunPSK"/>
                <w:color w:val="000000"/>
                <w:spacing w:val="-8"/>
                <w:sz w:val="32"/>
                <w:szCs w:val="32"/>
                <w:cs/>
              </w:rPr>
              <w:t>ความต้องการของผู้ประกอบการ</w:t>
            </w:r>
          </w:p>
        </w:tc>
        <w:tc>
          <w:tcPr>
            <w:tcW w:w="1554" w:type="pct"/>
          </w:tcPr>
          <w:p w:rsidR="00E60276" w:rsidRPr="00C91FEC" w:rsidRDefault="00C111CA" w:rsidP="00A76F73">
            <w:pPr>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rsidR="00850959" w:rsidRDefault="00850959" w:rsidP="00C91FEC">
            <w:pPr>
              <w:numPr>
                <w:ilvl w:val="0"/>
                <w:numId w:val="2"/>
              </w:numPr>
              <w:tabs>
                <w:tab w:val="clear" w:pos="360"/>
              </w:tabs>
              <w:ind w:left="162" w:hanging="162"/>
              <w:jc w:val="thaiDistribute"/>
              <w:rPr>
                <w:rFonts w:ascii="TH SarabunPSK" w:hAnsi="TH SarabunPSK" w:cs="TH SarabunPSK"/>
                <w:color w:val="000000"/>
                <w:sz w:val="32"/>
                <w:szCs w:val="32"/>
              </w:rPr>
            </w:pPr>
            <w:r w:rsidRPr="00C91FEC">
              <w:rPr>
                <w:rFonts w:ascii="TH SarabunPSK" w:hAnsi="TH SarabunPSK" w:cs="TH SarabunPSK"/>
                <w:color w:val="000000"/>
                <w:sz w:val="32"/>
                <w:szCs w:val="32"/>
                <w:cs/>
              </w:rPr>
              <w:t>รายงานผลการประเมิน</w:t>
            </w:r>
            <w:r w:rsidRPr="00DE6731">
              <w:rPr>
                <w:rFonts w:ascii="TH SarabunPSK" w:hAnsi="TH SarabunPSK" w:cs="TH SarabunPSK"/>
                <w:color w:val="000000"/>
                <w:spacing w:val="-16"/>
                <w:sz w:val="32"/>
                <w:szCs w:val="32"/>
                <w:cs/>
              </w:rPr>
              <w:t>ความพึงพอใจในการใช้บัณฑิต</w:t>
            </w:r>
            <w:r w:rsidR="00DE6731">
              <w:rPr>
                <w:rFonts w:ascii="TH SarabunPSK" w:hAnsi="TH SarabunPSK" w:cs="TH SarabunPSK" w:hint="cs"/>
                <w:color w:val="000000"/>
                <w:spacing w:val="-16"/>
                <w:sz w:val="32"/>
                <w:szCs w:val="32"/>
                <w:cs/>
              </w:rPr>
              <w:t xml:space="preserve"> </w:t>
            </w:r>
            <w:r w:rsidRPr="00DE6731">
              <w:rPr>
                <w:rFonts w:ascii="TH SarabunPSK" w:hAnsi="TH SarabunPSK" w:cs="TH SarabunPSK"/>
                <w:color w:val="000000"/>
                <w:sz w:val="32"/>
                <w:szCs w:val="32"/>
                <w:cs/>
              </w:rPr>
              <w:t>ของสถานประกอบการ</w:t>
            </w:r>
            <w:r w:rsidRPr="00C91FEC">
              <w:rPr>
                <w:rFonts w:ascii="TH SarabunPSK" w:hAnsi="TH SarabunPSK" w:cs="TH SarabunPSK"/>
                <w:color w:val="000000"/>
                <w:sz w:val="32"/>
                <w:szCs w:val="32"/>
                <w:cs/>
              </w:rPr>
              <w:t xml:space="preserve"> </w:t>
            </w:r>
          </w:p>
          <w:p w:rsidR="00850959" w:rsidRPr="00C91FEC" w:rsidRDefault="001F4232" w:rsidP="001F4232">
            <w:pPr>
              <w:numPr>
                <w:ilvl w:val="0"/>
                <w:numId w:val="2"/>
              </w:numPr>
              <w:tabs>
                <w:tab w:val="clear" w:pos="360"/>
              </w:tabs>
              <w:ind w:left="162" w:hanging="162"/>
              <w:jc w:val="thaiDistribute"/>
              <w:rPr>
                <w:rFonts w:ascii="TH SarabunPSK" w:hAnsi="TH SarabunPSK" w:cs="TH SarabunPSK"/>
                <w:color w:val="000000"/>
                <w:sz w:val="32"/>
                <w:szCs w:val="32"/>
                <w:cs/>
              </w:rPr>
            </w:pPr>
            <w:r w:rsidRPr="001F4232">
              <w:rPr>
                <w:rFonts w:ascii="TH SarabunPSK" w:hAnsi="TH SarabunPSK" w:cs="TH SarabunPSK" w:hint="cs"/>
                <w:color w:val="000000"/>
                <w:spacing w:val="-16"/>
                <w:sz w:val="32"/>
                <w:szCs w:val="32"/>
                <w:cs/>
              </w:rPr>
              <w:t xml:space="preserve"> </w:t>
            </w:r>
            <w:r w:rsidRPr="001F4232">
              <w:rPr>
                <w:rFonts w:ascii="TH SarabunPSK" w:hAnsi="TH SarabunPSK" w:cs="TH SarabunPSK"/>
                <w:color w:val="000000"/>
                <w:spacing w:val="-16"/>
                <w:sz w:val="32"/>
                <w:szCs w:val="32"/>
                <w:cs/>
              </w:rPr>
              <w:t>ความพึงพอใจในทักษะ ความรู้</w:t>
            </w:r>
            <w:r w:rsidRPr="001F4232">
              <w:rPr>
                <w:rFonts w:ascii="TH SarabunPSK" w:hAnsi="TH SarabunPSK" w:cs="TH SarabunPSK"/>
                <w:color w:val="000000"/>
                <w:sz w:val="32"/>
                <w:szCs w:val="32"/>
                <w:cs/>
              </w:rPr>
              <w:t xml:space="preserve"> </w:t>
            </w:r>
            <w:r w:rsidRPr="001F4232">
              <w:rPr>
                <w:rFonts w:ascii="TH SarabunPSK" w:hAnsi="TH SarabunPSK" w:cs="TH SarabunPSK"/>
                <w:color w:val="000000"/>
                <w:spacing w:val="-8"/>
                <w:sz w:val="32"/>
                <w:szCs w:val="32"/>
                <w:cs/>
              </w:rPr>
              <w:t>ความสามารถในการทำงาน</w:t>
            </w:r>
            <w:r w:rsidRPr="001F4232">
              <w:rPr>
                <w:rFonts w:ascii="TH SarabunPSK" w:hAnsi="TH SarabunPSK" w:cs="TH SarabunPSK"/>
                <w:color w:val="000000"/>
                <w:spacing w:val="-20"/>
                <w:sz w:val="32"/>
                <w:szCs w:val="32"/>
                <w:cs/>
              </w:rPr>
              <w:t>ของบัณฑิต โดยเฉลี่ยในระดับดี</w:t>
            </w:r>
          </w:p>
        </w:tc>
      </w:tr>
    </w:tbl>
    <w:p w:rsidR="002B050C" w:rsidRDefault="002B050C">
      <w:pPr>
        <w:rPr>
          <w:sz w:val="32"/>
          <w:szCs w:val="32"/>
        </w:rPr>
      </w:pPr>
    </w:p>
    <w:p w:rsidR="001F4232" w:rsidRPr="00823D66" w:rsidRDefault="001F4232">
      <w:pP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2992"/>
        <w:gridCol w:w="2668"/>
      </w:tblGrid>
      <w:tr w:rsidR="00EC1F7E" w:rsidRPr="0075011D" w:rsidTr="00EC1F7E">
        <w:trPr>
          <w:trHeight w:val="423"/>
          <w:jc w:val="center"/>
        </w:trPr>
        <w:tc>
          <w:tcPr>
            <w:tcW w:w="1680" w:type="pct"/>
            <w:tcBorders>
              <w:top w:val="single" w:sz="4" w:space="0" w:color="auto"/>
              <w:left w:val="single" w:sz="4" w:space="0" w:color="auto"/>
              <w:bottom w:val="single" w:sz="4" w:space="0" w:color="auto"/>
              <w:right w:val="single" w:sz="4" w:space="0" w:color="auto"/>
            </w:tcBorders>
          </w:tcPr>
          <w:p w:rsidR="00EC1F7E" w:rsidRPr="0075011D" w:rsidRDefault="00EC1F7E" w:rsidP="00EC1F7E">
            <w:pPr>
              <w:ind w:left="162" w:hanging="162"/>
              <w:jc w:val="center"/>
              <w:rPr>
                <w:rFonts w:ascii="TH SarabunPSK" w:hAnsi="TH SarabunPSK" w:cs="TH SarabunPSK"/>
                <w:b/>
                <w:bCs/>
                <w:sz w:val="32"/>
                <w:szCs w:val="32"/>
              </w:rPr>
            </w:pPr>
            <w:r w:rsidRPr="0075011D">
              <w:rPr>
                <w:rFonts w:ascii="TH SarabunPSK" w:hAnsi="TH SarabunPSK" w:cs="TH SarabunPSK"/>
                <w:b/>
                <w:bCs/>
                <w:sz w:val="32"/>
                <w:szCs w:val="32"/>
                <w:cs/>
              </w:rPr>
              <w:t>แผนการพัฒนา/เปลี่ยนแปลง</w:t>
            </w:r>
          </w:p>
        </w:tc>
        <w:tc>
          <w:tcPr>
            <w:tcW w:w="1755" w:type="pct"/>
            <w:tcBorders>
              <w:top w:val="single" w:sz="4" w:space="0" w:color="auto"/>
              <w:left w:val="single" w:sz="4" w:space="0" w:color="auto"/>
              <w:bottom w:val="single" w:sz="4" w:space="0" w:color="auto"/>
              <w:right w:val="single" w:sz="4" w:space="0" w:color="auto"/>
            </w:tcBorders>
          </w:tcPr>
          <w:p w:rsidR="00EC1F7E" w:rsidRPr="0075011D" w:rsidRDefault="00EC1F7E" w:rsidP="00EC1F7E">
            <w:pPr>
              <w:jc w:val="center"/>
              <w:rPr>
                <w:rFonts w:ascii="TH SarabunPSK" w:hAnsi="TH SarabunPSK" w:cs="TH SarabunPSK"/>
                <w:b/>
                <w:bCs/>
                <w:sz w:val="32"/>
                <w:szCs w:val="32"/>
              </w:rPr>
            </w:pPr>
            <w:r w:rsidRPr="0075011D">
              <w:rPr>
                <w:rFonts w:ascii="TH SarabunPSK" w:hAnsi="TH SarabunPSK" w:cs="TH SarabunPSK"/>
                <w:b/>
                <w:bCs/>
                <w:sz w:val="32"/>
                <w:szCs w:val="32"/>
                <w:cs/>
              </w:rPr>
              <w:t>กลยุทธ์</w:t>
            </w:r>
          </w:p>
        </w:tc>
        <w:tc>
          <w:tcPr>
            <w:tcW w:w="1565" w:type="pct"/>
            <w:tcBorders>
              <w:top w:val="single" w:sz="4" w:space="0" w:color="auto"/>
              <w:left w:val="single" w:sz="4" w:space="0" w:color="auto"/>
              <w:bottom w:val="single" w:sz="4" w:space="0" w:color="auto"/>
              <w:right w:val="single" w:sz="4" w:space="0" w:color="auto"/>
            </w:tcBorders>
          </w:tcPr>
          <w:p w:rsidR="00EC1F7E" w:rsidRPr="0075011D" w:rsidRDefault="00EC1F7E" w:rsidP="00EC1F7E">
            <w:pPr>
              <w:jc w:val="center"/>
              <w:rPr>
                <w:rFonts w:ascii="TH SarabunPSK" w:hAnsi="TH SarabunPSK" w:cs="TH SarabunPSK"/>
                <w:b/>
                <w:bCs/>
                <w:sz w:val="32"/>
                <w:szCs w:val="32"/>
                <w:cs/>
              </w:rPr>
            </w:pPr>
            <w:r w:rsidRPr="0075011D">
              <w:rPr>
                <w:rFonts w:ascii="TH SarabunPSK" w:hAnsi="TH SarabunPSK" w:cs="TH SarabunPSK"/>
                <w:b/>
                <w:bCs/>
                <w:sz w:val="32"/>
                <w:szCs w:val="32"/>
                <w:cs/>
              </w:rPr>
              <w:t>หลักฐาน/ตัวบ่งชี้</w:t>
            </w:r>
          </w:p>
        </w:tc>
      </w:tr>
      <w:tr w:rsidR="00850959" w:rsidRPr="00EE5417" w:rsidTr="00EC1F7E">
        <w:trPr>
          <w:trHeight w:val="1125"/>
          <w:jc w:val="center"/>
        </w:trPr>
        <w:tc>
          <w:tcPr>
            <w:tcW w:w="1680" w:type="pct"/>
          </w:tcPr>
          <w:p w:rsidR="00E60276" w:rsidRPr="00DE6731" w:rsidRDefault="00C111CA" w:rsidP="00DE6731">
            <w:pPr>
              <w:ind w:left="162" w:hanging="162"/>
              <w:jc w:val="thaiDistribute"/>
              <w:rPr>
                <w:rFonts w:ascii="TH SarabunPSK" w:hAnsi="TH SarabunPSK" w:cs="TH SarabunPSK"/>
                <w:color w:val="000000"/>
                <w:sz w:val="32"/>
                <w:szCs w:val="32"/>
              </w:rPr>
            </w:pPr>
            <w:r w:rsidRPr="00DE6731">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DE6731">
              <w:rPr>
                <w:rFonts w:ascii="TH SarabunPSK" w:hAnsi="TH SarabunPSK" w:cs="TH SarabunPSK"/>
                <w:sz w:val="32"/>
                <w:szCs w:val="32"/>
              </w:rPr>
              <w:instrText xml:space="preserve"> FORMTEXT </w:instrText>
            </w:r>
            <w:r w:rsidRPr="00DE6731">
              <w:rPr>
                <w:rFonts w:ascii="TH SarabunPSK" w:hAnsi="TH SarabunPSK" w:cs="TH SarabunPSK"/>
                <w:sz w:val="32"/>
                <w:szCs w:val="32"/>
              </w:rPr>
            </w:r>
            <w:r w:rsidRPr="00DE6731">
              <w:rPr>
                <w:rFonts w:ascii="TH SarabunPSK" w:hAnsi="TH SarabunPSK" w:cs="TH SarabunPSK"/>
                <w:sz w:val="32"/>
                <w:szCs w:val="32"/>
              </w:rPr>
              <w:fldChar w:fldCharType="separate"/>
            </w:r>
            <w:r w:rsidR="00E60276" w:rsidRPr="00DE6731">
              <w:rPr>
                <w:rFonts w:ascii="TH SarabunPSK" w:hAnsi="TH SarabunPSK" w:cs="TH SarabunPSK"/>
                <w:noProof/>
                <w:sz w:val="32"/>
                <w:szCs w:val="32"/>
                <w:cs/>
              </w:rPr>
              <w:t>[ตัวอย่าง]</w:t>
            </w:r>
            <w:r w:rsidRPr="00DE6731">
              <w:rPr>
                <w:rFonts w:ascii="TH SarabunPSK" w:hAnsi="TH SarabunPSK" w:cs="TH SarabunPSK"/>
                <w:sz w:val="32"/>
                <w:szCs w:val="32"/>
              </w:rPr>
              <w:fldChar w:fldCharType="end"/>
            </w:r>
          </w:p>
          <w:p w:rsidR="00850959" w:rsidRPr="00DE6731" w:rsidRDefault="00850959" w:rsidP="00DE6731">
            <w:pPr>
              <w:ind w:left="162" w:hanging="162"/>
              <w:jc w:val="thaiDistribute"/>
              <w:rPr>
                <w:rFonts w:ascii="TH SarabunPSK" w:hAnsi="TH SarabunPSK" w:cs="TH SarabunPSK"/>
                <w:color w:val="000000"/>
                <w:sz w:val="32"/>
                <w:szCs w:val="32"/>
                <w:cs/>
              </w:rPr>
            </w:pPr>
            <w:r w:rsidRPr="00DE6731">
              <w:rPr>
                <w:rFonts w:ascii="TH SarabunPSK" w:hAnsi="TH SarabunPSK" w:cs="TH SarabunPSK"/>
                <w:color w:val="000000"/>
                <w:sz w:val="32"/>
                <w:szCs w:val="32"/>
                <w:cs/>
              </w:rPr>
              <w:t>- พัฒนาบุคลากรด้านการเรียนการสอนและบริการวิชาการ ใ</w:t>
            </w:r>
            <w:r w:rsidR="00DE6731">
              <w:rPr>
                <w:rFonts w:ascii="TH SarabunPSK" w:hAnsi="TH SarabunPSK" w:cs="TH SarabunPSK"/>
                <w:color w:val="000000"/>
                <w:sz w:val="32"/>
                <w:szCs w:val="32"/>
                <w:cs/>
              </w:rPr>
              <w:t>ห้มีประสบการณ์จากการนำความร</w:t>
            </w:r>
            <w:r w:rsidR="00DE6731">
              <w:rPr>
                <w:rFonts w:ascii="TH SarabunPSK" w:hAnsi="TH SarabunPSK" w:cs="TH SarabunPSK" w:hint="cs"/>
                <w:color w:val="000000"/>
                <w:sz w:val="32"/>
                <w:szCs w:val="32"/>
                <w:cs/>
              </w:rPr>
              <w:t>ู้</w:t>
            </w:r>
            <w:r w:rsidR="00DE6731" w:rsidRPr="00DE6731">
              <w:rPr>
                <w:rFonts w:ascii="TH SarabunPSK" w:hAnsi="TH SarabunPSK" w:cs="TH SarabunPSK"/>
                <w:color w:val="000000"/>
                <w:sz w:val="32"/>
                <w:szCs w:val="32"/>
                <w:cs/>
              </w:rPr>
              <w:t>ป</w:t>
            </w:r>
            <w:r w:rsidR="00DE6731" w:rsidRPr="00DE6731">
              <w:rPr>
                <w:rFonts w:ascii="TH SarabunPSK" w:hAnsi="TH SarabunPSK" w:cs="TH SarabunPSK" w:hint="cs"/>
                <w:color w:val="000000"/>
                <w:sz w:val="32"/>
                <w:szCs w:val="32"/>
                <w:cs/>
              </w:rPr>
              <w:t>ฏิ</w:t>
            </w:r>
            <w:r w:rsidRPr="00DE6731">
              <w:rPr>
                <w:rFonts w:ascii="TH SarabunPSK" w:hAnsi="TH SarabunPSK" w:cs="TH SarabunPSK"/>
                <w:color w:val="000000"/>
                <w:sz w:val="32"/>
                <w:szCs w:val="32"/>
                <w:cs/>
              </w:rPr>
              <w:t>บัติงานจริง</w:t>
            </w:r>
          </w:p>
        </w:tc>
        <w:tc>
          <w:tcPr>
            <w:tcW w:w="1755" w:type="pct"/>
          </w:tcPr>
          <w:p w:rsidR="00E60276" w:rsidRPr="00DE6731" w:rsidRDefault="00C111CA" w:rsidP="00DE6731">
            <w:pPr>
              <w:jc w:val="thaiDistribute"/>
              <w:rPr>
                <w:rFonts w:ascii="TH SarabunPSK" w:hAnsi="TH SarabunPSK" w:cs="TH SarabunPSK"/>
                <w:color w:val="000000"/>
                <w:sz w:val="32"/>
                <w:szCs w:val="32"/>
              </w:rPr>
            </w:pPr>
            <w:r w:rsidRPr="00DE6731">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DE6731">
              <w:rPr>
                <w:rFonts w:ascii="TH SarabunPSK" w:hAnsi="TH SarabunPSK" w:cs="TH SarabunPSK"/>
                <w:sz w:val="32"/>
                <w:szCs w:val="32"/>
              </w:rPr>
              <w:instrText xml:space="preserve"> FORMTEXT </w:instrText>
            </w:r>
            <w:r w:rsidRPr="00DE6731">
              <w:rPr>
                <w:rFonts w:ascii="TH SarabunPSK" w:hAnsi="TH SarabunPSK" w:cs="TH SarabunPSK"/>
                <w:sz w:val="32"/>
                <w:szCs w:val="32"/>
              </w:rPr>
            </w:r>
            <w:r w:rsidRPr="00DE6731">
              <w:rPr>
                <w:rFonts w:ascii="TH SarabunPSK" w:hAnsi="TH SarabunPSK" w:cs="TH SarabunPSK"/>
                <w:sz w:val="32"/>
                <w:szCs w:val="32"/>
              </w:rPr>
              <w:fldChar w:fldCharType="separate"/>
            </w:r>
            <w:r w:rsidR="00E60276" w:rsidRPr="00DE6731">
              <w:rPr>
                <w:rFonts w:ascii="TH SarabunPSK" w:hAnsi="TH SarabunPSK" w:cs="TH SarabunPSK"/>
                <w:noProof/>
                <w:sz w:val="32"/>
                <w:szCs w:val="32"/>
                <w:cs/>
              </w:rPr>
              <w:t>[ตัวอย่าง]</w:t>
            </w:r>
            <w:r w:rsidRPr="00DE6731">
              <w:rPr>
                <w:rFonts w:ascii="TH SarabunPSK" w:hAnsi="TH SarabunPSK" w:cs="TH SarabunPSK"/>
                <w:sz w:val="32"/>
                <w:szCs w:val="32"/>
              </w:rPr>
              <w:fldChar w:fldCharType="end"/>
            </w:r>
          </w:p>
          <w:p w:rsidR="00850959" w:rsidRPr="00DE6731" w:rsidRDefault="00850959" w:rsidP="00DE6731">
            <w:pPr>
              <w:numPr>
                <w:ilvl w:val="0"/>
                <w:numId w:val="2"/>
              </w:numPr>
              <w:tabs>
                <w:tab w:val="clear" w:pos="360"/>
              </w:tabs>
              <w:ind w:left="192" w:hanging="192"/>
              <w:jc w:val="thaiDistribute"/>
              <w:rPr>
                <w:rFonts w:ascii="TH SarabunPSK" w:hAnsi="TH SarabunPSK" w:cs="TH SarabunPSK"/>
                <w:color w:val="000000"/>
                <w:sz w:val="32"/>
                <w:szCs w:val="32"/>
              </w:rPr>
            </w:pPr>
            <w:r w:rsidRPr="00DE6731">
              <w:rPr>
                <w:rFonts w:ascii="TH SarabunPSK" w:hAnsi="TH SarabunPSK" w:cs="TH SarabunPSK"/>
                <w:color w:val="000000"/>
                <w:spacing w:val="-6"/>
                <w:sz w:val="32"/>
                <w:szCs w:val="32"/>
                <w:cs/>
              </w:rPr>
              <w:t>สนับสนุนบุคลากรด้านการเรียน</w:t>
            </w:r>
            <w:r w:rsidRPr="00DE6731">
              <w:rPr>
                <w:rFonts w:ascii="TH SarabunPSK" w:hAnsi="TH SarabunPSK" w:cs="TH SarabunPSK"/>
                <w:color w:val="000000"/>
                <w:sz w:val="32"/>
                <w:szCs w:val="32"/>
                <w:cs/>
              </w:rPr>
              <w:t>การสอนให้ทำงานบริการวิชาการแก่องค์กรภายนอก</w:t>
            </w:r>
          </w:p>
          <w:p w:rsidR="00850959" w:rsidRPr="00DE6731" w:rsidRDefault="00850959" w:rsidP="00DE6731">
            <w:pPr>
              <w:numPr>
                <w:ilvl w:val="0"/>
                <w:numId w:val="2"/>
              </w:numPr>
              <w:tabs>
                <w:tab w:val="clear" w:pos="360"/>
              </w:tabs>
              <w:ind w:left="192" w:hanging="192"/>
              <w:jc w:val="thaiDistribute"/>
              <w:rPr>
                <w:rFonts w:ascii="TH SarabunPSK" w:hAnsi="TH SarabunPSK" w:cs="TH SarabunPSK"/>
                <w:color w:val="000000"/>
                <w:sz w:val="32"/>
                <w:szCs w:val="32"/>
              </w:rPr>
            </w:pPr>
            <w:r w:rsidRPr="00DE6731">
              <w:rPr>
                <w:rFonts w:ascii="TH SarabunPSK" w:hAnsi="TH SarabunPSK" w:cs="TH SarabunPSK"/>
                <w:color w:val="000000"/>
                <w:sz w:val="32"/>
                <w:szCs w:val="32"/>
                <w:cs/>
              </w:rPr>
              <w:t>อาจารย์สายปฏิบัติการต้องมีใบรับรองวิชาชีพในสาขาวิชา</w:t>
            </w:r>
            <w:r w:rsidR="00EC608C">
              <w:rPr>
                <w:rFonts w:ascii="TH SarabunPSK" w:hAnsi="TH SarabunPSK" w:cs="TH SarabunPSK" w:hint="cs"/>
                <w:color w:val="000000"/>
                <w:sz w:val="32"/>
                <w:szCs w:val="32"/>
                <w:cs/>
              </w:rPr>
              <w:br/>
            </w:r>
            <w:r w:rsidRPr="00DE6731">
              <w:rPr>
                <w:rFonts w:ascii="TH SarabunPSK" w:hAnsi="TH SarabunPSK" w:cs="TH SarabunPSK"/>
                <w:color w:val="000000"/>
                <w:sz w:val="32"/>
                <w:szCs w:val="32"/>
                <w:cs/>
              </w:rPr>
              <w:t>ที่สอนป</w:t>
            </w:r>
            <w:r w:rsidR="00E60276" w:rsidRPr="00DE6731">
              <w:rPr>
                <w:rFonts w:ascii="TH SarabunPSK" w:hAnsi="TH SarabunPSK" w:cs="TH SarabunPSK"/>
                <w:color w:val="000000"/>
                <w:sz w:val="32"/>
                <w:szCs w:val="32"/>
                <w:cs/>
              </w:rPr>
              <w:t>ฏิ</w:t>
            </w:r>
            <w:r w:rsidRPr="00DE6731">
              <w:rPr>
                <w:rFonts w:ascii="TH SarabunPSK" w:hAnsi="TH SarabunPSK" w:cs="TH SarabunPSK"/>
                <w:color w:val="000000"/>
                <w:sz w:val="32"/>
                <w:szCs w:val="32"/>
                <w:cs/>
              </w:rPr>
              <w:t>บัติ(</w:t>
            </w:r>
            <w:r w:rsidRPr="00DE6731">
              <w:rPr>
                <w:rFonts w:ascii="TH SarabunPSK" w:hAnsi="TH SarabunPSK" w:cs="TH SarabunPSK"/>
                <w:color w:val="000000"/>
                <w:sz w:val="32"/>
                <w:szCs w:val="32"/>
              </w:rPr>
              <w:t>Workshop Certification</w:t>
            </w:r>
            <w:r w:rsidRPr="00DE6731">
              <w:rPr>
                <w:rFonts w:ascii="TH SarabunPSK" w:hAnsi="TH SarabunPSK" w:cs="TH SarabunPSK"/>
                <w:color w:val="000000"/>
                <w:sz w:val="32"/>
                <w:szCs w:val="32"/>
                <w:cs/>
              </w:rPr>
              <w:t>)</w:t>
            </w:r>
          </w:p>
        </w:tc>
        <w:tc>
          <w:tcPr>
            <w:tcW w:w="1565" w:type="pct"/>
          </w:tcPr>
          <w:p w:rsidR="00E60276" w:rsidRPr="00DE6731" w:rsidRDefault="00C111CA" w:rsidP="00DE6731">
            <w:pPr>
              <w:jc w:val="thaiDistribute"/>
              <w:rPr>
                <w:rFonts w:ascii="TH SarabunPSK" w:hAnsi="TH SarabunPSK" w:cs="TH SarabunPSK"/>
                <w:color w:val="000000"/>
                <w:sz w:val="32"/>
                <w:szCs w:val="32"/>
              </w:rPr>
            </w:pPr>
            <w:r w:rsidRPr="00DE6731">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DE6731">
              <w:rPr>
                <w:rFonts w:ascii="TH SarabunPSK" w:hAnsi="TH SarabunPSK" w:cs="TH SarabunPSK"/>
                <w:sz w:val="32"/>
                <w:szCs w:val="32"/>
              </w:rPr>
              <w:instrText xml:space="preserve"> FORMTEXT </w:instrText>
            </w:r>
            <w:r w:rsidRPr="00DE6731">
              <w:rPr>
                <w:rFonts w:ascii="TH SarabunPSK" w:hAnsi="TH SarabunPSK" w:cs="TH SarabunPSK"/>
                <w:sz w:val="32"/>
                <w:szCs w:val="32"/>
              </w:rPr>
            </w:r>
            <w:r w:rsidRPr="00DE6731">
              <w:rPr>
                <w:rFonts w:ascii="TH SarabunPSK" w:hAnsi="TH SarabunPSK" w:cs="TH SarabunPSK"/>
                <w:sz w:val="32"/>
                <w:szCs w:val="32"/>
              </w:rPr>
              <w:fldChar w:fldCharType="separate"/>
            </w:r>
            <w:r w:rsidR="00E60276" w:rsidRPr="00DE6731">
              <w:rPr>
                <w:rFonts w:ascii="TH SarabunPSK" w:hAnsi="TH SarabunPSK" w:cs="TH SarabunPSK"/>
                <w:noProof/>
                <w:sz w:val="32"/>
                <w:szCs w:val="32"/>
                <w:cs/>
              </w:rPr>
              <w:t>[ตัวอย่าง]</w:t>
            </w:r>
            <w:r w:rsidRPr="00DE6731">
              <w:rPr>
                <w:rFonts w:ascii="TH SarabunPSK" w:hAnsi="TH SarabunPSK" w:cs="TH SarabunPSK"/>
                <w:sz w:val="32"/>
                <w:szCs w:val="32"/>
              </w:rPr>
              <w:fldChar w:fldCharType="end"/>
            </w:r>
          </w:p>
          <w:p w:rsidR="00850959" w:rsidRPr="00DE6731" w:rsidRDefault="00850959" w:rsidP="00DE6731">
            <w:pPr>
              <w:numPr>
                <w:ilvl w:val="0"/>
                <w:numId w:val="2"/>
              </w:numPr>
              <w:tabs>
                <w:tab w:val="clear" w:pos="360"/>
              </w:tabs>
              <w:ind w:left="162" w:hanging="162"/>
              <w:jc w:val="thaiDistribute"/>
              <w:rPr>
                <w:rFonts w:ascii="TH SarabunPSK" w:hAnsi="TH SarabunPSK" w:cs="TH SarabunPSK"/>
                <w:color w:val="000000"/>
                <w:sz w:val="32"/>
                <w:szCs w:val="32"/>
              </w:rPr>
            </w:pPr>
            <w:r w:rsidRPr="00DE6731">
              <w:rPr>
                <w:rFonts w:ascii="TH SarabunPSK" w:hAnsi="TH SarabunPSK" w:cs="TH SarabunPSK"/>
                <w:color w:val="000000"/>
                <w:sz w:val="32"/>
                <w:szCs w:val="32"/>
                <w:cs/>
              </w:rPr>
              <w:t>ปริมาณงานบริการวิชาการต่ออาจารย์ในหลักสูตร</w:t>
            </w:r>
          </w:p>
          <w:p w:rsidR="00850959" w:rsidRPr="00DE6731" w:rsidRDefault="00850959" w:rsidP="00DE6731">
            <w:pPr>
              <w:numPr>
                <w:ilvl w:val="0"/>
                <w:numId w:val="2"/>
              </w:numPr>
              <w:tabs>
                <w:tab w:val="clear" w:pos="360"/>
              </w:tabs>
              <w:ind w:left="162" w:hanging="162"/>
              <w:jc w:val="thaiDistribute"/>
              <w:rPr>
                <w:rFonts w:ascii="TH SarabunPSK" w:hAnsi="TH SarabunPSK" w:cs="TH SarabunPSK"/>
                <w:color w:val="000000"/>
                <w:sz w:val="32"/>
                <w:szCs w:val="32"/>
                <w:cs/>
              </w:rPr>
            </w:pPr>
            <w:r w:rsidRPr="00DE6731">
              <w:rPr>
                <w:rFonts w:ascii="TH SarabunPSK" w:hAnsi="TH SarabunPSK" w:cs="TH SarabunPSK"/>
                <w:color w:val="000000"/>
                <w:sz w:val="32"/>
                <w:szCs w:val="32"/>
                <w:cs/>
              </w:rPr>
              <w:t>ใบรับรองวิชาชีพ</w:t>
            </w:r>
          </w:p>
        </w:tc>
      </w:tr>
    </w:tbl>
    <w:p w:rsidR="007A6A91" w:rsidRDefault="007A6A91" w:rsidP="00EC1F7E">
      <w:pPr>
        <w:rPr>
          <w:cs/>
        </w:rPr>
      </w:pPr>
    </w:p>
    <w:p w:rsidR="007A6A91" w:rsidRDefault="007A6A91">
      <w:pPr>
        <w:rPr>
          <w:cs/>
        </w:rPr>
      </w:pPr>
      <w:r>
        <w:rPr>
          <w:cs/>
        </w:rPr>
        <w:br w:type="page"/>
      </w:r>
    </w:p>
    <w:p w:rsidR="00EE5417" w:rsidRPr="00EE5417" w:rsidRDefault="00EE5417" w:rsidP="00A76F73">
      <w:pPr>
        <w:pStyle w:val="7"/>
        <w:spacing w:before="0" w:after="0"/>
        <w:jc w:val="cente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หมวดที่ 3</w:t>
      </w:r>
      <w:r w:rsidR="00E964BC">
        <w:rPr>
          <w:rFonts w:ascii="TH SarabunPSK" w:hAnsi="TH SarabunPSK" w:cs="TH SarabunPSK" w:hint="cs"/>
          <w:b/>
          <w:bCs/>
          <w:color w:val="000000"/>
          <w:sz w:val="32"/>
          <w:szCs w:val="32"/>
          <w:cs/>
        </w:rPr>
        <w:t xml:space="preserve"> </w:t>
      </w:r>
      <w:r w:rsidRPr="00EE5417">
        <w:rPr>
          <w:rFonts w:ascii="TH SarabunPSK" w:hAnsi="TH SarabunPSK" w:cs="TH SarabunPSK"/>
          <w:b/>
          <w:bCs/>
          <w:color w:val="000000"/>
          <w:sz w:val="32"/>
          <w:szCs w:val="32"/>
          <w:cs/>
        </w:rPr>
        <w:t>ระบบการจัดการศึกษา การดำเนินการ และโครงสร้างของหลักสูตร</w:t>
      </w:r>
    </w:p>
    <w:p w:rsidR="00A76F73" w:rsidRPr="00DE6731" w:rsidRDefault="00A76F73" w:rsidP="00A76F73">
      <w:pPr>
        <w:rPr>
          <w:rFonts w:ascii="TH SarabunPSK" w:hAnsi="TH SarabunPSK" w:cs="TH SarabunPSK"/>
          <w:b/>
          <w:bCs/>
          <w:color w:val="000000"/>
          <w:sz w:val="32"/>
          <w:szCs w:val="32"/>
        </w:rPr>
      </w:pPr>
    </w:p>
    <w:p w:rsidR="00EE5417" w:rsidRPr="00EE5417" w:rsidRDefault="00EE5417" w:rsidP="008B1C5A">
      <w:pPr>
        <w:tabs>
          <w:tab w:val="left" w:pos="280"/>
        </w:tabs>
        <w:rPr>
          <w:rFonts w:ascii="TH SarabunPSK" w:hAnsi="TH SarabunPSK" w:cs="TH SarabunPSK"/>
          <w:color w:val="000000"/>
          <w:sz w:val="32"/>
          <w:szCs w:val="32"/>
        </w:rPr>
      </w:pPr>
      <w:r w:rsidRPr="00EE5417">
        <w:rPr>
          <w:rFonts w:ascii="TH SarabunPSK" w:hAnsi="TH SarabunPSK" w:cs="TH SarabunPSK"/>
          <w:b/>
          <w:bCs/>
          <w:color w:val="000000"/>
          <w:sz w:val="32"/>
          <w:szCs w:val="32"/>
          <w:cs/>
        </w:rPr>
        <w:t xml:space="preserve">1.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ระบบการจัดการศึกษา</w:t>
      </w:r>
    </w:p>
    <w:p w:rsidR="00EE5417" w:rsidRPr="00EE5417" w:rsidRDefault="00EE5417" w:rsidP="00DE6731">
      <w:pPr>
        <w:tabs>
          <w:tab w:val="left" w:pos="700"/>
        </w:tabs>
        <w:ind w:left="2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1.1 </w:t>
      </w:r>
      <w:r w:rsidR="00DE6731">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ระบบ </w:t>
      </w:r>
    </w:p>
    <w:p w:rsidR="00AA7A19" w:rsidRPr="007D26DC" w:rsidRDefault="00AA7A19" w:rsidP="00AA7A19">
      <w:pPr>
        <w:ind w:firstLine="700"/>
        <w:jc w:val="thaiDistribute"/>
        <w:rPr>
          <w:rFonts w:ascii="TH SarabunPSK" w:hAnsi="TH SarabunPSK" w:cs="TH SarabunPSK"/>
          <w:sz w:val="32"/>
          <w:szCs w:val="32"/>
          <w:cs/>
          <w:lang w:val="en-AU"/>
        </w:rPr>
      </w:pPr>
      <w:r w:rsidRPr="007D26DC">
        <w:rPr>
          <w:rFonts w:ascii="TH SarabunPSK" w:hAnsi="TH SarabunPSK" w:cs="TH SarabunPSK"/>
          <w:sz w:val="32"/>
          <w:szCs w:val="32"/>
          <w:cs/>
        </w:rPr>
        <w:t xml:space="preserve">ระบบทวิภาค โดยหนึ่งปีการศึกษาแบ่งออกเป็น 2 ภาคการศึกษาปกติ แต่ละภาคการศึกษาไม่น้อยกว่า </w:t>
      </w:r>
      <w:r w:rsidRPr="007D26DC">
        <w:rPr>
          <w:rFonts w:ascii="TH SarabunPSK" w:hAnsi="TH SarabunPSK" w:cs="TH SarabunPSK"/>
          <w:sz w:val="32"/>
          <w:szCs w:val="32"/>
        </w:rPr>
        <w:t xml:space="preserve">15 </w:t>
      </w:r>
      <w:r w:rsidRPr="007D26DC">
        <w:rPr>
          <w:rFonts w:ascii="TH SarabunPSK" w:hAnsi="TH SarabunPSK" w:cs="TH SarabunPSK"/>
          <w:sz w:val="32"/>
          <w:szCs w:val="32"/>
          <w:cs/>
        </w:rPr>
        <w:t xml:space="preserve">สัปดาห์ </w:t>
      </w:r>
      <w:r w:rsidRPr="007D26DC">
        <w:rPr>
          <w:rFonts w:ascii="TH SarabunPSK" w:hAnsi="TH SarabunPSK" w:cs="TH SarabunPSK" w:hint="cs"/>
          <w:sz w:val="32"/>
          <w:szCs w:val="32"/>
          <w:cs/>
        </w:rPr>
        <w:t>กรณีที่</w:t>
      </w:r>
      <w:r w:rsidRPr="007D26DC">
        <w:rPr>
          <w:rFonts w:ascii="TH SarabunPSK" w:hAnsi="TH SarabunPSK" w:cs="TH SarabunPSK"/>
          <w:sz w:val="32"/>
          <w:szCs w:val="32"/>
          <w:cs/>
        </w:rPr>
        <w:t>มีการจัดการศึกษาภาคฤดูร้อน ให้</w:t>
      </w:r>
      <w:r w:rsidRPr="007D26DC">
        <w:rPr>
          <w:rFonts w:ascii="TH SarabunPSK" w:hAnsi="TH SarabunPSK" w:cs="TH SarabunPSK" w:hint="cs"/>
          <w:sz w:val="32"/>
          <w:szCs w:val="32"/>
          <w:cs/>
        </w:rPr>
        <w:t>เป็นไปตามข้อบังคับ</w:t>
      </w:r>
      <w:r w:rsidRPr="007D26DC">
        <w:rPr>
          <w:rFonts w:ascii="TH SarabunPSK" w:hAnsi="TH SarabunPSK" w:cs="TH SarabunPSK"/>
          <w:sz w:val="32"/>
          <w:szCs w:val="32"/>
          <w:cs/>
        </w:rPr>
        <w:t>มหาวิทยาลัย</w:t>
      </w:r>
      <w:r w:rsidRPr="007D26DC">
        <w:rPr>
          <w:rFonts w:ascii="TH SarabunPSK" w:hAnsi="TH SarabunPSK" w:cs="TH SarabunPSK" w:hint="cs"/>
          <w:sz w:val="32"/>
          <w:szCs w:val="32"/>
          <w:cs/>
        </w:rPr>
        <w:t xml:space="preserve">     ราชภัฏ</w:t>
      </w:r>
      <w:r w:rsidR="001F4232">
        <w:rPr>
          <w:rFonts w:ascii="TH SarabunPSK" w:hAnsi="TH SarabunPSK" w:cs="TH SarabunPSK" w:hint="cs"/>
          <w:sz w:val="32"/>
          <w:szCs w:val="32"/>
          <w:cs/>
        </w:rPr>
        <w:t>พระนครศรีอยุธยา</w:t>
      </w:r>
      <w:r w:rsidRPr="007D26DC">
        <w:rPr>
          <w:rFonts w:ascii="TH SarabunPSK" w:hAnsi="TH SarabunPSK" w:cs="TH SarabunPSK" w:hint="cs"/>
          <w:sz w:val="32"/>
          <w:szCs w:val="32"/>
          <w:cs/>
        </w:rPr>
        <w:t xml:space="preserve"> </w:t>
      </w:r>
      <w:r w:rsidRPr="007D26DC">
        <w:rPr>
          <w:rFonts w:ascii="TH SarabunPSK" w:hAnsi="TH SarabunPSK" w:cs="TH SarabunPSK"/>
          <w:sz w:val="32"/>
          <w:szCs w:val="32"/>
          <w:cs/>
        </w:rPr>
        <w:t>ว่าด้วย</w:t>
      </w:r>
      <w:r w:rsidRPr="007D26DC">
        <w:rPr>
          <w:rFonts w:ascii="TH SarabunPSK" w:hAnsi="TH SarabunPSK" w:cs="TH SarabunPSK" w:hint="cs"/>
          <w:sz w:val="32"/>
          <w:szCs w:val="32"/>
          <w:cs/>
        </w:rPr>
        <w:t>การจัด</w:t>
      </w:r>
      <w:r w:rsidRPr="007D26DC">
        <w:rPr>
          <w:rFonts w:ascii="TH SarabunPSK" w:hAnsi="TH SarabunPSK" w:cs="TH SarabunPSK"/>
          <w:sz w:val="32"/>
          <w:szCs w:val="32"/>
          <w:cs/>
        </w:rPr>
        <w:t>การศึกษาระดับ</w:t>
      </w:r>
      <w:r w:rsidRPr="007D26DC">
        <w:rPr>
          <w:rFonts w:ascii="TH SarabunPSK" w:hAnsi="TH SarabunPSK" w:cs="TH SarabunPSK" w:hint="cs"/>
          <w:sz w:val="32"/>
          <w:szCs w:val="32"/>
          <w:cs/>
        </w:rPr>
        <w:t>อนุปริญญาและปริญญาตรี</w:t>
      </w:r>
      <w:r w:rsidRPr="007D26DC">
        <w:rPr>
          <w:rFonts w:ascii="TH SarabunPSK" w:hAnsi="TH SarabunPSK" w:cs="TH SarabunPSK"/>
          <w:sz w:val="32"/>
          <w:szCs w:val="32"/>
          <w:cs/>
        </w:rPr>
        <w:t xml:space="preserve"> พ.ศ. </w:t>
      </w:r>
      <w:r w:rsidR="001F4232">
        <w:rPr>
          <w:rFonts w:ascii="TH SarabunPSK" w:hAnsi="TH SarabunPSK" w:cs="TH SarabunPSK" w:hint="cs"/>
          <w:sz w:val="32"/>
          <w:szCs w:val="32"/>
          <w:cs/>
        </w:rPr>
        <w:t>25</w:t>
      </w:r>
      <w:r w:rsidR="003E7EF4">
        <w:rPr>
          <w:rFonts w:ascii="TH SarabunPSK" w:hAnsi="TH SarabunPSK" w:cs="TH SarabunPSK" w:hint="cs"/>
          <w:sz w:val="32"/>
          <w:szCs w:val="32"/>
          <w:cs/>
        </w:rPr>
        <w:t>60</w:t>
      </w:r>
      <w:r w:rsidRPr="007D26DC">
        <w:rPr>
          <w:rFonts w:ascii="TH SarabunPSK" w:hAnsi="TH SarabunPSK" w:cs="TH SarabunPSK"/>
          <w:sz w:val="32"/>
          <w:szCs w:val="32"/>
          <w:cs/>
        </w:rPr>
        <w:t xml:space="preserve"> </w:t>
      </w:r>
      <w:r w:rsidRPr="007D26DC">
        <w:rPr>
          <w:rFonts w:ascii="TH SarabunPSK" w:hAnsi="TH SarabunPSK" w:cs="TH SarabunPSK" w:hint="cs"/>
          <w:sz w:val="32"/>
          <w:szCs w:val="32"/>
          <w:cs/>
        </w:rPr>
        <w:t xml:space="preserve">(ภาคผนวก </w:t>
      </w:r>
      <w:r w:rsidR="00B42BE1">
        <w:rPr>
          <w:rFonts w:ascii="TH SarabunPSK" w:hAnsi="TH SarabunPSK" w:cs="TH SarabunPSK" w:hint="cs"/>
          <w:sz w:val="32"/>
          <w:szCs w:val="32"/>
          <w:cs/>
        </w:rPr>
        <w:t>ง</w:t>
      </w:r>
      <w:r w:rsidR="000A4F57">
        <w:rPr>
          <w:rFonts w:ascii="TH SarabunPSK" w:hAnsi="TH SarabunPSK" w:cs="TH SarabunPSK" w:hint="cs"/>
          <w:sz w:val="32"/>
          <w:szCs w:val="32"/>
          <w:cs/>
        </w:rPr>
        <w:t>.</w:t>
      </w:r>
      <w:r w:rsidRPr="007D26DC">
        <w:rPr>
          <w:rFonts w:ascii="TH SarabunPSK" w:hAnsi="TH SarabunPSK" w:cs="TH SarabunPSK" w:hint="cs"/>
          <w:sz w:val="32"/>
          <w:szCs w:val="32"/>
          <w:cs/>
        </w:rPr>
        <w:t>)</w:t>
      </w:r>
      <w:r w:rsidRPr="007D26DC">
        <w:rPr>
          <w:rFonts w:ascii="TH SarabunPSK" w:hAnsi="TH SarabunPSK" w:cs="TH SarabunPSK"/>
          <w:sz w:val="32"/>
          <w:szCs w:val="32"/>
          <w:cs/>
        </w:rPr>
        <w:t xml:space="preserve"> </w:t>
      </w:r>
    </w:p>
    <w:p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1.2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การจัดการศึกษาภาคฤดูร้อน </w:t>
      </w:r>
    </w:p>
    <w:p w:rsidR="00AE159D" w:rsidRDefault="00AE159D" w:rsidP="00AE159D">
      <w:pPr>
        <w:ind w:firstLine="700"/>
        <w:jc w:val="thaiDistribute"/>
        <w:rPr>
          <w:rFonts w:ascii="TH SarabunPSK" w:hAnsi="TH SarabunPSK" w:cs="TH SarabunPSK"/>
          <w:b/>
          <w:bCs/>
          <w:color w:val="000000"/>
          <w:sz w:val="32"/>
          <w:szCs w:val="32"/>
        </w:rPr>
      </w:pPr>
      <w:r w:rsidRPr="009609DB">
        <w:rPr>
          <w:rFonts w:ascii="TH SarabunPSK" w:hAnsi="TH SarabunPSK" w:cs="TH SarabunPSK" w:hint="cs"/>
          <w:sz w:val="32"/>
          <w:szCs w:val="32"/>
          <w:cs/>
        </w:rPr>
        <w:t>เป็นไปตามประกาศ และปฏิทินวิชาการของมหาวิทยาลัยราชภัฏพระนครศรีอยุธยา</w:t>
      </w:r>
      <w:r>
        <w:rPr>
          <w:rFonts w:ascii="TH SarabunPSK" w:hAnsi="TH SarabunPSK" w:cs="TH SarabunPSK" w:hint="cs"/>
          <w:sz w:val="32"/>
          <w:szCs w:val="32"/>
          <w:cs/>
        </w:rPr>
        <w:t xml:space="preserve">            </w:t>
      </w:r>
      <w:r w:rsidRPr="009609DB">
        <w:rPr>
          <w:rFonts w:ascii="TH SarabunPSK" w:hAnsi="TH SarabunPSK" w:cs="TH SarabunPSK" w:hint="cs"/>
          <w:sz w:val="32"/>
          <w:szCs w:val="32"/>
          <w:cs/>
        </w:rPr>
        <w:t>มีระยะเวลาไม่</w:t>
      </w:r>
      <w:r w:rsidR="00B42BE1">
        <w:rPr>
          <w:rFonts w:ascii="TH SarabunPSK" w:hAnsi="TH SarabunPSK" w:cs="TH SarabunPSK" w:hint="cs"/>
          <w:sz w:val="32"/>
          <w:szCs w:val="32"/>
          <w:cs/>
        </w:rPr>
        <w:t>น้อยกว่า</w:t>
      </w:r>
      <w:r w:rsidRPr="009609DB">
        <w:rPr>
          <w:rFonts w:ascii="TH SarabunPSK" w:hAnsi="TH SarabunPSK" w:cs="TH SarabunPSK" w:hint="cs"/>
          <w:sz w:val="32"/>
          <w:szCs w:val="32"/>
          <w:cs/>
        </w:rPr>
        <w:t xml:space="preserve"> 8 สัปดาห์ โดยจัดชั่วโมงเรียนของแต่ละรายวิชาให้เท่ากับภาคการศึกษาปกติ</w:t>
      </w:r>
      <w:r>
        <w:rPr>
          <w:rFonts w:ascii="TH SarabunPSK" w:hAnsi="TH SarabunPSK" w:cs="TH SarabunPSK" w:hint="cs"/>
          <w:sz w:val="32"/>
          <w:szCs w:val="32"/>
          <w:cs/>
        </w:rPr>
        <w:t xml:space="preserve"> และให้ลงทะเบียนเรียนได้ไม่เกิน 9 หน่วยกิต</w:t>
      </w:r>
    </w:p>
    <w:p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1.3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การเทียบเคียงหน่วยกิตในระบบทวิภาค </w:t>
      </w:r>
    </w:p>
    <w:p w:rsidR="00EE5417" w:rsidRDefault="00EE5417" w:rsidP="008B1C5A">
      <w:pPr>
        <w:ind w:firstLine="700"/>
        <w:jc w:val="thaiDistribute"/>
        <w:rPr>
          <w:rFonts w:ascii="TH SarabunPSK" w:hAnsi="TH SarabunPSK" w:cs="TH SarabunPSK"/>
          <w:color w:val="000000"/>
          <w:sz w:val="32"/>
          <w:szCs w:val="32"/>
          <w:lang w:val="en-AU"/>
        </w:rPr>
      </w:pPr>
      <w:r w:rsidRPr="00EE5417">
        <w:rPr>
          <w:rFonts w:ascii="TH SarabunPSK" w:hAnsi="TH SarabunPSK" w:cs="TH SarabunPSK"/>
          <w:color w:val="000000"/>
          <w:sz w:val="32"/>
          <w:szCs w:val="32"/>
          <w:cs/>
          <w:lang w:val="en-AU"/>
        </w:rPr>
        <w:t>ไม่มี</w:t>
      </w:r>
    </w:p>
    <w:p w:rsidR="002220F4" w:rsidRPr="008B1C5A" w:rsidRDefault="002220F4" w:rsidP="00A76F73">
      <w:pPr>
        <w:ind w:firstLine="812"/>
        <w:jc w:val="thaiDistribute"/>
        <w:rPr>
          <w:rFonts w:ascii="TH SarabunPSK" w:hAnsi="TH SarabunPSK" w:cs="TH SarabunPSK"/>
          <w:color w:val="000000"/>
          <w:sz w:val="32"/>
          <w:szCs w:val="32"/>
          <w:cs/>
          <w:lang w:val="en-AU"/>
        </w:rPr>
      </w:pPr>
    </w:p>
    <w:p w:rsidR="00EE5417" w:rsidRPr="00EE5417" w:rsidRDefault="00EE5417" w:rsidP="008B1C5A">
      <w:pPr>
        <w:tabs>
          <w:tab w:val="left" w:pos="280"/>
        </w:tabs>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การดำเนินการหลักสูตร</w:t>
      </w:r>
    </w:p>
    <w:p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2.1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วัน-เวลาในการดำเนินการเรียนการสอน </w:t>
      </w:r>
    </w:p>
    <w:p w:rsidR="00567028" w:rsidRPr="00F811FC" w:rsidRDefault="00567028" w:rsidP="00F811FC">
      <w:pPr>
        <w:spacing w:line="259" w:lineRule="auto"/>
        <w:ind w:firstLine="640"/>
        <w:rPr>
          <w:rFonts w:ascii="TH SarabunPSK" w:eastAsia="Calibri" w:hAnsi="TH SarabunPSK" w:cs="TH SarabunPSK"/>
          <w:sz w:val="32"/>
          <w:szCs w:val="32"/>
        </w:rPr>
      </w:pPr>
      <w:r w:rsidRPr="00F811FC">
        <w:rPr>
          <w:rFonts w:ascii="TH SarabunPSK" w:eastAsia="Calibri" w:hAnsi="TH SarabunPSK" w:cs="TH SarabunPSK"/>
          <w:sz w:val="32"/>
          <w:szCs w:val="32"/>
          <w:cs/>
        </w:rPr>
        <w:t>เป็นไปตามประกาศ และปฏิทินวิชาการของมหาวิทยาลัยราชภัฏพระนครศรีอยุธยา</w:t>
      </w:r>
    </w:p>
    <w:p w:rsidR="007D3A83" w:rsidRPr="00F811FC" w:rsidRDefault="007D3A83" w:rsidP="00F811FC">
      <w:pPr>
        <w:ind w:firstLine="640"/>
        <w:jc w:val="thaiDistribute"/>
        <w:rPr>
          <w:rFonts w:ascii="TH SarabunPSK" w:hAnsi="TH SarabunPSK" w:cs="TH SarabunPSK"/>
          <w:sz w:val="32"/>
          <w:szCs w:val="32"/>
          <w:lang w:val="en-AU"/>
        </w:rPr>
      </w:pPr>
      <w:r w:rsidRPr="00F811FC">
        <w:rPr>
          <w:rFonts w:ascii="TH SarabunPSK" w:hAnsi="TH SarabunPSK" w:cs="TH SarabunPSK"/>
          <w:sz w:val="32"/>
          <w:szCs w:val="32"/>
          <w:cs/>
          <w:lang w:val="en-AU"/>
        </w:rPr>
        <w:t xml:space="preserve">ภาคการศึกษาที่ 1 </w:t>
      </w:r>
      <w:r w:rsidR="0072504F" w:rsidRPr="00F811FC">
        <w:rPr>
          <w:rFonts w:ascii="TH SarabunPSK" w:hAnsi="TH SarabunPSK" w:cs="TH SarabunPSK"/>
          <w:sz w:val="32"/>
          <w:szCs w:val="32"/>
          <w:cs/>
          <w:lang w:val="en-AU"/>
        </w:rPr>
        <w:tab/>
      </w:r>
      <w:r w:rsidRPr="00F811FC">
        <w:rPr>
          <w:rFonts w:ascii="TH SarabunPSK" w:hAnsi="TH SarabunPSK" w:cs="TH SarabunPSK"/>
          <w:sz w:val="32"/>
          <w:szCs w:val="32"/>
          <w:cs/>
          <w:lang w:val="en-AU"/>
        </w:rPr>
        <w:t>เดือน</w:t>
      </w:r>
      <w:r w:rsidR="00E964BC" w:rsidRPr="00F811FC">
        <w:rPr>
          <w:rFonts w:ascii="TH SarabunPSK" w:hAnsi="TH SarabunPSK" w:cs="TH SarabunPSK"/>
          <w:sz w:val="32"/>
          <w:szCs w:val="32"/>
          <w:cs/>
          <w:lang w:val="en-AU"/>
        </w:rPr>
        <w:t xml:space="preserve"> </w:t>
      </w:r>
      <w:r w:rsidR="00CC5A0E" w:rsidRPr="00F811FC">
        <w:rPr>
          <w:rFonts w:ascii="TH SarabunPSK" w:hAnsi="TH SarabunPSK" w:cs="TH SarabunPSK"/>
          <w:sz w:val="32"/>
          <w:szCs w:val="32"/>
          <w:cs/>
          <w:lang w:val="en-AU"/>
        </w:rPr>
        <w:t>สิงหาคม</w:t>
      </w:r>
      <w:r w:rsidRPr="00F811FC">
        <w:rPr>
          <w:rFonts w:ascii="TH SarabunPSK" w:hAnsi="TH SarabunPSK" w:cs="TH SarabunPSK"/>
          <w:sz w:val="32"/>
          <w:szCs w:val="32"/>
          <w:cs/>
          <w:lang w:val="en-AU"/>
        </w:rPr>
        <w:t xml:space="preserve"> – </w:t>
      </w:r>
      <w:r w:rsidR="00CC5A0E" w:rsidRPr="00F811FC">
        <w:rPr>
          <w:rFonts w:ascii="TH SarabunPSK" w:hAnsi="TH SarabunPSK" w:cs="TH SarabunPSK"/>
          <w:sz w:val="32"/>
          <w:szCs w:val="32"/>
          <w:cs/>
          <w:lang w:val="en-AU"/>
        </w:rPr>
        <w:t>ธันวาคม</w:t>
      </w:r>
    </w:p>
    <w:p w:rsidR="007D3A83" w:rsidRPr="00F811FC" w:rsidRDefault="007D3A83" w:rsidP="00F811FC">
      <w:pPr>
        <w:ind w:firstLine="640"/>
        <w:jc w:val="thaiDistribute"/>
        <w:rPr>
          <w:rFonts w:ascii="TH SarabunPSK" w:hAnsi="TH SarabunPSK" w:cs="TH SarabunPSK"/>
          <w:sz w:val="32"/>
          <w:szCs w:val="32"/>
          <w:lang w:val="en-AU"/>
        </w:rPr>
      </w:pPr>
      <w:r w:rsidRPr="00F811FC">
        <w:rPr>
          <w:rFonts w:ascii="TH SarabunPSK" w:hAnsi="TH SarabunPSK" w:cs="TH SarabunPSK"/>
          <w:sz w:val="32"/>
          <w:szCs w:val="32"/>
          <w:cs/>
          <w:lang w:val="en-AU"/>
        </w:rPr>
        <w:t xml:space="preserve">ภาคการศึกษาที่ 2 </w:t>
      </w:r>
      <w:r w:rsidR="0072504F" w:rsidRPr="00F811FC">
        <w:rPr>
          <w:rFonts w:ascii="TH SarabunPSK" w:hAnsi="TH SarabunPSK" w:cs="TH SarabunPSK"/>
          <w:sz w:val="32"/>
          <w:szCs w:val="32"/>
          <w:cs/>
          <w:lang w:val="en-AU"/>
        </w:rPr>
        <w:tab/>
      </w:r>
      <w:r w:rsidRPr="00F811FC">
        <w:rPr>
          <w:rFonts w:ascii="TH SarabunPSK" w:hAnsi="TH SarabunPSK" w:cs="TH SarabunPSK"/>
          <w:sz w:val="32"/>
          <w:szCs w:val="32"/>
          <w:cs/>
          <w:lang w:val="en-AU"/>
        </w:rPr>
        <w:t xml:space="preserve">เดือน </w:t>
      </w:r>
      <w:r w:rsidR="00CC5A0E" w:rsidRPr="00F811FC">
        <w:rPr>
          <w:rFonts w:ascii="TH SarabunPSK" w:hAnsi="TH SarabunPSK" w:cs="TH SarabunPSK"/>
          <w:sz w:val="32"/>
          <w:szCs w:val="32"/>
          <w:cs/>
          <w:lang w:val="en-AU"/>
        </w:rPr>
        <w:t>มกราคม</w:t>
      </w:r>
      <w:r w:rsidRPr="00F811FC">
        <w:rPr>
          <w:rFonts w:ascii="TH SarabunPSK" w:hAnsi="TH SarabunPSK" w:cs="TH SarabunPSK"/>
          <w:sz w:val="32"/>
          <w:szCs w:val="32"/>
          <w:cs/>
          <w:lang w:val="en-AU"/>
        </w:rPr>
        <w:t xml:space="preserve"> – </w:t>
      </w:r>
      <w:r w:rsidR="00CC5A0E" w:rsidRPr="00F811FC">
        <w:rPr>
          <w:rFonts w:ascii="TH SarabunPSK" w:hAnsi="TH SarabunPSK" w:cs="TH SarabunPSK"/>
          <w:sz w:val="32"/>
          <w:szCs w:val="32"/>
          <w:cs/>
          <w:lang w:val="en-AU"/>
        </w:rPr>
        <w:t>พฤษภาคม</w:t>
      </w:r>
    </w:p>
    <w:p w:rsidR="007C41AD" w:rsidRPr="00F811FC" w:rsidRDefault="0072504F" w:rsidP="00F811FC">
      <w:pPr>
        <w:pStyle w:val="af9"/>
        <w:tabs>
          <w:tab w:val="left" w:pos="1260"/>
        </w:tabs>
        <w:ind w:left="0" w:firstLine="640"/>
        <w:jc w:val="thaiDistribute"/>
        <w:rPr>
          <w:rFonts w:ascii="TH SarabunPSK" w:hAnsi="TH SarabunPSK" w:cs="TH SarabunPSK"/>
          <w:sz w:val="32"/>
          <w:szCs w:val="32"/>
          <w:cs/>
          <w:lang w:val="en-AU"/>
        </w:rPr>
      </w:pPr>
      <w:r w:rsidRPr="00F811FC">
        <w:rPr>
          <w:rFonts w:ascii="TH SarabunPSK" w:hAnsi="TH SarabunPSK" w:cs="TH SarabunPSK"/>
          <w:sz w:val="32"/>
          <w:szCs w:val="32"/>
          <w:cs/>
        </w:rPr>
        <w:t>ภาคฤดูร้อน</w:t>
      </w:r>
      <w:r w:rsidRPr="00F811FC">
        <w:rPr>
          <w:rFonts w:ascii="TH SarabunPSK" w:hAnsi="TH SarabunPSK" w:cs="TH SarabunPSK"/>
          <w:sz w:val="32"/>
          <w:szCs w:val="32"/>
          <w:cs/>
        </w:rPr>
        <w:tab/>
        <w:t xml:space="preserve">  </w:t>
      </w:r>
      <w:r w:rsidRPr="00F811FC">
        <w:rPr>
          <w:rFonts w:ascii="TH SarabunPSK" w:hAnsi="TH SarabunPSK" w:cs="TH SarabunPSK"/>
          <w:sz w:val="32"/>
          <w:szCs w:val="32"/>
          <w:cs/>
        </w:rPr>
        <w:tab/>
        <w:t>เดือน</w:t>
      </w:r>
      <w:r w:rsidR="00567028" w:rsidRPr="00F811FC">
        <w:rPr>
          <w:rFonts w:ascii="TH SarabunPSK" w:hAnsi="TH SarabunPSK" w:cs="TH SarabunPSK"/>
          <w:sz w:val="32"/>
          <w:szCs w:val="32"/>
          <w:cs/>
        </w:rPr>
        <w:t xml:space="preserve"> มิถุนายน</w:t>
      </w:r>
      <w:r w:rsidR="00567028" w:rsidRPr="00F811FC">
        <w:rPr>
          <w:rFonts w:ascii="TH SarabunPSK" w:hAnsi="TH SarabunPSK" w:cs="TH SarabunPSK"/>
          <w:sz w:val="32"/>
          <w:szCs w:val="32"/>
          <w:cs/>
          <w:lang w:val="en-AU"/>
        </w:rPr>
        <w:t xml:space="preserve"> – </w:t>
      </w:r>
      <w:r w:rsidRPr="00F811FC">
        <w:rPr>
          <w:rFonts w:ascii="TH SarabunPSK" w:hAnsi="TH SarabunPSK" w:cs="TH SarabunPSK"/>
          <w:sz w:val="32"/>
          <w:szCs w:val="32"/>
          <w:cs/>
        </w:rPr>
        <w:t>กรกฎาคม</w:t>
      </w:r>
      <w:r w:rsidR="00B4698B" w:rsidRPr="00F811FC">
        <w:rPr>
          <w:rFonts w:ascii="TH SarabunPSK" w:hAnsi="TH SarabunPSK" w:cs="TH SarabunPSK"/>
          <w:sz w:val="32"/>
          <w:szCs w:val="32"/>
          <w:cs/>
        </w:rPr>
        <w:t xml:space="preserve"> (ถ้ามี)</w:t>
      </w:r>
    </w:p>
    <w:p w:rsid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2.2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คุณสมบัติของผู้เข้าศึกษา </w:t>
      </w:r>
    </w:p>
    <w:p w:rsidR="007D3A83" w:rsidRDefault="00C111CA" w:rsidP="008B1C5A">
      <w:pPr>
        <w:ind w:firstLine="700"/>
        <w:jc w:val="thaiDistribute"/>
        <w:rPr>
          <w:rFonts w:ascii="TH SarabunPSK" w:hAnsi="TH SarabunPSK" w:cs="TH SarabunPSK"/>
          <w:b/>
          <w:bCs/>
          <w:color w:val="000000"/>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7D3A83"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7D3A83" w:rsidRPr="00EE5417">
        <w:rPr>
          <w:rFonts w:ascii="TH SarabunPSK" w:hAnsi="TH SarabunPSK" w:cs="TH SarabunPSK"/>
          <w:noProof/>
          <w:sz w:val="32"/>
          <w:szCs w:val="32"/>
          <w:cs/>
        </w:rPr>
        <w:t>[ตัวอย่าง]</w:t>
      </w:r>
      <w:r w:rsidRPr="00EE5417">
        <w:rPr>
          <w:rFonts w:ascii="TH SarabunPSK" w:hAnsi="TH SarabunPSK" w:cs="TH SarabunPSK"/>
          <w:sz w:val="32"/>
          <w:szCs w:val="32"/>
        </w:rPr>
        <w:fldChar w:fldCharType="end"/>
      </w:r>
    </w:p>
    <w:p w:rsidR="00E44B14" w:rsidRPr="00E44B14" w:rsidRDefault="00A76F73" w:rsidP="00E44B14">
      <w:pPr>
        <w:ind w:firstLine="700"/>
        <w:jc w:val="thaiDistribute"/>
        <w:rPr>
          <w:rFonts w:ascii="TH SarabunPSK" w:hAnsi="TH SarabunPSK" w:cs="TH SarabunPSK"/>
          <w:b/>
          <w:bCs/>
          <w:color w:val="FF0000"/>
          <w:sz w:val="32"/>
          <w:szCs w:val="32"/>
          <w:cs/>
        </w:rPr>
      </w:pPr>
      <w:r w:rsidRPr="008B1C5A">
        <w:rPr>
          <w:rFonts w:ascii="TH SarabunPSK" w:hAnsi="TH SarabunPSK" w:cs="TH SarabunPSK"/>
          <w:sz w:val="32"/>
          <w:szCs w:val="32"/>
        </w:rPr>
        <w:t>2</w:t>
      </w:r>
      <w:r w:rsidRPr="008B1C5A">
        <w:rPr>
          <w:rFonts w:ascii="TH SarabunPSK" w:hAnsi="TH SarabunPSK" w:cs="TH SarabunPSK"/>
          <w:sz w:val="32"/>
          <w:szCs w:val="32"/>
          <w:cs/>
        </w:rPr>
        <w:t>.</w:t>
      </w:r>
      <w:r w:rsidRPr="008B1C5A">
        <w:rPr>
          <w:rFonts w:ascii="TH SarabunPSK" w:hAnsi="TH SarabunPSK" w:cs="TH SarabunPSK"/>
          <w:sz w:val="32"/>
          <w:szCs w:val="32"/>
        </w:rPr>
        <w:t>2</w:t>
      </w:r>
      <w:r w:rsidRPr="008B1C5A">
        <w:rPr>
          <w:rFonts w:ascii="TH SarabunPSK" w:hAnsi="TH SarabunPSK" w:cs="TH SarabunPSK"/>
          <w:sz w:val="32"/>
          <w:szCs w:val="32"/>
          <w:cs/>
        </w:rPr>
        <w:t>.</w:t>
      </w:r>
      <w:r w:rsidRPr="008B1C5A">
        <w:rPr>
          <w:rFonts w:ascii="TH SarabunPSK" w:hAnsi="TH SarabunPSK" w:cs="TH SarabunPSK"/>
          <w:sz w:val="32"/>
          <w:szCs w:val="32"/>
        </w:rPr>
        <w:t>1</w:t>
      </w:r>
      <w:r w:rsidR="002220F4" w:rsidRPr="008B1C5A">
        <w:rPr>
          <w:rFonts w:ascii="TH SarabunPSK" w:hAnsi="TH SarabunPSK" w:cs="TH SarabunPSK"/>
          <w:sz w:val="32"/>
          <w:szCs w:val="32"/>
          <w:cs/>
        </w:rPr>
        <w:t xml:space="preserve"> </w:t>
      </w:r>
      <w:r w:rsidR="00EE5417" w:rsidRPr="008B1C5A">
        <w:rPr>
          <w:rFonts w:ascii="TH SarabunPSK" w:hAnsi="TH SarabunPSK" w:cs="TH SarabunPSK"/>
          <w:sz w:val="32"/>
          <w:szCs w:val="32"/>
          <w:cs/>
        </w:rPr>
        <w:t>สำเร็จการศึกษาไม่ต</w:t>
      </w:r>
      <w:r w:rsidR="00AD6FF9">
        <w:rPr>
          <w:rFonts w:ascii="TH SarabunPSK" w:hAnsi="TH SarabunPSK" w:cs="TH SarabunPSK" w:hint="cs"/>
          <w:sz w:val="32"/>
          <w:szCs w:val="32"/>
          <w:cs/>
        </w:rPr>
        <w:t>่ำ</w:t>
      </w:r>
      <w:r w:rsidR="00EE5417" w:rsidRPr="008B1C5A">
        <w:rPr>
          <w:rFonts w:ascii="TH SarabunPSK" w:hAnsi="TH SarabunPSK" w:cs="TH SarabunPSK"/>
          <w:sz w:val="32"/>
          <w:szCs w:val="32"/>
          <w:cs/>
        </w:rPr>
        <w:t>กว่า</w:t>
      </w:r>
      <w:r w:rsidR="00347E5C" w:rsidRPr="008B1C5A">
        <w:rPr>
          <w:rFonts w:ascii="TH SarabunPSK" w:hAnsi="TH SarabunPSK" w:cs="TH SarabunPSK" w:hint="cs"/>
          <w:sz w:val="32"/>
          <w:szCs w:val="32"/>
          <w:cs/>
        </w:rPr>
        <w:t>มัธยมศึกษาตอนปลายหรือเทียบเท่า</w:t>
      </w:r>
      <w:r w:rsidR="008E2E16">
        <w:rPr>
          <w:rFonts w:ascii="TH SarabunPSK" w:hAnsi="TH SarabunPSK" w:cs="TH SarabunPSK"/>
          <w:sz w:val="32"/>
          <w:szCs w:val="32"/>
          <w:cs/>
        </w:rPr>
        <w:t xml:space="preserve"> </w:t>
      </w:r>
      <w:r w:rsidR="00E44B14">
        <w:rPr>
          <w:rFonts w:ascii="TH SarabunPSK" w:hAnsi="TH SarabunPSK" w:cs="TH SarabunPSK" w:hint="cs"/>
          <w:b/>
          <w:bCs/>
          <w:color w:val="FF0000"/>
          <w:sz w:val="32"/>
          <w:szCs w:val="32"/>
          <w:cs/>
        </w:rPr>
        <w:t>(</w:t>
      </w:r>
      <w:r w:rsidR="00E44B14" w:rsidRPr="00E44B14">
        <w:rPr>
          <w:rFonts w:ascii="TH SarabunPSK" w:hAnsi="TH SarabunPSK" w:cs="TH SarabunPSK" w:hint="cs"/>
          <w:b/>
          <w:bCs/>
          <w:color w:val="FF0000"/>
          <w:sz w:val="32"/>
          <w:szCs w:val="32"/>
          <w:cs/>
        </w:rPr>
        <w:t>หรือเป็นไปตามที่ มคอ.1 ของแต่ละสาขาวิชากำหนด</w:t>
      </w:r>
      <w:r w:rsidR="00E44B14">
        <w:rPr>
          <w:rFonts w:ascii="TH SarabunPSK" w:hAnsi="TH SarabunPSK" w:cs="TH SarabunPSK" w:hint="cs"/>
          <w:b/>
          <w:bCs/>
          <w:color w:val="FF0000"/>
          <w:sz w:val="32"/>
          <w:szCs w:val="32"/>
          <w:cs/>
        </w:rPr>
        <w:t>)</w:t>
      </w:r>
    </w:p>
    <w:p w:rsidR="00F21DD7" w:rsidRPr="000F52B0" w:rsidRDefault="00F21DD7" w:rsidP="00F21DD7">
      <w:pPr>
        <w:ind w:firstLine="700"/>
        <w:jc w:val="thaiDistribute"/>
        <w:rPr>
          <w:rFonts w:ascii="TH SarabunPSK" w:hAnsi="TH SarabunPSK" w:cs="TH SarabunPSK"/>
          <w:color w:val="000000"/>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hint="cs"/>
          <w:sz w:val="32"/>
          <w:szCs w:val="32"/>
          <w:cs/>
        </w:rPr>
        <w:t>2.2</w:t>
      </w:r>
      <w:r w:rsidRPr="000F52B0">
        <w:rPr>
          <w:rFonts w:ascii="TH SarabunPSK" w:hAnsi="TH SarabunPSK" w:cs="TH SarabunPSK"/>
          <w:color w:val="FF0000"/>
          <w:sz w:val="32"/>
          <w:szCs w:val="32"/>
          <w:cs/>
        </w:rPr>
        <w:t xml:space="preserve"> </w:t>
      </w:r>
      <w:r w:rsidRPr="000F52B0">
        <w:rPr>
          <w:rFonts w:ascii="TH SarabunPSK" w:hAnsi="TH SarabunPSK" w:cs="TH SarabunPSK"/>
          <w:color w:val="000000"/>
          <w:sz w:val="32"/>
          <w:szCs w:val="32"/>
          <w:cs/>
        </w:rPr>
        <w:t>ไม่เป็นโรคติดต่อร้ายแรงที่สังคมรั</w:t>
      </w:r>
      <w:r>
        <w:rPr>
          <w:rFonts w:ascii="TH SarabunPSK" w:hAnsi="TH SarabunPSK" w:cs="TH SarabunPSK" w:hint="cs"/>
          <w:color w:val="000000"/>
          <w:sz w:val="32"/>
          <w:szCs w:val="32"/>
          <w:cs/>
        </w:rPr>
        <w:t>ง</w:t>
      </w:r>
      <w:r w:rsidRPr="000F52B0">
        <w:rPr>
          <w:rFonts w:ascii="TH SarabunPSK" w:hAnsi="TH SarabunPSK" w:cs="TH SarabunPSK"/>
          <w:color w:val="000000"/>
          <w:sz w:val="32"/>
          <w:szCs w:val="32"/>
          <w:cs/>
        </w:rPr>
        <w:t>เกียจ โรคทางจิตอันเป็นอุปสรรคต่อการศึกษา</w:t>
      </w:r>
    </w:p>
    <w:p w:rsidR="00F21DD7" w:rsidRDefault="00F21DD7" w:rsidP="00F21DD7">
      <w:pPr>
        <w:ind w:right="-330" w:firstLine="700"/>
        <w:rPr>
          <w:rFonts w:ascii="TH SarabunPSK" w:hAnsi="TH SarabunPSK" w:cs="TH SarabunPSK"/>
          <w:sz w:val="32"/>
          <w:szCs w:val="32"/>
        </w:rPr>
      </w:pP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3</w:t>
      </w:r>
      <w:r w:rsidRPr="000F52B0">
        <w:rPr>
          <w:rFonts w:ascii="TH SarabunPSK" w:hAnsi="TH SarabunPSK" w:cs="TH SarabunPSK"/>
          <w:color w:val="000000"/>
          <w:sz w:val="32"/>
          <w:szCs w:val="32"/>
          <w:cs/>
        </w:rPr>
        <w:t xml:space="preserve"> มีความประพฤติดี ไม่เคยถูกไล่ออกจากสถาบันการศึกษาใดอัน เนื่องจากประพฤติผิดวินัยนักศึกษา</w:t>
      </w:r>
    </w:p>
    <w:p w:rsidR="008E2E16" w:rsidRDefault="008E2E16" w:rsidP="008E2E16">
      <w:pPr>
        <w:ind w:firstLine="700"/>
        <w:jc w:val="thaiDistribute"/>
        <w:rPr>
          <w:rFonts w:ascii="TH SarabunPSK" w:hAnsi="TH SarabunPSK" w:cs="TH SarabunPSK"/>
          <w:sz w:val="32"/>
          <w:szCs w:val="32"/>
        </w:rPr>
      </w:pPr>
      <w:r w:rsidRPr="008E2E16">
        <w:rPr>
          <w:rFonts w:ascii="TH SarabunPSK" w:hAnsi="TH SarabunPSK" w:cs="TH SarabunPSK" w:hint="cs"/>
          <w:b/>
          <w:bCs/>
          <w:sz w:val="32"/>
          <w:szCs w:val="32"/>
          <w:cs/>
        </w:rPr>
        <w:t>หรือ</w:t>
      </w:r>
      <w:r>
        <w:rPr>
          <w:rFonts w:ascii="TH SarabunPSK" w:hAnsi="TH SarabunPSK" w:cs="TH SarabunPSK" w:hint="cs"/>
          <w:sz w:val="32"/>
          <w:szCs w:val="32"/>
          <w:cs/>
        </w:rPr>
        <w:t xml:space="preserve"> </w:t>
      </w:r>
    </w:p>
    <w:p w:rsidR="008E2E16" w:rsidRDefault="008E2E16" w:rsidP="008E2E16">
      <w:pPr>
        <w:ind w:firstLine="700"/>
        <w:jc w:val="thaiDistribute"/>
        <w:rPr>
          <w:rFonts w:ascii="TH SarabunPSK" w:hAnsi="TH SarabunPSK" w:cs="TH SarabunPSK"/>
          <w:b/>
          <w:bCs/>
          <w:sz w:val="32"/>
          <w:szCs w:val="32"/>
        </w:rPr>
      </w:pPr>
      <w:r>
        <w:rPr>
          <w:rFonts w:ascii="TH SarabunPSK" w:hAnsi="TH SarabunPSK" w:cs="TH SarabunPSK" w:hint="cs"/>
          <w:sz w:val="32"/>
          <w:szCs w:val="32"/>
          <w:cs/>
        </w:rPr>
        <w:t xml:space="preserve">2.2.1 </w:t>
      </w:r>
      <w:r>
        <w:rPr>
          <w:rFonts w:ascii="TH SarabunPSK" w:hAnsi="TH SarabunPSK" w:cs="TH SarabunPSK" w:hint="cs"/>
          <w:color w:val="000000"/>
          <w:sz w:val="32"/>
          <w:szCs w:val="32"/>
          <w:cs/>
        </w:rPr>
        <w:t>สำเร็จการศึกษาไม่ต่ำกว่ามัธยมศึกษาตอนปลาย</w:t>
      </w:r>
      <w:r w:rsidR="008E11D8">
        <w:rPr>
          <w:rFonts w:ascii="TH SarabunPSK" w:hAnsi="TH SarabunPSK" w:cs="TH SarabunPSK" w:hint="cs"/>
          <w:color w:val="000000"/>
          <w:sz w:val="32"/>
          <w:szCs w:val="32"/>
          <w:cs/>
        </w:rPr>
        <w:t xml:space="preserve"> </w:t>
      </w:r>
      <w:r w:rsidR="008E11D8" w:rsidRPr="008E11D8">
        <w:rPr>
          <w:rFonts w:ascii="TH SarabunPSK" w:hAnsi="TH SarabunPSK" w:cs="TH SarabunPSK" w:hint="cs"/>
          <w:sz w:val="32"/>
          <w:szCs w:val="32"/>
          <w:cs/>
        </w:rPr>
        <w:t>(วิทยาศาสตร์-คณิตศาสตร์)</w:t>
      </w:r>
      <w:r w:rsidR="008E11D8" w:rsidRPr="00EA6E51">
        <w:rPr>
          <w:rFonts w:ascii="TH SarabunPSK" w:hAnsi="TH SarabunPSK" w:cs="TH SarabunPSK"/>
          <w:cs/>
        </w:rPr>
        <w:t xml:space="preserve"> </w:t>
      </w:r>
      <w:r w:rsidR="00E44B14">
        <w:rPr>
          <w:rFonts w:ascii="TH SarabunPSK" w:hAnsi="TH SarabunPSK" w:cs="TH SarabunPSK" w:hint="cs"/>
          <w:b/>
          <w:bCs/>
          <w:color w:val="FF0000"/>
          <w:sz w:val="32"/>
          <w:szCs w:val="32"/>
          <w:cs/>
        </w:rPr>
        <w:t>(</w:t>
      </w:r>
      <w:r w:rsidR="00E44B14" w:rsidRPr="00E44B14">
        <w:rPr>
          <w:rFonts w:ascii="TH SarabunPSK" w:hAnsi="TH SarabunPSK" w:cs="TH SarabunPSK" w:hint="cs"/>
          <w:b/>
          <w:bCs/>
          <w:color w:val="FF0000"/>
          <w:sz w:val="32"/>
          <w:szCs w:val="32"/>
          <w:cs/>
        </w:rPr>
        <w:t>หรือเป็นไปตามที่ มคอ.1 ของแต่ละสาขาวิชากำหนด</w:t>
      </w:r>
      <w:r w:rsidR="00E44B14">
        <w:rPr>
          <w:rFonts w:ascii="TH SarabunPSK" w:hAnsi="TH SarabunPSK" w:cs="TH SarabunPSK" w:hint="cs"/>
          <w:b/>
          <w:bCs/>
          <w:color w:val="FF0000"/>
          <w:sz w:val="32"/>
          <w:szCs w:val="32"/>
          <w:cs/>
        </w:rPr>
        <w:t>)</w:t>
      </w:r>
      <w:r w:rsidR="008E11D8">
        <w:rPr>
          <w:rFonts w:ascii="TH SarabunPSK" w:hAnsi="TH SarabunPSK" w:cs="TH SarabunPSK" w:hint="cs"/>
          <w:cs/>
        </w:rPr>
        <w:t xml:space="preserve">                  </w:t>
      </w:r>
    </w:p>
    <w:p w:rsidR="00F21DD7" w:rsidRPr="000F52B0" w:rsidRDefault="00F21DD7" w:rsidP="00F21DD7">
      <w:pPr>
        <w:ind w:firstLine="700"/>
        <w:jc w:val="thaiDistribute"/>
        <w:rPr>
          <w:rFonts w:ascii="TH SarabunPSK" w:hAnsi="TH SarabunPSK" w:cs="TH SarabunPSK"/>
          <w:color w:val="000000"/>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hint="cs"/>
          <w:sz w:val="32"/>
          <w:szCs w:val="32"/>
          <w:cs/>
        </w:rPr>
        <w:t>2.2</w:t>
      </w:r>
      <w:r w:rsidRPr="000F52B0">
        <w:rPr>
          <w:rFonts w:ascii="TH SarabunPSK" w:hAnsi="TH SarabunPSK" w:cs="TH SarabunPSK"/>
          <w:color w:val="FF0000"/>
          <w:sz w:val="32"/>
          <w:szCs w:val="32"/>
          <w:cs/>
        </w:rPr>
        <w:t xml:space="preserve"> </w:t>
      </w:r>
      <w:r w:rsidRPr="000F52B0">
        <w:rPr>
          <w:rFonts w:ascii="TH SarabunPSK" w:hAnsi="TH SarabunPSK" w:cs="TH SarabunPSK"/>
          <w:color w:val="000000"/>
          <w:sz w:val="32"/>
          <w:szCs w:val="32"/>
          <w:cs/>
        </w:rPr>
        <w:t>ไม่เป็นโรคติดต่อร้ายแรงที่สังคมรั</w:t>
      </w:r>
      <w:r>
        <w:rPr>
          <w:rFonts w:ascii="TH SarabunPSK" w:hAnsi="TH SarabunPSK" w:cs="TH SarabunPSK" w:hint="cs"/>
          <w:color w:val="000000"/>
          <w:sz w:val="32"/>
          <w:szCs w:val="32"/>
          <w:cs/>
        </w:rPr>
        <w:t>ง</w:t>
      </w:r>
      <w:r w:rsidRPr="000F52B0">
        <w:rPr>
          <w:rFonts w:ascii="TH SarabunPSK" w:hAnsi="TH SarabunPSK" w:cs="TH SarabunPSK"/>
          <w:color w:val="000000"/>
          <w:sz w:val="32"/>
          <w:szCs w:val="32"/>
          <w:cs/>
        </w:rPr>
        <w:t>เกียจ โรคทางจิตอันเป็นอุปสรรคต่อการศึกษา</w:t>
      </w:r>
    </w:p>
    <w:p w:rsidR="00F21DD7" w:rsidRDefault="00F21DD7" w:rsidP="00F21DD7">
      <w:pPr>
        <w:ind w:right="-330" w:firstLine="700"/>
        <w:rPr>
          <w:rFonts w:ascii="TH SarabunPSK" w:hAnsi="TH SarabunPSK" w:cs="TH SarabunPSK"/>
          <w:sz w:val="32"/>
          <w:szCs w:val="32"/>
        </w:rPr>
      </w:pP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3</w:t>
      </w:r>
      <w:r w:rsidRPr="000F52B0">
        <w:rPr>
          <w:rFonts w:ascii="TH SarabunPSK" w:hAnsi="TH SarabunPSK" w:cs="TH SarabunPSK"/>
          <w:color w:val="000000"/>
          <w:sz w:val="32"/>
          <w:szCs w:val="32"/>
          <w:cs/>
        </w:rPr>
        <w:t xml:space="preserve"> มีความประพฤติดี ไม่เคยถูกไล่ออกจากสถาบันการศึกษาใดอัน เนื่องจากประพฤติผิดวินัยนักศึกษา</w:t>
      </w:r>
    </w:p>
    <w:p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 xml:space="preserve">2.3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ปัญหาของนักศึกษาแรกเข้า </w:t>
      </w:r>
    </w:p>
    <w:p w:rsidR="000524EF" w:rsidRDefault="00C111CA" w:rsidP="008B1C5A">
      <w:pPr>
        <w:ind w:firstLine="700"/>
        <w:jc w:val="thaiDistribute"/>
        <w:rPr>
          <w:rFonts w:ascii="TH SarabunPSK" w:hAnsi="TH SarabunPSK" w:cs="TH SarabunPSK"/>
          <w:color w:val="000000"/>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524EF"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0524EF" w:rsidRPr="00EE5417">
        <w:rPr>
          <w:rFonts w:ascii="TH SarabunPSK" w:hAnsi="TH SarabunPSK" w:cs="TH SarabunPSK"/>
          <w:noProof/>
          <w:sz w:val="32"/>
          <w:szCs w:val="32"/>
          <w:cs/>
        </w:rPr>
        <w:t>[ตัวอย่าง]</w:t>
      </w:r>
      <w:r w:rsidRPr="00EE5417">
        <w:rPr>
          <w:rFonts w:ascii="TH SarabunPSK" w:hAnsi="TH SarabunPSK" w:cs="TH SarabunPSK"/>
          <w:sz w:val="32"/>
          <w:szCs w:val="32"/>
        </w:rPr>
        <w:fldChar w:fldCharType="end"/>
      </w:r>
    </w:p>
    <w:p w:rsidR="00EE5417" w:rsidRDefault="007E3B09" w:rsidP="008B1C5A">
      <w:pPr>
        <w:ind w:firstLine="700"/>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ไม่มี</w:t>
      </w:r>
      <w:r w:rsidR="008E11D8">
        <w:rPr>
          <w:rFonts w:ascii="TH SarabunPSK" w:hAnsi="TH SarabunPSK" w:cs="TH SarabunPSK"/>
          <w:color w:val="000000"/>
          <w:sz w:val="32"/>
          <w:szCs w:val="32"/>
          <w:cs/>
        </w:rPr>
        <w:t xml:space="preserve"> </w:t>
      </w:r>
      <w:r w:rsidR="00F811FC" w:rsidRPr="00F811FC">
        <w:rPr>
          <w:rFonts w:ascii="TH SarabunPSK" w:hAnsi="TH SarabunPSK" w:cs="TH SarabunPSK" w:hint="cs"/>
          <w:i/>
          <w:iCs/>
          <w:color w:val="000000"/>
          <w:sz w:val="32"/>
          <w:szCs w:val="32"/>
          <w:u w:val="single"/>
          <w:cs/>
        </w:rPr>
        <w:t>(สำหรับกรณ๊ที่เป็นหลักสูตรใหม่ จะไม่มีปัญหาของนักศึกษาแรกเข้า)</w:t>
      </w:r>
    </w:p>
    <w:p w:rsidR="00E70768" w:rsidRDefault="00E70768" w:rsidP="008B1C5A">
      <w:pPr>
        <w:ind w:firstLine="700"/>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 xml:space="preserve">หรือ </w:t>
      </w:r>
    </w:p>
    <w:p w:rsidR="00E70768" w:rsidRPr="009609DB" w:rsidRDefault="00E70768" w:rsidP="00E70768">
      <w:pPr>
        <w:tabs>
          <w:tab w:val="left" w:pos="360"/>
          <w:tab w:val="left" w:pos="900"/>
          <w:tab w:val="left" w:pos="1620"/>
          <w:tab w:val="left" w:pos="2160"/>
          <w:tab w:val="left" w:pos="2700"/>
        </w:tabs>
        <w:ind w:firstLine="648"/>
        <w:jc w:val="thaiDistribute"/>
        <w:rPr>
          <w:rFonts w:ascii="TH SarabunPSK" w:hAnsi="TH SarabunPSK" w:cs="TH SarabunPSK"/>
          <w:sz w:val="32"/>
          <w:szCs w:val="32"/>
        </w:rPr>
      </w:pPr>
      <w:r w:rsidRPr="009609DB">
        <w:rPr>
          <w:rFonts w:ascii="TH SarabunPSK" w:hAnsi="TH SarabunPSK" w:cs="TH SarabunPSK" w:hint="cs"/>
          <w:sz w:val="32"/>
          <w:szCs w:val="32"/>
          <w:lang w:bidi="en-US"/>
        </w:rPr>
        <w:t>2</w:t>
      </w:r>
      <w:r w:rsidRPr="009609DB">
        <w:rPr>
          <w:rFonts w:ascii="TH SarabunPSK" w:hAnsi="TH SarabunPSK" w:cs="TH SarabunPSK" w:hint="cs"/>
          <w:sz w:val="32"/>
          <w:szCs w:val="32"/>
          <w:cs/>
        </w:rPr>
        <w:t>.3.</w:t>
      </w:r>
      <w:r>
        <w:rPr>
          <w:rFonts w:ascii="TH SarabunPSK" w:hAnsi="TH SarabunPSK" w:cs="TH SarabunPSK" w:hint="cs"/>
          <w:sz w:val="32"/>
          <w:szCs w:val="32"/>
          <w:cs/>
        </w:rPr>
        <w:t>1</w:t>
      </w:r>
      <w:r w:rsidRPr="009609DB">
        <w:rPr>
          <w:rFonts w:ascii="TH SarabunPSK" w:hAnsi="TH SarabunPSK" w:cs="TH SarabunPSK" w:hint="cs"/>
          <w:sz w:val="32"/>
          <w:szCs w:val="32"/>
          <w:cs/>
        </w:rPr>
        <w:t xml:space="preserve"> นักศึกษามีความรู้พื้นฐานทางด้านภาษาอังกฤษค่อนข้างน้อย</w:t>
      </w:r>
    </w:p>
    <w:p w:rsidR="00E70768" w:rsidRPr="009609DB" w:rsidRDefault="00E70768" w:rsidP="00E70768">
      <w:pPr>
        <w:tabs>
          <w:tab w:val="left" w:pos="360"/>
          <w:tab w:val="left" w:pos="900"/>
          <w:tab w:val="left" w:pos="1620"/>
          <w:tab w:val="left" w:pos="2160"/>
          <w:tab w:val="left" w:pos="2700"/>
        </w:tabs>
        <w:ind w:firstLine="648"/>
        <w:jc w:val="thaiDistribute"/>
        <w:rPr>
          <w:rFonts w:ascii="TH SarabunPSK" w:hAnsi="TH SarabunPSK" w:cs="TH SarabunPSK"/>
          <w:sz w:val="32"/>
          <w:szCs w:val="32"/>
        </w:rPr>
      </w:pPr>
      <w:r w:rsidRPr="009609DB">
        <w:rPr>
          <w:rFonts w:ascii="TH SarabunPSK" w:hAnsi="TH SarabunPSK" w:cs="TH SarabunPSK" w:hint="cs"/>
          <w:sz w:val="32"/>
          <w:szCs w:val="32"/>
          <w:cs/>
        </w:rPr>
        <w:t>2.3.</w:t>
      </w:r>
      <w:r>
        <w:rPr>
          <w:rFonts w:ascii="TH SarabunPSK" w:hAnsi="TH SarabunPSK" w:cs="TH SarabunPSK" w:hint="cs"/>
          <w:sz w:val="32"/>
          <w:szCs w:val="32"/>
          <w:cs/>
        </w:rPr>
        <w:t>2</w:t>
      </w:r>
      <w:r w:rsidRPr="009609DB">
        <w:rPr>
          <w:rFonts w:ascii="TH SarabunPSK" w:hAnsi="TH SarabunPSK" w:cs="TH SarabunPSK" w:hint="cs"/>
          <w:sz w:val="32"/>
          <w:szCs w:val="32"/>
          <w:cs/>
        </w:rPr>
        <w:t xml:space="preserve"> </w:t>
      </w:r>
      <w:r w:rsidRPr="00E70768">
        <w:rPr>
          <w:rFonts w:ascii="TH SarabunPSK" w:hAnsi="TH SarabunPSK" w:cs="TH SarabunPSK" w:hint="cs"/>
          <w:spacing w:val="-6"/>
          <w:sz w:val="32"/>
          <w:szCs w:val="32"/>
          <w:cs/>
        </w:rPr>
        <w:t>นักศึกษามีความรู้ ทักษะพื้นฐาน ความสามารถในการใช้เทคโนโลยีสารสนเทศค่อนข้างน้อย</w:t>
      </w:r>
    </w:p>
    <w:p w:rsidR="00E70768" w:rsidRDefault="00E70768" w:rsidP="008B1C5A">
      <w:pPr>
        <w:ind w:firstLine="700"/>
        <w:jc w:val="thaiDistribute"/>
        <w:rPr>
          <w:rFonts w:ascii="TH SarabunPSK" w:hAnsi="TH SarabunPSK" w:cs="TH SarabunPSK"/>
          <w:color w:val="000000"/>
          <w:sz w:val="32"/>
          <w:szCs w:val="32"/>
          <w:cs/>
        </w:rPr>
      </w:pPr>
    </w:p>
    <w:p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2.4 </w:t>
      </w:r>
      <w:r w:rsidR="00EC608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กลยุทธ์ในการดำเนินการเพื่อแก้ไขปัญหา / ข้อจำกัดของนักศึกษาในข้อ 2.3</w:t>
      </w:r>
    </w:p>
    <w:p w:rsidR="000524EF" w:rsidRDefault="00C111CA" w:rsidP="00EC608C">
      <w:pPr>
        <w:ind w:firstLine="700"/>
        <w:jc w:val="thaiDistribute"/>
        <w:rPr>
          <w:rFonts w:ascii="TH SarabunPSK" w:hAnsi="TH SarabunPSK" w:cs="TH SarabunPSK"/>
          <w:color w:val="000000"/>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524EF"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0524EF" w:rsidRPr="00EE5417">
        <w:rPr>
          <w:rFonts w:ascii="TH SarabunPSK" w:hAnsi="TH SarabunPSK" w:cs="TH SarabunPSK"/>
          <w:noProof/>
          <w:sz w:val="32"/>
          <w:szCs w:val="32"/>
          <w:cs/>
        </w:rPr>
        <w:t>[ตัวอย่าง</w:t>
      </w:r>
      <w:r w:rsidR="00347E5C">
        <w:rPr>
          <w:rFonts w:ascii="TH SarabunPSK" w:hAnsi="TH SarabunPSK" w:cs="TH SarabunPSK" w:hint="cs"/>
          <w:noProof/>
          <w:sz w:val="32"/>
          <w:szCs w:val="32"/>
          <w:cs/>
        </w:rPr>
        <w:t xml:space="preserve"> ให้สอดคล้องกับข้อ 2.3</w:t>
      </w:r>
      <w:r w:rsidR="000524EF"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p w:rsidR="007E3B09" w:rsidRDefault="007E3B09" w:rsidP="008E2E16">
      <w:pPr>
        <w:ind w:firstLine="700"/>
        <w:jc w:val="thaiDistribute"/>
        <w:rPr>
          <w:rFonts w:ascii="TH SarabunPSK" w:hAnsi="TH SarabunPSK" w:cs="TH SarabunPSK"/>
          <w:b/>
          <w:bCs/>
          <w:color w:val="000000"/>
          <w:sz w:val="32"/>
          <w:szCs w:val="32"/>
        </w:rPr>
      </w:pPr>
      <w:r>
        <w:rPr>
          <w:rFonts w:ascii="TH SarabunPSK" w:hAnsi="TH SarabunPSK" w:cs="TH SarabunPSK" w:hint="cs"/>
          <w:color w:val="000000"/>
          <w:sz w:val="32"/>
          <w:szCs w:val="32"/>
          <w:cs/>
        </w:rPr>
        <w:t>ไม่มี</w:t>
      </w:r>
    </w:p>
    <w:p w:rsidR="00E70768" w:rsidRDefault="00E70768" w:rsidP="008E2E16">
      <w:pPr>
        <w:ind w:firstLine="700"/>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หรือ</w:t>
      </w:r>
    </w:p>
    <w:p w:rsidR="00E70768" w:rsidRPr="009609DB" w:rsidRDefault="00E70768" w:rsidP="00E70768">
      <w:pPr>
        <w:tabs>
          <w:tab w:val="left" w:pos="360"/>
          <w:tab w:val="left" w:pos="880"/>
          <w:tab w:val="left" w:pos="1620"/>
          <w:tab w:val="left" w:pos="2160"/>
          <w:tab w:val="left" w:pos="2700"/>
        </w:tabs>
        <w:ind w:firstLine="648"/>
        <w:jc w:val="thaiDistribute"/>
        <w:rPr>
          <w:rFonts w:ascii="TH SarabunPSK" w:hAnsi="TH SarabunPSK" w:cs="TH SarabunPSK"/>
          <w:sz w:val="32"/>
          <w:szCs w:val="32"/>
        </w:rPr>
      </w:pPr>
      <w:r w:rsidRPr="009609DB">
        <w:rPr>
          <w:rFonts w:ascii="TH SarabunPSK" w:hAnsi="TH SarabunPSK" w:cs="TH SarabunPSK" w:hint="cs"/>
          <w:sz w:val="32"/>
          <w:szCs w:val="32"/>
          <w:cs/>
        </w:rPr>
        <w:t>2.4.</w:t>
      </w:r>
      <w:r>
        <w:rPr>
          <w:rFonts w:ascii="TH SarabunPSK" w:hAnsi="TH SarabunPSK" w:cs="TH SarabunPSK" w:hint="cs"/>
          <w:sz w:val="32"/>
          <w:szCs w:val="32"/>
          <w:cs/>
        </w:rPr>
        <w:t>1</w:t>
      </w:r>
      <w:r w:rsidRPr="009609DB">
        <w:rPr>
          <w:rFonts w:ascii="TH SarabunPSK" w:hAnsi="TH SarabunPSK" w:cs="TH SarabunPSK" w:hint="cs"/>
          <w:sz w:val="32"/>
          <w:szCs w:val="32"/>
          <w:cs/>
        </w:rPr>
        <w:t xml:space="preserve"> จัดกิจกรรมอบรมเสริมเพื่อพัฒนานักศึกษาให้มีความรู้พื้นฐานทางด้านภาษาอังกฤษ และความสามารถในการสื่อสารทั้งภาษาไทยและภาษาอังกฤษและการใช้เทคโนโลยีสารสนเทศแก่นักศึกษา</w:t>
      </w:r>
    </w:p>
    <w:p w:rsidR="00E70768" w:rsidRDefault="00E70768" w:rsidP="008E2E16">
      <w:pPr>
        <w:ind w:firstLine="700"/>
        <w:jc w:val="thaiDistribute"/>
        <w:rPr>
          <w:rFonts w:ascii="TH SarabunPSK" w:hAnsi="TH SarabunPSK" w:cs="TH SarabunPSK"/>
          <w:b/>
          <w:bCs/>
          <w:color w:val="000000"/>
          <w:sz w:val="32"/>
          <w:szCs w:val="32"/>
          <w:cs/>
        </w:rPr>
      </w:pPr>
    </w:p>
    <w:p w:rsidR="00EE5417" w:rsidRDefault="00EE5417" w:rsidP="00EC608C">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2.5 </w:t>
      </w:r>
      <w:r w:rsidR="00EC608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 xml:space="preserve">แผนการรับนักศึกษาและผู้สำเร็จการศึกษา </w:t>
      </w:r>
    </w:p>
    <w:p w:rsidR="004A2DF1" w:rsidRPr="00892723" w:rsidRDefault="004A2DF1" w:rsidP="00EC608C">
      <w:pPr>
        <w:ind w:left="360" w:firstLine="340"/>
        <w:jc w:val="thaiDistribute"/>
        <w:rPr>
          <w:rFonts w:ascii="TH SarabunPSK" w:hAnsi="TH SarabunPSK" w:cs="TH SarabunPSK"/>
          <w:color w:val="000000"/>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084"/>
        <w:gridCol w:w="1151"/>
        <w:gridCol w:w="1151"/>
        <w:gridCol w:w="1151"/>
        <w:gridCol w:w="1147"/>
      </w:tblGrid>
      <w:tr w:rsidR="00EE5417" w:rsidRPr="0075011D" w:rsidTr="00EC608C">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rsidR="00EE5417" w:rsidRPr="0075011D" w:rsidRDefault="00EE5417" w:rsidP="00EB40AE">
            <w:pPr>
              <w:snapToGrid w:val="0"/>
              <w:jc w:val="center"/>
              <w:rPr>
                <w:rFonts w:ascii="TH SarabunPSK" w:hAnsi="TH SarabunPSK" w:cs="TH SarabunPSK"/>
                <w:b/>
                <w:bCs/>
                <w:color w:val="000000"/>
                <w:sz w:val="32"/>
                <w:szCs w:val="32"/>
                <w:rtl/>
                <w:cs/>
                <w:lang w:val="en-AU"/>
              </w:rPr>
            </w:pPr>
            <w:r w:rsidRPr="0075011D">
              <w:rPr>
                <w:rFonts w:ascii="TH SarabunPSK" w:hAnsi="TH SarabunPSK" w:cs="TH SarabunPSK"/>
                <w:b/>
                <w:bCs/>
                <w:color w:val="000000"/>
                <w:sz w:val="32"/>
                <w:szCs w:val="32"/>
                <w:cs/>
                <w:lang w:val="en-AU"/>
              </w:rPr>
              <w:t>จำนวนนักศึกษา</w:t>
            </w:r>
          </w:p>
        </w:tc>
        <w:tc>
          <w:tcPr>
            <w:tcW w:w="3334" w:type="pct"/>
            <w:gridSpan w:val="5"/>
            <w:tcBorders>
              <w:top w:val="single" w:sz="4" w:space="0" w:color="auto"/>
              <w:left w:val="single" w:sz="4" w:space="0" w:color="auto"/>
              <w:bottom w:val="single" w:sz="4" w:space="0" w:color="auto"/>
              <w:right w:val="single" w:sz="4" w:space="0" w:color="auto"/>
            </w:tcBorders>
            <w:vAlign w:val="center"/>
          </w:tcPr>
          <w:p w:rsidR="00EE5417" w:rsidRPr="0075011D" w:rsidRDefault="00EE5417" w:rsidP="00EB40AE">
            <w:pPr>
              <w:pStyle w:val="a4"/>
              <w:snapToGrid w:val="0"/>
              <w:jc w:val="center"/>
              <w:rPr>
                <w:rFonts w:ascii="TH SarabunPSK" w:hAnsi="TH SarabunPSK" w:cs="TH SarabunPSK"/>
                <w:b/>
                <w:bCs/>
                <w:color w:val="000000"/>
                <w:sz w:val="32"/>
                <w:szCs w:val="32"/>
                <w:rtl/>
                <w:cs/>
                <w:lang w:val="en-AU"/>
              </w:rPr>
            </w:pPr>
            <w:r w:rsidRPr="0075011D">
              <w:rPr>
                <w:rFonts w:ascii="TH SarabunPSK" w:hAnsi="TH SarabunPSK" w:cs="TH SarabunPSK"/>
                <w:b/>
                <w:bCs/>
                <w:color w:val="000000"/>
                <w:sz w:val="32"/>
                <w:szCs w:val="32"/>
                <w:cs/>
                <w:lang w:val="en-AU"/>
              </w:rPr>
              <w:t>จำนวนนักศึกษาแต่ละปีการศึกษา</w:t>
            </w:r>
          </w:p>
        </w:tc>
      </w:tr>
      <w:tr w:rsidR="00AE69FD" w:rsidRPr="0075011D" w:rsidTr="004A2DF1">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rsidR="00AE69FD" w:rsidRPr="0075011D" w:rsidRDefault="00AE69FD" w:rsidP="00AE69FD">
            <w:pPr>
              <w:snapToGrid w:val="0"/>
              <w:jc w:val="center"/>
              <w:rPr>
                <w:rFonts w:ascii="TH SarabunPSK" w:hAnsi="TH SarabunPSK" w:cs="TH SarabunPSK"/>
                <w:b/>
                <w:bCs/>
                <w:color w:val="000000"/>
                <w:sz w:val="32"/>
                <w:szCs w:val="32"/>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675" w:type="pct"/>
            <w:tcBorders>
              <w:top w:val="single" w:sz="4" w:space="0" w:color="auto"/>
              <w:left w:val="single" w:sz="4" w:space="0" w:color="auto"/>
              <w:bottom w:val="single" w:sz="4" w:space="0" w:color="auto"/>
              <w:right w:val="single" w:sz="4" w:space="0" w:color="auto"/>
            </w:tcBorders>
            <w:vAlign w:val="center"/>
          </w:tcPr>
          <w:p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675" w:type="pct"/>
            <w:tcBorders>
              <w:top w:val="single" w:sz="4" w:space="0" w:color="auto"/>
              <w:left w:val="single" w:sz="4" w:space="0" w:color="auto"/>
              <w:bottom w:val="single" w:sz="4" w:space="0" w:color="auto"/>
              <w:right w:val="single" w:sz="4" w:space="0" w:color="auto"/>
            </w:tcBorders>
            <w:vAlign w:val="center"/>
          </w:tcPr>
          <w:p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675" w:type="pct"/>
            <w:tcBorders>
              <w:top w:val="single" w:sz="4" w:space="0" w:color="auto"/>
              <w:left w:val="single" w:sz="4" w:space="0" w:color="auto"/>
              <w:bottom w:val="single" w:sz="4" w:space="0" w:color="auto"/>
              <w:right w:val="single" w:sz="4" w:space="0" w:color="auto"/>
            </w:tcBorders>
            <w:vAlign w:val="center"/>
          </w:tcPr>
          <w:p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673" w:type="pct"/>
            <w:tcBorders>
              <w:top w:val="single" w:sz="4" w:space="0" w:color="auto"/>
              <w:left w:val="single" w:sz="4" w:space="0" w:color="auto"/>
              <w:bottom w:val="single" w:sz="4" w:space="0" w:color="auto"/>
              <w:right w:val="single" w:sz="4" w:space="0" w:color="auto"/>
            </w:tcBorders>
            <w:vAlign w:val="center"/>
          </w:tcPr>
          <w:p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r>
      <w:tr w:rsidR="00AE69FD" w:rsidRPr="00E65D28" w:rsidTr="00E65D28">
        <w:trPr>
          <w:trHeight w:val="375"/>
          <w:jc w:val="center"/>
        </w:trPr>
        <w:tc>
          <w:tcPr>
            <w:tcW w:w="1666" w:type="pct"/>
            <w:tcBorders>
              <w:top w:val="single" w:sz="4" w:space="0" w:color="auto"/>
            </w:tcBorders>
            <w:vAlign w:val="bottom"/>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1</w:t>
            </w:r>
          </w:p>
        </w:tc>
        <w:tc>
          <w:tcPr>
            <w:tcW w:w="636" w:type="pct"/>
            <w:tcBorders>
              <w:top w:val="single" w:sz="4" w:space="0" w:color="auto"/>
            </w:tcBorders>
            <w:vAlign w:val="center"/>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top w:val="single" w:sz="4" w:space="0" w:color="auto"/>
            </w:tcBorders>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top w:val="single" w:sz="4" w:space="0" w:color="auto"/>
            </w:tcBorders>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top w:val="single" w:sz="4" w:space="0" w:color="auto"/>
            </w:tcBorders>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Borders>
              <w:top w:val="single" w:sz="4" w:space="0" w:color="auto"/>
            </w:tcBorders>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rsidTr="00E65D28">
        <w:trPr>
          <w:trHeight w:val="375"/>
          <w:jc w:val="center"/>
        </w:trPr>
        <w:tc>
          <w:tcPr>
            <w:tcW w:w="1666" w:type="pct"/>
            <w:vAlign w:val="bottom"/>
          </w:tcPr>
          <w:p w:rsidR="00AE69FD" w:rsidRPr="00E65D28" w:rsidRDefault="00AE69FD" w:rsidP="00AE69FD">
            <w:pPr>
              <w:snapToGrid w:val="0"/>
              <w:jc w:val="center"/>
              <w:rPr>
                <w:rFonts w:ascii="TH SarabunPSK" w:hAnsi="TH SarabunPSK" w:cs="TH SarabunPSK"/>
                <w:color w:val="000000"/>
                <w:sz w:val="32"/>
                <w:szCs w:val="32"/>
                <w:cs/>
                <w:lang w:val="en-AU"/>
              </w:rPr>
            </w:pPr>
            <w:r w:rsidRPr="00E65D28">
              <w:rPr>
                <w:rFonts w:ascii="TH SarabunPSK" w:hAnsi="TH SarabunPSK" w:cs="TH SarabunPSK"/>
                <w:color w:val="000000"/>
                <w:sz w:val="32"/>
                <w:szCs w:val="32"/>
                <w:cs/>
                <w:lang w:val="en-AU"/>
              </w:rPr>
              <w:t>ชั้นปีที่ 2</w:t>
            </w:r>
          </w:p>
        </w:tc>
        <w:tc>
          <w:tcPr>
            <w:tcW w:w="636" w:type="pct"/>
            <w:vAlign w:val="center"/>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cs/>
              </w:rPr>
              <w:instrText xml:space="preserve"> </w:instrText>
            </w:r>
            <w:r w:rsidRPr="00E65D28">
              <w:rPr>
                <w:rFonts w:ascii="TH SarabunPSK" w:hAnsi="TH SarabunPSK" w:cs="TH SarabunPSK"/>
                <w:sz w:val="32"/>
                <w:szCs w:val="32"/>
              </w:rPr>
              <w:instrText xml:space="preserve">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cs/>
              </w:rPr>
              <w:instrText xml:space="preserve"> </w:instrText>
            </w:r>
            <w:r w:rsidRPr="00E65D28">
              <w:rPr>
                <w:rFonts w:ascii="TH SarabunPSK" w:hAnsi="TH SarabunPSK" w:cs="TH SarabunPSK"/>
                <w:sz w:val="32"/>
                <w:szCs w:val="32"/>
              </w:rPr>
              <w:instrText xml:space="preserve">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rsidTr="00E65D28">
        <w:trPr>
          <w:trHeight w:val="375"/>
          <w:jc w:val="center"/>
        </w:trPr>
        <w:tc>
          <w:tcPr>
            <w:tcW w:w="1666" w:type="pct"/>
            <w:vAlign w:val="bottom"/>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3</w:t>
            </w:r>
          </w:p>
        </w:tc>
        <w:tc>
          <w:tcPr>
            <w:tcW w:w="636" w:type="pct"/>
            <w:vAlign w:val="center"/>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vAlign w:val="center"/>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cs/>
              </w:rPr>
              <w:instrText xml:space="preserve"> </w:instrText>
            </w:r>
            <w:r w:rsidRPr="00E65D28">
              <w:rPr>
                <w:rFonts w:ascii="TH SarabunPSK" w:hAnsi="TH SarabunPSK" w:cs="TH SarabunPSK"/>
                <w:sz w:val="32"/>
                <w:szCs w:val="32"/>
              </w:rPr>
              <w:instrText xml:space="preserve">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rsidTr="00E65D28">
        <w:trPr>
          <w:trHeight w:val="375"/>
          <w:jc w:val="center"/>
        </w:trPr>
        <w:tc>
          <w:tcPr>
            <w:tcW w:w="1666" w:type="pct"/>
            <w:vAlign w:val="bottom"/>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4</w:t>
            </w:r>
          </w:p>
        </w:tc>
        <w:tc>
          <w:tcPr>
            <w:tcW w:w="636" w:type="pct"/>
            <w:vAlign w:val="center"/>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vAlign w:val="center"/>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vAlign w:val="center"/>
          </w:tcPr>
          <w:p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Pr>
          <w:p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rsidTr="00E65D28">
        <w:trPr>
          <w:trHeight w:val="375"/>
          <w:jc w:val="center"/>
        </w:trPr>
        <w:tc>
          <w:tcPr>
            <w:tcW w:w="1666" w:type="pct"/>
            <w:tcBorders>
              <w:bottom w:val="single" w:sz="4" w:space="0" w:color="auto"/>
            </w:tcBorders>
            <w:vAlign w:val="bottom"/>
          </w:tcPr>
          <w:p w:rsidR="00AE69FD" w:rsidRPr="00E65D28" w:rsidRDefault="00AE69FD" w:rsidP="00AE69FD">
            <w:pPr>
              <w:snapToGrid w:val="0"/>
              <w:jc w:val="center"/>
              <w:rPr>
                <w:rFonts w:ascii="TH SarabunPSK" w:hAnsi="TH SarabunPSK" w:cs="TH SarabunPSK"/>
                <w:b/>
                <w:bCs/>
                <w:color w:val="000000"/>
                <w:sz w:val="32"/>
                <w:szCs w:val="32"/>
                <w:rtl/>
                <w:cs/>
                <w:lang w:val="en-AU"/>
              </w:rPr>
            </w:pPr>
            <w:r w:rsidRPr="00E65D28">
              <w:rPr>
                <w:rFonts w:ascii="TH SarabunPSK" w:hAnsi="TH SarabunPSK" w:cs="TH SarabunPSK"/>
                <w:b/>
                <w:bCs/>
                <w:color w:val="000000"/>
                <w:sz w:val="32"/>
                <w:szCs w:val="32"/>
                <w:cs/>
                <w:lang w:val="en-AU"/>
              </w:rPr>
              <w:t>รวม</w:t>
            </w:r>
          </w:p>
        </w:tc>
        <w:tc>
          <w:tcPr>
            <w:tcW w:w="636"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rsidTr="004A2DF1">
        <w:trPr>
          <w:trHeight w:val="375"/>
          <w:jc w:val="center"/>
        </w:trPr>
        <w:tc>
          <w:tcPr>
            <w:tcW w:w="1666"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rtl/>
                <w:cs/>
                <w:lang w:val="en-AU"/>
              </w:rPr>
            </w:pPr>
            <w:r w:rsidRPr="00E65D28">
              <w:rPr>
                <w:rFonts w:ascii="TH SarabunPSK" w:hAnsi="TH SarabunPSK" w:cs="TH SarabunPSK"/>
                <w:b/>
                <w:bCs/>
                <w:color w:val="000000"/>
                <w:sz w:val="32"/>
                <w:szCs w:val="32"/>
                <w:cs/>
                <w:lang w:val="en-AU"/>
              </w:rPr>
              <w:t>คาดว่าจะสำเร็จการศึกษา</w:t>
            </w:r>
          </w:p>
        </w:tc>
        <w:tc>
          <w:tcPr>
            <w:tcW w:w="636"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b/>
                <w:bCs/>
                <w:color w:val="000000"/>
                <w:sz w:val="32"/>
                <w:szCs w:val="32"/>
                <w:cs/>
                <w:lang w:val="en-AU"/>
              </w:rPr>
              <w:t>-</w:t>
            </w:r>
          </w:p>
        </w:tc>
        <w:tc>
          <w:tcPr>
            <w:tcW w:w="675"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cs/>
                <w:lang w:val="en-AU"/>
              </w:rPr>
            </w:pPr>
            <w:r w:rsidRPr="00E65D28">
              <w:rPr>
                <w:rFonts w:ascii="TH SarabunPSK" w:hAnsi="TH SarabunPSK" w:cs="TH SarabunPSK"/>
                <w:b/>
                <w:bCs/>
                <w:color w:val="000000"/>
                <w:sz w:val="32"/>
                <w:szCs w:val="32"/>
                <w:cs/>
                <w:lang w:val="en-AU"/>
              </w:rPr>
              <w:t>-</w:t>
            </w:r>
          </w:p>
        </w:tc>
        <w:tc>
          <w:tcPr>
            <w:tcW w:w="675"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b/>
                <w:bCs/>
                <w:color w:val="000000"/>
                <w:sz w:val="32"/>
                <w:szCs w:val="32"/>
                <w:cs/>
                <w:lang w:val="en-AU"/>
              </w:rPr>
              <w:t>-</w:t>
            </w:r>
          </w:p>
        </w:tc>
        <w:tc>
          <w:tcPr>
            <w:tcW w:w="675"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Borders>
              <w:bottom w:val="single" w:sz="4" w:space="0" w:color="auto"/>
            </w:tcBorders>
            <w:vAlign w:val="center"/>
          </w:tcPr>
          <w:p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bl>
    <w:p w:rsidR="002F0E89" w:rsidRDefault="002F0E89"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F811FC" w:rsidRDefault="00F811FC" w:rsidP="00EC608C">
      <w:pPr>
        <w:ind w:left="700" w:hanging="420"/>
        <w:jc w:val="thaiDistribute"/>
        <w:rPr>
          <w:rFonts w:ascii="TH SarabunPSK" w:hAnsi="TH SarabunPSK" w:cs="TH SarabunPSK"/>
          <w:b/>
          <w:bCs/>
          <w:color w:val="000000"/>
          <w:sz w:val="32"/>
          <w:szCs w:val="32"/>
        </w:rPr>
      </w:pPr>
    </w:p>
    <w:p w:rsidR="00EE5417" w:rsidRPr="00EE5417" w:rsidRDefault="00EE5417" w:rsidP="00EC608C">
      <w:pPr>
        <w:ind w:left="700" w:hanging="420"/>
        <w:jc w:val="thaiDistribute"/>
        <w:rPr>
          <w:rFonts w:ascii="TH SarabunPSK" w:hAnsi="TH SarabunPSK" w:cs="TH SarabunPSK"/>
          <w:b/>
          <w:bCs/>
          <w:color w:val="FF00FF"/>
          <w:sz w:val="32"/>
          <w:szCs w:val="32"/>
          <w:cs/>
        </w:rPr>
      </w:pPr>
      <w:r w:rsidRPr="00EE5417">
        <w:rPr>
          <w:rFonts w:ascii="TH SarabunPSK" w:hAnsi="TH SarabunPSK" w:cs="TH SarabunPSK"/>
          <w:b/>
          <w:bCs/>
          <w:color w:val="000000"/>
          <w:sz w:val="32"/>
          <w:szCs w:val="32"/>
          <w:cs/>
        </w:rPr>
        <w:lastRenderedPageBreak/>
        <w:t xml:space="preserve">2.6 </w:t>
      </w:r>
      <w:r w:rsidR="00EC608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งบประมาณตามแผน</w:t>
      </w:r>
    </w:p>
    <w:p w:rsidR="00EE5417" w:rsidRDefault="00421379" w:rsidP="00E65D28">
      <w:pPr>
        <w:ind w:left="360" w:firstLine="360"/>
        <w:jc w:val="thaiDistribute"/>
        <w:rPr>
          <w:rFonts w:ascii="TH SarabunPSK" w:hAnsi="TH SarabunPSK" w:cs="TH SarabunPSK"/>
          <w:b/>
          <w:bCs/>
          <w:color w:val="000000"/>
          <w:sz w:val="32"/>
          <w:szCs w:val="32"/>
        </w:rPr>
      </w:pPr>
      <w:r>
        <w:rPr>
          <w:noProof/>
        </w:rPr>
        <w:pict>
          <v:shapetype id="_x0000_t202" coordsize="21600,21600" o:spt="202" path="m,l,21600r21600,l21600,xe">
            <v:stroke joinstyle="miter"/>
            <v:path gradientshapeok="t" o:connecttype="rect"/>
          </v:shapetype>
          <v:shape id="_x0000_s1092" type="#_x0000_t202" style="position:absolute;left:0;text-align:left;margin-left:-6pt;margin-top:145.2pt;width:462.75pt;height:550.9pt;z-index:251812864;mso-position-horizontal-relative:text;mso-position-vertical-relative:text">
            <v:textbox>
              <w:txbxContent>
                <w:p w:rsidR="00421379" w:rsidRPr="0052467B" w:rsidRDefault="00421379" w:rsidP="00425B0A">
                  <w:pPr>
                    <w:ind w:left="2086" w:right="-480" w:hanging="2086"/>
                    <w:rPr>
                      <w:rFonts w:ascii="TH SarabunPSK" w:hAnsi="TH SarabunPSK" w:cs="TH SarabunPSK"/>
                      <w:b/>
                      <w:bCs/>
                      <w:color w:val="000000" w:themeColor="text1"/>
                      <w:sz w:val="36"/>
                      <w:szCs w:val="36"/>
                    </w:rPr>
                  </w:pPr>
                  <w:r w:rsidRPr="0052467B">
                    <w:rPr>
                      <w:rFonts w:ascii="TH SarabunPSK" w:hAnsi="TH SarabunPSK" w:cs="TH SarabunPSK" w:hint="cs"/>
                      <w:b/>
                      <w:bCs/>
                      <w:color w:val="000000" w:themeColor="text1"/>
                      <w:sz w:val="36"/>
                      <w:szCs w:val="36"/>
                      <w:cs/>
                    </w:rPr>
                    <w:t>วิธีคิด.....</w:t>
                  </w:r>
                </w:p>
                <w:p w:rsidR="00421379" w:rsidRDefault="00421379" w:rsidP="00425B0A">
                  <w:pPr>
                    <w:ind w:left="2086" w:right="-480" w:hanging="2086"/>
                    <w:rPr>
                      <w:rFonts w:ascii="TH SarabunPSK" w:hAnsi="TH SarabunPSK" w:cs="TH SarabunPSK"/>
                      <w:b/>
                      <w:bCs/>
                      <w:color w:val="000000" w:themeColor="text1"/>
                    </w:rPr>
                  </w:pPr>
                  <w:r w:rsidRPr="0052467B">
                    <w:rPr>
                      <w:rFonts w:ascii="TH SarabunPSK" w:hAnsi="TH SarabunPSK" w:cs="TH SarabunPSK"/>
                      <w:b/>
                      <w:bCs/>
                      <w:color w:val="000000" w:themeColor="text1"/>
                      <w:sz w:val="32"/>
                      <w:szCs w:val="32"/>
                      <w:cs/>
                    </w:rPr>
                    <w:t>ค่าบำรุงการศึกษา</w:t>
                  </w:r>
                  <w:r w:rsidRPr="0052467B">
                    <w:rPr>
                      <w:rFonts w:ascii="TH SarabunPSK" w:hAnsi="TH SarabunPSK" w:cs="TH SarabunPSK"/>
                      <w:color w:val="000000"/>
                      <w:sz w:val="32"/>
                      <w:szCs w:val="32"/>
                      <w:cs/>
                    </w:rPr>
                    <w:t xml:space="preserve">  </w:t>
                  </w:r>
                  <w:r w:rsidRPr="00CA2F64">
                    <w:rPr>
                      <w:rFonts w:ascii="TH SarabunPSK" w:hAnsi="TH SarabunPSK" w:cs="TH SarabunPSK"/>
                      <w:color w:val="000000"/>
                      <w:cs/>
                    </w:rPr>
                    <w:t xml:space="preserve">=  </w:t>
                  </w:r>
                  <w:r w:rsidRPr="00CA2F64">
                    <w:rPr>
                      <w:rFonts w:ascii="TH SarabunPSK" w:hAnsi="TH SarabunPSK" w:cs="TH SarabunPSK" w:hint="cs"/>
                      <w:color w:val="000000"/>
                      <w:cs/>
                    </w:rPr>
                    <w:t xml:space="preserve">ค่าบำรุงการศึกษาของหลักสูตรนี้ต่อภาคเรียน </w:t>
                  </w:r>
                  <w:r w:rsidRPr="00CA2F64">
                    <w:rPr>
                      <w:rFonts w:ascii="TH SarabunPSK" w:hAnsi="TH SarabunPSK" w:cs="TH SarabunPSK"/>
                      <w:color w:val="000000"/>
                    </w:rPr>
                    <w:t xml:space="preserve">x 2 </w:t>
                  </w:r>
                  <w:r w:rsidRPr="00CA2F64">
                    <w:rPr>
                      <w:rFonts w:ascii="TH SarabunPSK" w:hAnsi="TH SarabunPSK" w:cs="TH SarabunPSK" w:hint="cs"/>
                      <w:color w:val="000000"/>
                      <w:cs/>
                    </w:rPr>
                    <w:t xml:space="preserve">(ภาคเรียน) </w:t>
                  </w:r>
                  <w:r w:rsidRPr="00CA2F64">
                    <w:rPr>
                      <w:rFonts w:ascii="TH SarabunPSK" w:hAnsi="TH SarabunPSK" w:cs="TH SarabunPSK"/>
                      <w:color w:val="000000"/>
                    </w:rPr>
                    <w:t>x</w:t>
                  </w:r>
                  <w:r w:rsidRPr="00CA2F64">
                    <w:rPr>
                      <w:rFonts w:ascii="TH SarabunPSK" w:hAnsi="TH SarabunPSK" w:cs="TH SarabunPSK" w:hint="cs"/>
                      <w:color w:val="000000"/>
                      <w:cs/>
                    </w:rPr>
                    <w:t xml:space="preserve"> จำนวนนักศึกษาในแต่ละปี</w:t>
                  </w:r>
                </w:p>
                <w:p w:rsidR="00421379" w:rsidRDefault="00421379" w:rsidP="00425B0A">
                  <w:pPr>
                    <w:ind w:left="2086" w:right="-480" w:hanging="1366"/>
                    <w:rPr>
                      <w:rFonts w:ascii="TH SarabunPSK" w:hAnsi="TH SarabunPSK" w:cs="TH SarabunPSK"/>
                      <w:b/>
                      <w:bCs/>
                      <w:color w:val="000000" w:themeColor="text1"/>
                    </w:rPr>
                  </w:pPr>
                  <w:r w:rsidRPr="00425B0A">
                    <w:rPr>
                      <w:rFonts w:ascii="TH SarabunPSK" w:hAnsi="TH SarabunPSK" w:cs="TH SarabunPSK" w:hint="cs"/>
                      <w:b/>
                      <w:bCs/>
                      <w:color w:val="000000" w:themeColor="text1"/>
                      <w:u w:val="double"/>
                      <w:cs/>
                    </w:rPr>
                    <w:t>ตัวอย่าง</w:t>
                  </w:r>
                  <w:r w:rsidRPr="00425B0A">
                    <w:rPr>
                      <w:rFonts w:ascii="TH SarabunPSK" w:hAnsi="TH SarabunPSK" w:cs="TH SarabunPSK"/>
                      <w:b/>
                      <w:bCs/>
                      <w:color w:val="000000" w:themeColor="text1"/>
                      <w:cs/>
                    </w:rPr>
                    <w:t xml:space="preserve"> </w:t>
                  </w:r>
                  <w:r>
                    <w:rPr>
                      <w:rFonts w:ascii="TH SarabunPSK" w:hAnsi="TH SarabunPSK" w:cs="TH SarabunPSK"/>
                      <w:b/>
                      <w:bCs/>
                      <w:color w:val="000000" w:themeColor="text1"/>
                      <w:cs/>
                    </w:rPr>
                    <w:t xml:space="preserve"> </w:t>
                  </w:r>
                  <w:r>
                    <w:rPr>
                      <w:rFonts w:ascii="TH SarabunPSK" w:hAnsi="TH SarabunPSK" w:cs="TH SarabunPSK"/>
                      <w:color w:val="000000"/>
                      <w:cs/>
                    </w:rPr>
                    <w:t xml:space="preserve">  </w:t>
                  </w:r>
                  <w:r>
                    <w:rPr>
                      <w:rFonts w:ascii="TH SarabunPSK" w:hAnsi="TH SarabunPSK" w:cs="TH SarabunPSK" w:hint="cs"/>
                      <w:b/>
                      <w:bCs/>
                      <w:color w:val="000000" w:themeColor="text1"/>
                      <w:cs/>
                    </w:rPr>
                    <w:t xml:space="preserve">ค่าบำรุงการศึกษา </w:t>
                  </w:r>
                  <w:r>
                    <w:rPr>
                      <w:rFonts w:ascii="TH SarabunPSK" w:hAnsi="TH SarabunPSK" w:cs="TH SarabunPSK"/>
                      <w:b/>
                      <w:bCs/>
                      <w:color w:val="000000" w:themeColor="text1"/>
                    </w:rPr>
                    <w:t>7</w:t>
                  </w:r>
                  <w:r>
                    <w:rPr>
                      <w:rFonts w:ascii="TH SarabunPSK" w:hAnsi="TH SarabunPSK" w:cs="TH SarabunPSK" w:hint="cs"/>
                      <w:b/>
                      <w:bCs/>
                      <w:color w:val="000000" w:themeColor="text1"/>
                      <w:cs/>
                    </w:rPr>
                    <w:t xml:space="preserve">,000 ต่อภาคเรียน  และมีแผนการรับนักศึกษา </w:t>
                  </w:r>
                  <w:r>
                    <w:rPr>
                      <w:rFonts w:ascii="TH SarabunPSK" w:hAnsi="TH SarabunPSK" w:cs="TH SarabunPSK"/>
                      <w:b/>
                      <w:bCs/>
                      <w:color w:val="000000" w:themeColor="text1"/>
                    </w:rPr>
                    <w:t xml:space="preserve">30 </w:t>
                  </w:r>
                  <w:r>
                    <w:rPr>
                      <w:rFonts w:ascii="TH SarabunPSK" w:hAnsi="TH SarabunPSK" w:cs="TH SarabunPSK" w:hint="cs"/>
                      <w:b/>
                      <w:bCs/>
                      <w:color w:val="000000" w:themeColor="text1"/>
                      <w:cs/>
                    </w:rPr>
                    <w:t>คนต่อปี</w:t>
                  </w:r>
                </w:p>
                <w:p w:rsidR="00421379" w:rsidRPr="00C90864" w:rsidRDefault="00421379" w:rsidP="00425B0A">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ปีที่ 1</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hint="cs"/>
                      <w:b/>
                      <w:bCs/>
                      <w:color w:val="000000" w:themeColor="text1"/>
                      <w:cs/>
                    </w:rPr>
                    <w:t>30 คน</w:t>
                  </w:r>
                  <w:r w:rsidRPr="00C90864">
                    <w:rPr>
                      <w:rFonts w:ascii="TH SarabunPSK" w:hAnsi="TH SarabunPSK" w:cs="TH SarabunPSK" w:hint="cs"/>
                      <w:color w:val="000000" w:themeColor="text1"/>
                      <w:cs/>
                    </w:rPr>
                    <w:t xml:space="preserve">  </w:t>
                  </w:r>
                </w:p>
                <w:p w:rsidR="00421379" w:rsidRPr="00C90864" w:rsidRDefault="00421379" w:rsidP="00425B0A">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sidRPr="00C90864">
                    <w:rPr>
                      <w:rFonts w:ascii="TH SarabunPSK" w:hAnsi="TH SarabunPSK" w:cs="TH SarabunPSK" w:hint="cs"/>
                      <w:color w:val="000000" w:themeColor="text1"/>
                      <w:cs/>
                    </w:rPr>
                    <w:t>420,000 บาท</w:t>
                  </w:r>
                </w:p>
                <w:p w:rsidR="00421379" w:rsidRPr="00C90864" w:rsidRDefault="00421379" w:rsidP="00C90864">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 xml:space="preserve">ปีที่ </w:t>
                  </w:r>
                  <w:r w:rsidRPr="001A785E">
                    <w:rPr>
                      <w:rFonts w:ascii="TH SarabunPSK" w:hAnsi="TH SarabunPSK" w:cs="TH SarabunPSK"/>
                      <w:b/>
                      <w:bCs/>
                      <w:color w:val="000000" w:themeColor="text1"/>
                    </w:rPr>
                    <w:t>2</w:t>
                  </w:r>
                  <w:r w:rsidRPr="00C90864">
                    <w:rPr>
                      <w:rFonts w:ascii="TH SarabunPSK" w:hAnsi="TH SarabunPSK" w:cs="TH SarabunPSK"/>
                      <w:color w:val="000000" w:themeColor="text1"/>
                      <w:cs/>
                    </w:rPr>
                    <w:tab/>
                  </w:r>
                  <w:r>
                    <w:rPr>
                      <w:rFonts w:ascii="TH SarabunPSK" w:hAnsi="TH SarabunPSK" w:cs="TH SarabunPSK"/>
                      <w:color w:val="000000"/>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b/>
                      <w:bCs/>
                      <w:color w:val="000000" w:themeColor="text1"/>
                    </w:rPr>
                    <w:t>6</w:t>
                  </w:r>
                  <w:r w:rsidRPr="00C90864">
                    <w:rPr>
                      <w:rFonts w:ascii="TH SarabunPSK" w:hAnsi="TH SarabunPSK" w:cs="TH SarabunPSK" w:hint="cs"/>
                      <w:b/>
                      <w:bCs/>
                      <w:color w:val="000000" w:themeColor="text1"/>
                      <w:cs/>
                    </w:rPr>
                    <w:t xml:space="preserve">0 คน  </w:t>
                  </w:r>
                </w:p>
                <w:p w:rsidR="00421379" w:rsidRPr="00C90864" w:rsidRDefault="00421379" w:rsidP="00C90864">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t>84</w:t>
                  </w:r>
                  <w:r w:rsidRPr="00C90864">
                    <w:rPr>
                      <w:rFonts w:ascii="TH SarabunPSK" w:hAnsi="TH SarabunPSK" w:cs="TH SarabunPSK" w:hint="cs"/>
                      <w:color w:val="000000" w:themeColor="text1"/>
                      <w:cs/>
                    </w:rPr>
                    <w:t>0,000 บาท</w:t>
                  </w:r>
                </w:p>
                <w:p w:rsidR="00421379" w:rsidRPr="00C90864" w:rsidRDefault="00421379" w:rsidP="00C90864">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 xml:space="preserve">ปีที่ </w:t>
                  </w:r>
                  <w:r w:rsidRPr="001A785E">
                    <w:rPr>
                      <w:rFonts w:ascii="TH SarabunPSK" w:hAnsi="TH SarabunPSK" w:cs="TH SarabunPSK"/>
                      <w:b/>
                      <w:bCs/>
                      <w:color w:val="000000" w:themeColor="text1"/>
                    </w:rPr>
                    <w:t>3</w:t>
                  </w:r>
                  <w:r w:rsidRPr="00C90864">
                    <w:rPr>
                      <w:rFonts w:ascii="TH SarabunPSK" w:hAnsi="TH SarabunPSK" w:cs="TH SarabunPSK"/>
                      <w:color w:val="000000" w:themeColor="text1"/>
                      <w:cs/>
                    </w:rPr>
                    <w:tab/>
                  </w:r>
                  <w:r>
                    <w:rPr>
                      <w:rFonts w:ascii="TH SarabunPSK" w:hAnsi="TH SarabunPSK" w:cs="TH SarabunPSK"/>
                      <w:color w:val="000000"/>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b/>
                      <w:bCs/>
                      <w:color w:val="000000" w:themeColor="text1"/>
                    </w:rPr>
                    <w:t>9</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rsidR="00421379" w:rsidRPr="00C90864" w:rsidRDefault="00421379" w:rsidP="00C90864">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t>1,26</w:t>
                  </w:r>
                  <w:r w:rsidRPr="00C90864">
                    <w:rPr>
                      <w:rFonts w:ascii="TH SarabunPSK" w:hAnsi="TH SarabunPSK" w:cs="TH SarabunPSK" w:hint="cs"/>
                      <w:color w:val="000000" w:themeColor="text1"/>
                      <w:cs/>
                    </w:rPr>
                    <w:t>0,000 บาท</w:t>
                  </w:r>
                </w:p>
                <w:p w:rsidR="00421379" w:rsidRPr="00C90864" w:rsidRDefault="00421379" w:rsidP="00C90864">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 xml:space="preserve">ปีที่ </w:t>
                  </w:r>
                  <w:r w:rsidRPr="001A785E">
                    <w:rPr>
                      <w:rFonts w:ascii="TH SarabunPSK" w:hAnsi="TH SarabunPSK" w:cs="TH SarabunPSK"/>
                      <w:b/>
                      <w:bCs/>
                      <w:color w:val="000000" w:themeColor="text1"/>
                    </w:rPr>
                    <w:t>4</w:t>
                  </w:r>
                  <w:r w:rsidRPr="00C90864">
                    <w:rPr>
                      <w:rFonts w:ascii="TH SarabunPSK" w:hAnsi="TH SarabunPSK" w:cs="TH SarabunPSK"/>
                      <w:color w:val="000000" w:themeColor="text1"/>
                      <w:cs/>
                    </w:rPr>
                    <w:tab/>
                  </w:r>
                  <w:r>
                    <w:rPr>
                      <w:rFonts w:ascii="TH SarabunPSK" w:hAnsi="TH SarabunPSK" w:cs="TH SarabunPSK"/>
                      <w:color w:val="000000"/>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b/>
                      <w:bCs/>
                      <w:color w:val="000000" w:themeColor="text1"/>
                    </w:rPr>
                    <w:t>12</w:t>
                  </w:r>
                  <w:r w:rsidRPr="00C90864">
                    <w:rPr>
                      <w:rFonts w:ascii="TH SarabunPSK" w:hAnsi="TH SarabunPSK" w:cs="TH SarabunPSK" w:hint="cs"/>
                      <w:b/>
                      <w:bCs/>
                      <w:color w:val="000000" w:themeColor="text1"/>
                      <w:cs/>
                    </w:rPr>
                    <w:t xml:space="preserve">0 คน  </w:t>
                  </w:r>
                </w:p>
                <w:p w:rsidR="00421379" w:rsidRPr="00C90864" w:rsidRDefault="00421379" w:rsidP="00C90864">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t>1,68</w:t>
                  </w:r>
                  <w:r w:rsidRPr="00C90864">
                    <w:rPr>
                      <w:rFonts w:ascii="TH SarabunPSK" w:hAnsi="TH SarabunPSK" w:cs="TH SarabunPSK" w:hint="cs"/>
                      <w:color w:val="000000" w:themeColor="text1"/>
                      <w:cs/>
                    </w:rPr>
                    <w:t>0,000 บาท</w:t>
                  </w:r>
                </w:p>
                <w:p w:rsidR="00421379" w:rsidRPr="00C90864" w:rsidRDefault="00421379" w:rsidP="00C90864">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 xml:space="preserve">ปีที่ </w:t>
                  </w:r>
                  <w:r w:rsidRPr="001A785E">
                    <w:rPr>
                      <w:rFonts w:ascii="TH SarabunPSK" w:hAnsi="TH SarabunPSK" w:cs="TH SarabunPSK"/>
                      <w:b/>
                      <w:bCs/>
                      <w:color w:val="000000" w:themeColor="text1"/>
                    </w:rPr>
                    <w:t>5</w:t>
                  </w:r>
                  <w:r w:rsidRPr="00C90864">
                    <w:rPr>
                      <w:rFonts w:ascii="TH SarabunPSK" w:hAnsi="TH SarabunPSK" w:cs="TH SarabunPSK"/>
                      <w:color w:val="000000" w:themeColor="text1"/>
                      <w:cs/>
                    </w:rPr>
                    <w:tab/>
                  </w:r>
                  <w:r>
                    <w:rPr>
                      <w:rFonts w:ascii="TH SarabunPSK" w:hAnsi="TH SarabunPSK" w:cs="TH SarabunPSK"/>
                      <w:color w:val="000000"/>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b/>
                      <w:bCs/>
                      <w:color w:val="000000" w:themeColor="text1"/>
                    </w:rPr>
                    <w:t>12</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rsidR="00421379" w:rsidRPr="00C90864" w:rsidRDefault="00421379" w:rsidP="00C90864">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t>1,68</w:t>
                  </w:r>
                  <w:r w:rsidRPr="00C90864">
                    <w:rPr>
                      <w:rFonts w:ascii="TH SarabunPSK" w:hAnsi="TH SarabunPSK" w:cs="TH SarabunPSK" w:hint="cs"/>
                      <w:color w:val="000000" w:themeColor="text1"/>
                      <w:cs/>
                    </w:rPr>
                    <w:t>0,000 บาท</w:t>
                  </w:r>
                </w:p>
                <w:p w:rsidR="00421379" w:rsidRDefault="00421379" w:rsidP="0052467B">
                  <w:pPr>
                    <w:ind w:right="-480"/>
                    <w:jc w:val="center"/>
                    <w:rPr>
                      <w:rFonts w:ascii="TH SarabunPSK" w:hAnsi="TH SarabunPSK" w:cs="TH SarabunPSK"/>
                      <w:b/>
                      <w:bCs/>
                      <w:color w:val="000000" w:themeColor="text1"/>
                    </w:rPr>
                  </w:pPr>
                  <w:r>
                    <w:rPr>
                      <w:rFonts w:ascii="TH SarabunPSK" w:hAnsi="TH SarabunPSK" w:cs="TH SarabunPSK" w:hint="cs"/>
                      <w:b/>
                      <w:bCs/>
                      <w:color w:val="000000" w:themeColor="text1"/>
                      <w:cs/>
                    </w:rPr>
                    <w:t>*****************************************</w:t>
                  </w:r>
                </w:p>
                <w:p w:rsidR="00421379" w:rsidRPr="00AD0370" w:rsidRDefault="00421379" w:rsidP="0052467B">
                  <w:pPr>
                    <w:ind w:left="2086" w:right="24" w:hanging="2086"/>
                    <w:rPr>
                      <w:rFonts w:ascii="TH SarabunPSK" w:hAnsi="TH SarabunPSK" w:cs="TH SarabunPSK"/>
                    </w:rPr>
                  </w:pPr>
                  <w:r w:rsidRPr="0052467B">
                    <w:rPr>
                      <w:rFonts w:ascii="TH SarabunPSK" w:hAnsi="TH SarabunPSK" w:cs="TH SarabunPSK" w:hint="cs"/>
                      <w:b/>
                      <w:bCs/>
                      <w:color w:val="000000" w:themeColor="text1"/>
                      <w:sz w:val="32"/>
                      <w:szCs w:val="32"/>
                      <w:cs/>
                    </w:rPr>
                    <w:t xml:space="preserve">เงินอุดหนุนรัฐบาล </w:t>
                  </w:r>
                  <w:r w:rsidRPr="0052467B">
                    <w:rPr>
                      <w:rFonts w:ascii="TH SarabunPSK" w:hAnsi="TH SarabunPSK" w:cs="TH SarabunPSK"/>
                      <w:b/>
                      <w:bCs/>
                      <w:color w:val="FF0000"/>
                      <w:sz w:val="32"/>
                      <w:szCs w:val="32"/>
                      <w:cs/>
                    </w:rPr>
                    <w:t xml:space="preserve"> </w:t>
                  </w:r>
                  <w:r w:rsidRPr="00AD0370">
                    <w:rPr>
                      <w:rFonts w:ascii="TH SarabunPSK" w:hAnsi="TH SarabunPSK" w:cs="TH SarabunPSK" w:hint="cs"/>
                    </w:rPr>
                    <w:sym w:font="Wingdings" w:char="F096"/>
                  </w:r>
                  <w:r w:rsidRPr="00AD0370">
                    <w:rPr>
                      <w:rFonts w:ascii="TH SarabunPSK" w:hAnsi="TH SarabunPSK" w:cs="TH SarabunPSK" w:hint="cs"/>
                      <w:cs/>
                    </w:rPr>
                    <w:t xml:space="preserve"> หลักสูตรสายวิทย์ (คณะวิทยาศ</w:t>
                  </w:r>
                  <w:r>
                    <w:rPr>
                      <w:rFonts w:ascii="TH SarabunPSK" w:hAnsi="TH SarabunPSK" w:cs="TH SarabunPSK" w:hint="cs"/>
                      <w:cs/>
                    </w:rPr>
                    <w:t>า</w:t>
                  </w:r>
                  <w:r w:rsidRPr="00AD0370">
                    <w:rPr>
                      <w:rFonts w:ascii="TH SarabunPSK" w:hAnsi="TH SarabunPSK" w:cs="TH SarabunPSK" w:hint="cs"/>
                      <w:cs/>
                    </w:rPr>
                    <w:t>สตร์</w:t>
                  </w:r>
                  <w:r>
                    <w:rPr>
                      <w:rFonts w:ascii="TH SarabunPSK" w:hAnsi="TH SarabunPSK" w:cs="TH SarabunPSK" w:hint="cs"/>
                      <w:cs/>
                    </w:rPr>
                    <w:t>และเทคโนโลยี</w:t>
                  </w:r>
                  <w:r w:rsidRPr="00AD0370">
                    <w:rPr>
                      <w:rFonts w:ascii="TH SarabunPSK" w:hAnsi="TH SarabunPSK" w:cs="TH SarabunPSK" w:hint="cs"/>
                      <w:cs/>
                    </w:rPr>
                    <w:t>) จะได้รับเงินอุดหนุนจากรัฐบาล             คนละ 3,000 บาท ต่อปีงบประมาณ</w:t>
                  </w:r>
                </w:p>
                <w:p w:rsidR="00421379" w:rsidRPr="00AD0370" w:rsidRDefault="00421379" w:rsidP="00C71039">
                  <w:pPr>
                    <w:ind w:left="2086" w:right="166" w:hanging="2086"/>
                    <w:rPr>
                      <w:rFonts w:ascii="TH SarabunPSK" w:hAnsi="TH SarabunPSK" w:cs="TH SarabunPSK"/>
                    </w:rPr>
                  </w:pPr>
                  <w:r w:rsidRPr="00AD0370">
                    <w:rPr>
                      <w:rFonts w:ascii="TH SarabunPSK" w:hAnsi="TH SarabunPSK" w:cs="TH SarabunPSK"/>
                      <w:cs/>
                    </w:rPr>
                    <w:t xml:space="preserve">                            </w:t>
                  </w:r>
                  <w:r w:rsidRPr="00AD0370">
                    <w:rPr>
                      <w:rFonts w:ascii="TH SarabunPSK" w:hAnsi="TH SarabunPSK" w:cs="TH SarabunPSK" w:hint="cs"/>
                    </w:rPr>
                    <w:sym w:font="Wingdings" w:char="F096"/>
                  </w:r>
                  <w:r w:rsidRPr="00AD0370">
                    <w:rPr>
                      <w:rFonts w:ascii="TH SarabunPSK" w:hAnsi="TH SarabunPSK" w:cs="TH SarabunPSK" w:hint="cs"/>
                      <w:cs/>
                    </w:rPr>
                    <w:t xml:space="preserve"> </w:t>
                  </w:r>
                  <w:r w:rsidRPr="00AD0370">
                    <w:rPr>
                      <w:rFonts w:ascii="TH SarabunPSK" w:hAnsi="TH SarabunPSK" w:cs="TH SarabunPSK"/>
                      <w:cs/>
                    </w:rPr>
                    <w:t xml:space="preserve"> </w:t>
                  </w:r>
                  <w:r w:rsidRPr="00AD0370">
                    <w:rPr>
                      <w:rFonts w:ascii="TH SarabunPSK" w:hAnsi="TH SarabunPSK" w:cs="TH SarabunPSK" w:hint="cs"/>
                      <w:cs/>
                    </w:rPr>
                    <w:t xml:space="preserve">หลักสูตรสายสังคม (คณะครุศาสตร์ คณะมนุษยศาสตร์ฯ และคณะวิทยาการจัดการ) </w:t>
                  </w:r>
                  <w:r>
                    <w:rPr>
                      <w:rFonts w:ascii="TH SarabunPSK" w:hAnsi="TH SarabunPSK" w:cs="TH SarabunPSK" w:hint="cs"/>
                      <w:cs/>
                    </w:rPr>
                    <w:t xml:space="preserve">        </w:t>
                  </w:r>
                  <w:r w:rsidRPr="00AD0370">
                    <w:rPr>
                      <w:rFonts w:ascii="TH SarabunPSK" w:hAnsi="TH SarabunPSK" w:cs="TH SarabunPSK" w:hint="cs"/>
                      <w:cs/>
                    </w:rPr>
                    <w:t>จะได้รับเงินอุดหนุนจากรัฐบาล คนละ 800 บาท ต่อปีงบประมาณ</w:t>
                  </w:r>
                </w:p>
                <w:p w:rsidR="00421379" w:rsidRDefault="00421379" w:rsidP="00AD0370">
                  <w:pPr>
                    <w:ind w:left="2086" w:right="-480" w:hanging="1366"/>
                    <w:rPr>
                      <w:rFonts w:ascii="TH SarabunPSK" w:hAnsi="TH SarabunPSK" w:cs="TH SarabunPSK"/>
                      <w:b/>
                      <w:bCs/>
                      <w:color w:val="000000" w:themeColor="text1"/>
                    </w:rPr>
                  </w:pPr>
                  <w:r w:rsidRPr="00425B0A">
                    <w:rPr>
                      <w:rFonts w:ascii="TH SarabunPSK" w:hAnsi="TH SarabunPSK" w:cs="TH SarabunPSK" w:hint="cs"/>
                      <w:b/>
                      <w:bCs/>
                      <w:color w:val="000000" w:themeColor="text1"/>
                      <w:u w:val="double"/>
                      <w:cs/>
                    </w:rPr>
                    <w:t>ตัวอย่าง</w:t>
                  </w:r>
                  <w:r w:rsidRPr="00425B0A">
                    <w:rPr>
                      <w:rFonts w:ascii="TH SarabunPSK" w:hAnsi="TH SarabunPSK" w:cs="TH SarabunPSK"/>
                      <w:b/>
                      <w:bCs/>
                      <w:color w:val="000000" w:themeColor="text1"/>
                      <w:cs/>
                    </w:rPr>
                    <w:t xml:space="preserve"> </w:t>
                  </w:r>
                  <w:r>
                    <w:rPr>
                      <w:rFonts w:ascii="TH SarabunPSK" w:hAnsi="TH SarabunPSK" w:cs="TH SarabunPSK"/>
                      <w:b/>
                      <w:bCs/>
                      <w:color w:val="000000" w:themeColor="text1"/>
                      <w:cs/>
                    </w:rPr>
                    <w:t xml:space="preserve"> </w:t>
                  </w:r>
                  <w:r>
                    <w:rPr>
                      <w:rFonts w:ascii="TH SarabunPSK" w:hAnsi="TH SarabunPSK" w:cs="TH SarabunPSK"/>
                      <w:color w:val="000000"/>
                      <w:cs/>
                    </w:rPr>
                    <w:t xml:space="preserve">  </w:t>
                  </w:r>
                  <w:r>
                    <w:rPr>
                      <w:rFonts w:ascii="TH SarabunPSK" w:hAnsi="TH SarabunPSK" w:cs="TH SarabunPSK" w:hint="cs"/>
                      <w:b/>
                      <w:bCs/>
                      <w:color w:val="000000" w:themeColor="text1"/>
                      <w:cs/>
                    </w:rPr>
                    <w:t xml:space="preserve">หลักสูตรสายวิทย์  และมีแผนการรับนักศึกษา </w:t>
                  </w:r>
                  <w:r>
                    <w:rPr>
                      <w:rFonts w:ascii="TH SarabunPSK" w:hAnsi="TH SarabunPSK" w:cs="TH SarabunPSK"/>
                      <w:b/>
                      <w:bCs/>
                      <w:color w:val="000000" w:themeColor="text1"/>
                    </w:rPr>
                    <w:t xml:space="preserve">30 </w:t>
                  </w:r>
                  <w:r>
                    <w:rPr>
                      <w:rFonts w:ascii="TH SarabunPSK" w:hAnsi="TH SarabunPSK" w:cs="TH SarabunPSK" w:hint="cs"/>
                      <w:b/>
                      <w:bCs/>
                      <w:color w:val="000000" w:themeColor="text1"/>
                      <w:cs/>
                    </w:rPr>
                    <w:t>คนต่อปี</w:t>
                  </w:r>
                </w:p>
                <w:p w:rsidR="00421379" w:rsidRPr="00C90864" w:rsidRDefault="00421379" w:rsidP="00AD0370">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ปีที่ 1</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hint="cs"/>
                      <w:b/>
                      <w:bCs/>
                      <w:color w:val="000000" w:themeColor="text1"/>
                      <w:cs/>
                    </w:rPr>
                    <w:t>30 คน</w:t>
                  </w:r>
                  <w:r w:rsidRPr="00C90864">
                    <w:rPr>
                      <w:rFonts w:ascii="TH SarabunPSK" w:hAnsi="TH SarabunPSK" w:cs="TH SarabunPSK" w:hint="cs"/>
                      <w:color w:val="000000" w:themeColor="text1"/>
                      <w:cs/>
                    </w:rPr>
                    <w:t xml:space="preserve">  </w:t>
                  </w:r>
                </w:p>
                <w:p w:rsidR="00421379" w:rsidRPr="00C90864" w:rsidRDefault="00421379" w:rsidP="00AD0370">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hint="cs"/>
                      <w:color w:val="000000" w:themeColor="text1"/>
                      <w:cs/>
                    </w:rPr>
                    <w:t>9</w:t>
                  </w:r>
                  <w:r w:rsidRPr="00C90864">
                    <w:rPr>
                      <w:rFonts w:ascii="TH SarabunPSK" w:hAnsi="TH SarabunPSK" w:cs="TH SarabunPSK" w:hint="cs"/>
                      <w:color w:val="000000" w:themeColor="text1"/>
                      <w:cs/>
                    </w:rPr>
                    <w:t>0,000 บาท</w:t>
                  </w:r>
                </w:p>
                <w:p w:rsidR="00421379" w:rsidRPr="00C90864" w:rsidRDefault="00421379" w:rsidP="00321E17">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 xml:space="preserve">ปีที่ </w:t>
                  </w:r>
                  <w:r>
                    <w:rPr>
                      <w:rFonts w:ascii="TH SarabunPSK" w:hAnsi="TH SarabunPSK" w:cs="TH SarabunPSK"/>
                      <w:b/>
                      <w:bCs/>
                      <w:color w:val="000000" w:themeColor="text1"/>
                    </w:rPr>
                    <w:t>2</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Pr>
                      <w:rFonts w:ascii="TH SarabunPSK" w:hAnsi="TH SarabunPSK" w:cs="TH SarabunPSK"/>
                      <w:b/>
                      <w:bCs/>
                      <w:color w:val="000000" w:themeColor="text1"/>
                    </w:rPr>
                    <w:t>6</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rsidR="00421379" w:rsidRDefault="00421379" w:rsidP="00321E17">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hint="cs"/>
                      <w:color w:val="000000" w:themeColor="text1"/>
                      <w:cs/>
                    </w:rPr>
                    <w:t>180</w:t>
                  </w:r>
                  <w:r w:rsidRPr="00C90864">
                    <w:rPr>
                      <w:rFonts w:ascii="TH SarabunPSK" w:hAnsi="TH SarabunPSK" w:cs="TH SarabunPSK" w:hint="cs"/>
                      <w:color w:val="000000" w:themeColor="text1"/>
                      <w:cs/>
                    </w:rPr>
                    <w:t>,000 บาท</w:t>
                  </w:r>
                </w:p>
                <w:p w:rsidR="00421379" w:rsidRPr="00C90864" w:rsidRDefault="00421379" w:rsidP="00321E17">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 xml:space="preserve">ปีที่ </w:t>
                  </w:r>
                  <w:r>
                    <w:rPr>
                      <w:rFonts w:ascii="TH SarabunPSK" w:hAnsi="TH SarabunPSK" w:cs="TH SarabunPSK"/>
                      <w:b/>
                      <w:bCs/>
                      <w:color w:val="000000" w:themeColor="text1"/>
                    </w:rPr>
                    <w:t>3</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Pr>
                      <w:rFonts w:ascii="TH SarabunPSK" w:hAnsi="TH SarabunPSK" w:cs="TH SarabunPSK"/>
                      <w:b/>
                      <w:bCs/>
                      <w:color w:val="000000" w:themeColor="text1"/>
                    </w:rPr>
                    <w:t>9</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rsidR="00421379" w:rsidRPr="00C90864" w:rsidRDefault="00421379" w:rsidP="00321E17">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color w:val="000000" w:themeColor="text1"/>
                    </w:rPr>
                    <w:t>27</w:t>
                  </w:r>
                  <w:r w:rsidRPr="00C90864">
                    <w:rPr>
                      <w:rFonts w:ascii="TH SarabunPSK" w:hAnsi="TH SarabunPSK" w:cs="TH SarabunPSK" w:hint="cs"/>
                      <w:color w:val="000000" w:themeColor="text1"/>
                      <w:cs/>
                    </w:rPr>
                    <w:t>0,000 บาท</w:t>
                  </w:r>
                </w:p>
                <w:p w:rsidR="00421379" w:rsidRPr="00C90864" w:rsidRDefault="00421379" w:rsidP="00321E17">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 xml:space="preserve">ปีที่ </w:t>
                  </w:r>
                  <w:r>
                    <w:rPr>
                      <w:rFonts w:ascii="TH SarabunPSK" w:hAnsi="TH SarabunPSK" w:cs="TH SarabunPSK" w:hint="cs"/>
                      <w:b/>
                      <w:bCs/>
                      <w:color w:val="000000" w:themeColor="text1"/>
                      <w:cs/>
                    </w:rPr>
                    <w:t>4</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Pr>
                      <w:rFonts w:ascii="TH SarabunPSK" w:hAnsi="TH SarabunPSK" w:cs="TH SarabunPSK" w:hint="cs"/>
                      <w:b/>
                      <w:bCs/>
                      <w:color w:val="000000" w:themeColor="text1"/>
                      <w:cs/>
                    </w:rPr>
                    <w:t>12</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rsidR="00421379" w:rsidRDefault="00421379" w:rsidP="00321E17">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hint="cs"/>
                      <w:color w:val="000000" w:themeColor="text1"/>
                      <w:cs/>
                    </w:rPr>
                    <w:t>36</w:t>
                  </w:r>
                  <w:r w:rsidRPr="00C90864">
                    <w:rPr>
                      <w:rFonts w:ascii="TH SarabunPSK" w:hAnsi="TH SarabunPSK" w:cs="TH SarabunPSK" w:hint="cs"/>
                      <w:color w:val="000000" w:themeColor="text1"/>
                      <w:cs/>
                    </w:rPr>
                    <w:t>0,000 บาท</w:t>
                  </w:r>
                </w:p>
                <w:p w:rsidR="00421379" w:rsidRPr="00C90864" w:rsidRDefault="00421379" w:rsidP="00321E17">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 xml:space="preserve">ปีที่ </w:t>
                  </w:r>
                  <w:r>
                    <w:rPr>
                      <w:rFonts w:ascii="TH SarabunPSK" w:hAnsi="TH SarabunPSK" w:cs="TH SarabunPSK"/>
                      <w:b/>
                      <w:bCs/>
                      <w:color w:val="000000" w:themeColor="text1"/>
                    </w:rPr>
                    <w:t>5</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Pr>
                      <w:rFonts w:ascii="TH SarabunPSK" w:hAnsi="TH SarabunPSK" w:cs="TH SarabunPSK" w:hint="cs"/>
                      <w:b/>
                      <w:bCs/>
                      <w:color w:val="000000" w:themeColor="text1"/>
                      <w:cs/>
                    </w:rPr>
                    <w:t>12</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rsidR="00421379" w:rsidRDefault="00421379" w:rsidP="00321E17">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hint="cs"/>
                      <w:color w:val="000000" w:themeColor="text1"/>
                      <w:cs/>
                    </w:rPr>
                    <w:t>36</w:t>
                  </w:r>
                  <w:r w:rsidRPr="00C90864">
                    <w:rPr>
                      <w:rFonts w:ascii="TH SarabunPSK" w:hAnsi="TH SarabunPSK" w:cs="TH SarabunPSK" w:hint="cs"/>
                      <w:color w:val="000000" w:themeColor="text1"/>
                      <w:cs/>
                    </w:rPr>
                    <w:t>0,000 บาท</w:t>
                  </w:r>
                </w:p>
                <w:p w:rsidR="00421379" w:rsidRPr="00C90864" w:rsidRDefault="00421379" w:rsidP="00321E17">
                  <w:pPr>
                    <w:ind w:left="2086" w:right="-480" w:hanging="1366"/>
                    <w:rPr>
                      <w:rFonts w:ascii="TH SarabunPSK" w:hAnsi="TH SarabunPSK" w:cs="TH SarabunPSK"/>
                      <w:color w:val="000000" w:themeColor="text1"/>
                    </w:rPr>
                  </w:pPr>
                </w:p>
                <w:p w:rsidR="00421379" w:rsidRPr="00C90864" w:rsidRDefault="00421379" w:rsidP="00321E17">
                  <w:pPr>
                    <w:ind w:left="2086" w:right="-480" w:hanging="1366"/>
                    <w:rPr>
                      <w:rFonts w:ascii="TH SarabunPSK" w:hAnsi="TH SarabunPSK" w:cs="TH SarabunPSK"/>
                      <w:color w:val="000000" w:themeColor="text1"/>
                    </w:rPr>
                  </w:pPr>
                </w:p>
                <w:p w:rsidR="00421379" w:rsidRPr="0052467B" w:rsidRDefault="00421379" w:rsidP="00C71039">
                  <w:pPr>
                    <w:ind w:left="2086" w:right="24" w:hanging="2086"/>
                    <w:rPr>
                      <w:rFonts w:ascii="TH SarabunPSK" w:hAnsi="TH SarabunPSK" w:cs="TH SarabunPSK"/>
                      <w:color w:val="FF0000"/>
                    </w:rPr>
                  </w:pPr>
                </w:p>
                <w:p w:rsidR="00421379" w:rsidRDefault="00421379" w:rsidP="00425B0A">
                  <w:pPr>
                    <w:ind w:left="2086" w:right="-480" w:hanging="2086"/>
                    <w:rPr>
                      <w:rFonts w:ascii="TH SarabunPSK" w:hAnsi="TH SarabunPSK" w:cs="TH SarabunPSK"/>
                      <w:b/>
                      <w:bCs/>
                      <w:color w:val="FF0000"/>
                    </w:rPr>
                  </w:pPr>
                </w:p>
                <w:p w:rsidR="00421379" w:rsidRDefault="00421379" w:rsidP="00425B0A">
                  <w:pPr>
                    <w:ind w:left="2086" w:right="-480" w:hanging="2086"/>
                    <w:rPr>
                      <w:rFonts w:ascii="TH SarabunPSK" w:hAnsi="TH SarabunPSK" w:cs="TH SarabunPSK"/>
                      <w:b/>
                      <w:bCs/>
                      <w:color w:val="FF0000"/>
                      <w:cs/>
                    </w:rPr>
                  </w:pPr>
                </w:p>
                <w:p w:rsidR="00421379" w:rsidRPr="0082720E" w:rsidRDefault="00421379" w:rsidP="00425B0A">
                  <w:pPr>
                    <w:ind w:left="2086" w:right="-480" w:hanging="2086"/>
                    <w:rPr>
                      <w:rFonts w:ascii="TH SarabunPSK" w:hAnsi="TH SarabunPSK" w:cs="TH SarabunPSK"/>
                      <w:b/>
                      <w:bCs/>
                      <w:color w:val="FF0000"/>
                      <w:cs/>
                    </w:rPr>
                  </w:pPr>
                </w:p>
              </w:txbxContent>
            </v:textbox>
            <w10:wrap type="square"/>
          </v:shape>
        </w:pict>
      </w:r>
      <w:r w:rsidR="00EE5417" w:rsidRPr="00EE5417">
        <w:rPr>
          <w:rFonts w:ascii="TH SarabunPSK" w:hAnsi="TH SarabunPSK" w:cs="TH SarabunPSK"/>
          <w:b/>
          <w:bCs/>
          <w:color w:val="000000"/>
          <w:sz w:val="32"/>
          <w:szCs w:val="32"/>
          <w:cs/>
        </w:rPr>
        <w:t>2.6.1 งบประมาณรายรับ (หน่วย บาท)</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260"/>
        <w:gridCol w:w="1170"/>
        <w:gridCol w:w="1260"/>
        <w:gridCol w:w="1260"/>
        <w:gridCol w:w="1260"/>
      </w:tblGrid>
      <w:tr w:rsidR="00043C06" w:rsidRPr="0058497D" w:rsidTr="00507FB5">
        <w:tc>
          <w:tcPr>
            <w:tcW w:w="2988" w:type="dxa"/>
            <w:vMerge w:val="restart"/>
            <w:tcBorders>
              <w:top w:val="single" w:sz="4" w:space="0" w:color="auto"/>
              <w:left w:val="single" w:sz="4" w:space="0" w:color="auto"/>
              <w:bottom w:val="single" w:sz="4" w:space="0" w:color="auto"/>
              <w:right w:val="single" w:sz="4" w:space="0" w:color="auto"/>
            </w:tcBorders>
            <w:vAlign w:val="center"/>
          </w:tcPr>
          <w:p w:rsidR="00043C06" w:rsidRPr="0058497D" w:rsidRDefault="00043C06" w:rsidP="00507FB5">
            <w:pPr>
              <w:pStyle w:val="ListParagraph1"/>
              <w:ind w:left="0"/>
              <w:jc w:val="center"/>
              <w:rPr>
                <w:rFonts w:ascii="TH SarabunPSK" w:hAnsi="TH SarabunPSK" w:cs="TH SarabunPSK"/>
                <w:b/>
                <w:bCs/>
                <w:color w:val="000000" w:themeColor="text1"/>
                <w:sz w:val="32"/>
                <w:szCs w:val="32"/>
                <w:lang w:bidi="th-TH"/>
              </w:rPr>
            </w:pPr>
            <w:r w:rsidRPr="0058497D">
              <w:rPr>
                <w:rFonts w:ascii="TH SarabunPSK" w:hAnsi="TH SarabunPSK" w:cs="TH SarabunPSK"/>
                <w:b/>
                <w:bCs/>
                <w:color w:val="000000" w:themeColor="text1"/>
                <w:sz w:val="32"/>
                <w:szCs w:val="32"/>
                <w:cs/>
                <w:lang w:bidi="th-TH"/>
              </w:rPr>
              <w:t>รายการ</w:t>
            </w:r>
          </w:p>
        </w:tc>
        <w:tc>
          <w:tcPr>
            <w:tcW w:w="6210" w:type="dxa"/>
            <w:gridSpan w:val="5"/>
            <w:tcBorders>
              <w:top w:val="single" w:sz="4" w:space="0" w:color="auto"/>
              <w:left w:val="single" w:sz="4" w:space="0" w:color="auto"/>
              <w:bottom w:val="single" w:sz="4" w:space="0" w:color="auto"/>
              <w:right w:val="single" w:sz="4" w:space="0" w:color="auto"/>
            </w:tcBorders>
          </w:tcPr>
          <w:p w:rsidR="00043C06" w:rsidRPr="0058497D" w:rsidRDefault="00043C06" w:rsidP="00507FB5">
            <w:pPr>
              <w:pStyle w:val="ListParagraph1"/>
              <w:ind w:left="0"/>
              <w:jc w:val="center"/>
              <w:rPr>
                <w:rFonts w:ascii="TH SarabunPSK" w:hAnsi="TH SarabunPSK" w:cs="TH SarabunPSK"/>
                <w:b/>
                <w:bCs/>
                <w:color w:val="000000" w:themeColor="text1"/>
                <w:sz w:val="32"/>
                <w:szCs w:val="32"/>
                <w:lang w:bidi="th-TH"/>
              </w:rPr>
            </w:pPr>
            <w:r w:rsidRPr="0058497D">
              <w:rPr>
                <w:rFonts w:ascii="TH SarabunPSK" w:hAnsi="TH SarabunPSK" w:cs="TH SarabunPSK"/>
                <w:b/>
                <w:bCs/>
                <w:color w:val="000000" w:themeColor="text1"/>
                <w:sz w:val="32"/>
                <w:szCs w:val="32"/>
                <w:cs/>
                <w:lang w:bidi="th-TH"/>
              </w:rPr>
              <w:t>ปีงบประมาณ</w:t>
            </w:r>
          </w:p>
        </w:tc>
      </w:tr>
      <w:tr w:rsidR="00043C06" w:rsidRPr="00957885" w:rsidTr="00507FB5">
        <w:tc>
          <w:tcPr>
            <w:tcW w:w="2988" w:type="dxa"/>
            <w:vMerge/>
            <w:tcBorders>
              <w:top w:val="single" w:sz="4" w:space="0" w:color="auto"/>
              <w:left w:val="single" w:sz="4" w:space="0" w:color="auto"/>
              <w:bottom w:val="single" w:sz="4" w:space="0" w:color="auto"/>
              <w:right w:val="single" w:sz="4" w:space="0" w:color="auto"/>
            </w:tcBorders>
          </w:tcPr>
          <w:p w:rsidR="00043C06" w:rsidRPr="0058497D" w:rsidRDefault="00043C06" w:rsidP="00507FB5">
            <w:pPr>
              <w:pStyle w:val="ListParagraph1"/>
              <w:ind w:left="0"/>
              <w:jc w:val="thaiDistribute"/>
              <w:rPr>
                <w:rFonts w:ascii="TH SarabunPSK" w:hAnsi="TH SarabunPSK" w:cs="TH SarabunPSK"/>
                <w:b/>
                <w:bCs/>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vAlign w:val="center"/>
          </w:tcPr>
          <w:p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1170" w:type="dxa"/>
            <w:tcBorders>
              <w:top w:val="single" w:sz="4" w:space="0" w:color="auto"/>
              <w:left w:val="single" w:sz="4" w:space="0" w:color="auto"/>
              <w:bottom w:val="single" w:sz="4" w:space="0" w:color="auto"/>
              <w:right w:val="single" w:sz="4" w:space="0" w:color="auto"/>
            </w:tcBorders>
            <w:vAlign w:val="center"/>
          </w:tcPr>
          <w:p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1260" w:type="dxa"/>
            <w:tcBorders>
              <w:top w:val="single" w:sz="4" w:space="0" w:color="auto"/>
              <w:left w:val="single" w:sz="4" w:space="0" w:color="auto"/>
              <w:bottom w:val="single" w:sz="4" w:space="0" w:color="auto"/>
              <w:right w:val="single" w:sz="4" w:space="0" w:color="auto"/>
            </w:tcBorders>
            <w:vAlign w:val="center"/>
          </w:tcPr>
          <w:p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1260" w:type="dxa"/>
            <w:tcBorders>
              <w:top w:val="single" w:sz="4" w:space="0" w:color="auto"/>
              <w:left w:val="single" w:sz="4" w:space="0" w:color="auto"/>
              <w:bottom w:val="single" w:sz="4" w:space="0" w:color="auto"/>
              <w:right w:val="single" w:sz="4" w:space="0" w:color="auto"/>
            </w:tcBorders>
            <w:vAlign w:val="center"/>
          </w:tcPr>
          <w:p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1260" w:type="dxa"/>
            <w:tcBorders>
              <w:top w:val="single" w:sz="4" w:space="0" w:color="auto"/>
              <w:left w:val="single" w:sz="4" w:space="0" w:color="auto"/>
              <w:bottom w:val="single" w:sz="4" w:space="0" w:color="auto"/>
              <w:right w:val="single" w:sz="4" w:space="0" w:color="auto"/>
            </w:tcBorders>
            <w:vAlign w:val="center"/>
          </w:tcPr>
          <w:p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r>
      <w:tr w:rsidR="00043C06" w:rsidRPr="0058497D" w:rsidTr="00507FB5">
        <w:tc>
          <w:tcPr>
            <w:tcW w:w="2988" w:type="dxa"/>
            <w:tcBorders>
              <w:top w:val="single" w:sz="4" w:space="0" w:color="auto"/>
              <w:left w:val="single" w:sz="4" w:space="0" w:color="auto"/>
              <w:bottom w:val="single" w:sz="4" w:space="0" w:color="auto"/>
              <w:right w:val="single" w:sz="4" w:space="0" w:color="auto"/>
            </w:tcBorders>
          </w:tcPr>
          <w:p w:rsidR="00043C06" w:rsidRPr="0058497D" w:rsidRDefault="00043C06" w:rsidP="00507FB5">
            <w:pPr>
              <w:pStyle w:val="ListParagraph1"/>
              <w:ind w:left="0"/>
              <w:jc w:val="thaiDistribute"/>
              <w:rPr>
                <w:rFonts w:ascii="TH SarabunPSK" w:hAnsi="TH SarabunPSK" w:cs="TH SarabunPSK"/>
                <w:color w:val="000000" w:themeColor="text1"/>
                <w:sz w:val="32"/>
                <w:szCs w:val="32"/>
                <w:lang w:bidi="th-TH"/>
              </w:rPr>
            </w:pPr>
            <w:r w:rsidRPr="0058497D">
              <w:rPr>
                <w:rFonts w:ascii="TH SarabunPSK" w:hAnsi="TH SarabunPSK" w:cs="TH SarabunPSK"/>
                <w:color w:val="000000" w:themeColor="text1"/>
                <w:sz w:val="32"/>
                <w:szCs w:val="32"/>
                <w:cs/>
                <w:lang w:bidi="th-TH"/>
              </w:rPr>
              <w:t>ค่าบำรุงการศึกษา</w:t>
            </w: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17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r>
      <w:tr w:rsidR="00043C06" w:rsidRPr="0058497D" w:rsidTr="00507FB5">
        <w:tc>
          <w:tcPr>
            <w:tcW w:w="2988" w:type="dxa"/>
            <w:tcBorders>
              <w:top w:val="single" w:sz="4" w:space="0" w:color="auto"/>
              <w:left w:val="single" w:sz="4" w:space="0" w:color="auto"/>
              <w:bottom w:val="single" w:sz="4" w:space="0" w:color="auto"/>
              <w:right w:val="single" w:sz="4" w:space="0" w:color="auto"/>
            </w:tcBorders>
          </w:tcPr>
          <w:p w:rsidR="00043C06" w:rsidRPr="0058497D" w:rsidRDefault="00043C06" w:rsidP="00507FB5">
            <w:pPr>
              <w:pStyle w:val="ListParagraph1"/>
              <w:ind w:left="0"/>
              <w:jc w:val="thaiDistribute"/>
              <w:rPr>
                <w:rFonts w:ascii="TH SarabunPSK" w:hAnsi="TH SarabunPSK" w:cs="TH SarabunPSK"/>
                <w:color w:val="000000" w:themeColor="text1"/>
                <w:sz w:val="32"/>
                <w:szCs w:val="32"/>
                <w:lang w:bidi="th-TH"/>
              </w:rPr>
            </w:pPr>
            <w:r w:rsidRPr="0058497D">
              <w:rPr>
                <w:rFonts w:ascii="TH SarabunPSK" w:hAnsi="TH SarabunPSK" w:cs="TH SarabunPSK"/>
                <w:color w:val="000000" w:themeColor="text1"/>
                <w:sz w:val="32"/>
                <w:szCs w:val="32"/>
                <w:cs/>
                <w:lang w:bidi="th-TH"/>
              </w:rPr>
              <w:t>เงินอุดหนุนจากรัฐบาล</w:t>
            </w: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jc w:val="right"/>
              <w:rPr>
                <w:rFonts w:ascii="TH SarabunPSK" w:hAnsi="TH SarabunPSK" w:cs="TH SarabunPSK"/>
                <w:color w:val="000000" w:themeColor="text1"/>
                <w:sz w:val="32"/>
                <w:szCs w:val="32"/>
              </w:rPr>
            </w:pPr>
          </w:p>
        </w:tc>
        <w:tc>
          <w:tcPr>
            <w:tcW w:w="117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r>
      <w:tr w:rsidR="00043C06" w:rsidRPr="0058497D" w:rsidTr="00507FB5">
        <w:tc>
          <w:tcPr>
            <w:tcW w:w="2988" w:type="dxa"/>
            <w:tcBorders>
              <w:top w:val="single" w:sz="4" w:space="0" w:color="auto"/>
              <w:left w:val="single" w:sz="4" w:space="0" w:color="auto"/>
              <w:bottom w:val="single" w:sz="4" w:space="0" w:color="auto"/>
              <w:right w:val="single" w:sz="4" w:space="0" w:color="auto"/>
            </w:tcBorders>
          </w:tcPr>
          <w:p w:rsidR="00043C06" w:rsidRPr="0058497D" w:rsidRDefault="00043C06" w:rsidP="00507FB5">
            <w:pPr>
              <w:pStyle w:val="ListParagraph1"/>
              <w:ind w:left="0"/>
              <w:jc w:val="thaiDistribute"/>
              <w:rPr>
                <w:rFonts w:ascii="TH SarabunPSK" w:hAnsi="TH SarabunPSK" w:cs="TH SarabunPSK"/>
                <w:color w:val="000000" w:themeColor="text1"/>
                <w:sz w:val="32"/>
                <w:szCs w:val="32"/>
                <w:lang w:bidi="th-TH"/>
              </w:rPr>
            </w:pPr>
            <w:r w:rsidRPr="0058497D">
              <w:rPr>
                <w:rFonts w:ascii="TH SarabunPSK" w:hAnsi="TH SarabunPSK" w:cs="TH SarabunPSK"/>
                <w:color w:val="000000" w:themeColor="text1"/>
                <w:sz w:val="32"/>
                <w:szCs w:val="32"/>
                <w:cs/>
                <w:lang w:bidi="th-TH"/>
              </w:rPr>
              <w:t>รวมรายรับ</w:t>
            </w: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17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r>
    </w:tbl>
    <w:p w:rsidR="00EE5417" w:rsidRDefault="00EE5417" w:rsidP="00A76F73">
      <w:pPr>
        <w:ind w:left="36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2.6.2 งบประมาณรายจ่าย (หน่วย บาท)</w:t>
      </w: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22"/>
        <w:gridCol w:w="1242"/>
        <w:gridCol w:w="1242"/>
        <w:gridCol w:w="1242"/>
        <w:gridCol w:w="1242"/>
        <w:gridCol w:w="1242"/>
      </w:tblGrid>
      <w:tr w:rsidR="00043C06" w:rsidRPr="00B50B89" w:rsidTr="00507FB5">
        <w:tc>
          <w:tcPr>
            <w:tcW w:w="3022" w:type="dxa"/>
            <w:vMerge w:val="restart"/>
            <w:tcBorders>
              <w:top w:val="single" w:sz="4" w:space="0" w:color="auto"/>
              <w:left w:val="single" w:sz="4" w:space="0" w:color="auto"/>
              <w:bottom w:val="single" w:sz="4" w:space="0" w:color="auto"/>
              <w:right w:val="single" w:sz="4" w:space="0" w:color="auto"/>
            </w:tcBorders>
            <w:vAlign w:val="center"/>
          </w:tcPr>
          <w:p w:rsidR="00043C06" w:rsidRPr="00B50B89" w:rsidRDefault="00043C06" w:rsidP="00507FB5">
            <w:pPr>
              <w:pStyle w:val="ListParagraph1"/>
              <w:ind w:left="0"/>
              <w:jc w:val="center"/>
              <w:rPr>
                <w:rFonts w:ascii="TH SarabunPSK" w:hAnsi="TH SarabunPSK" w:cs="TH SarabunPSK"/>
                <w:b/>
                <w:bCs/>
                <w:color w:val="000000" w:themeColor="text1"/>
                <w:sz w:val="32"/>
                <w:szCs w:val="32"/>
                <w:lang w:bidi="th-TH"/>
              </w:rPr>
            </w:pPr>
            <w:r w:rsidRPr="00B50B89">
              <w:rPr>
                <w:rFonts w:ascii="TH SarabunPSK" w:hAnsi="TH SarabunPSK" w:cs="TH SarabunPSK"/>
                <w:b/>
                <w:bCs/>
                <w:color w:val="000000" w:themeColor="text1"/>
                <w:sz w:val="32"/>
                <w:szCs w:val="32"/>
                <w:cs/>
                <w:lang w:bidi="th-TH"/>
              </w:rPr>
              <w:t>รายการ</w:t>
            </w:r>
          </w:p>
        </w:tc>
        <w:tc>
          <w:tcPr>
            <w:tcW w:w="6210" w:type="dxa"/>
            <w:gridSpan w:val="5"/>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b/>
                <w:bCs/>
                <w:color w:val="000000" w:themeColor="text1"/>
                <w:sz w:val="32"/>
                <w:szCs w:val="32"/>
                <w:lang w:bidi="th-TH"/>
              </w:rPr>
            </w:pPr>
            <w:r w:rsidRPr="00B50B89">
              <w:rPr>
                <w:rFonts w:ascii="TH SarabunPSK" w:hAnsi="TH SarabunPSK" w:cs="TH SarabunPSK"/>
                <w:b/>
                <w:bCs/>
                <w:color w:val="000000" w:themeColor="text1"/>
                <w:sz w:val="32"/>
                <w:szCs w:val="32"/>
                <w:cs/>
                <w:lang w:bidi="th-TH"/>
              </w:rPr>
              <w:t>ปีงบประมาณ</w:t>
            </w:r>
          </w:p>
        </w:tc>
      </w:tr>
      <w:tr w:rsidR="00043C06" w:rsidRPr="00B50B89" w:rsidTr="00507FB5">
        <w:tc>
          <w:tcPr>
            <w:tcW w:w="3022" w:type="dxa"/>
            <w:vMerge/>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thaiDistribute"/>
              <w:rPr>
                <w:rFonts w:ascii="TH SarabunPSK" w:hAnsi="TH SarabunPSK" w:cs="TH SarabunPSK"/>
                <w:b/>
                <w:bCs/>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r>
      <w:tr w:rsidR="00043C06" w:rsidRPr="00B50B89" w:rsidTr="00507FB5">
        <w:tc>
          <w:tcPr>
            <w:tcW w:w="302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thaiDistribute"/>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lang w:bidi="th-TH"/>
              </w:rPr>
              <w:t>1</w:t>
            </w:r>
            <w:r w:rsidRPr="00B50B89">
              <w:rPr>
                <w:rFonts w:ascii="TH SarabunPSK" w:hAnsi="TH SarabunPSK" w:cs="TH SarabunPSK"/>
                <w:color w:val="000000" w:themeColor="text1"/>
                <w:sz w:val="32"/>
                <w:szCs w:val="32"/>
                <w:cs/>
                <w:lang w:bidi="th-TH"/>
              </w:rPr>
              <w:t>. งบดำเนินการ</w:t>
            </w: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r>
      <w:tr w:rsidR="00043C06" w:rsidRPr="00361A3F" w:rsidTr="00507FB5">
        <w:tc>
          <w:tcPr>
            <w:tcW w:w="3022" w:type="dxa"/>
            <w:tcBorders>
              <w:top w:val="single" w:sz="4" w:space="0" w:color="auto"/>
              <w:left w:val="single" w:sz="4" w:space="0" w:color="auto"/>
              <w:bottom w:val="single" w:sz="4" w:space="0" w:color="auto"/>
              <w:right w:val="single" w:sz="4" w:space="0" w:color="auto"/>
            </w:tcBorders>
          </w:tcPr>
          <w:p w:rsidR="00043C06" w:rsidRPr="00FF2F3E" w:rsidRDefault="00043C06" w:rsidP="0044693A">
            <w:pPr>
              <w:pStyle w:val="ListParagraph1"/>
              <w:ind w:left="247"/>
              <w:jc w:val="thaiDistribute"/>
              <w:rPr>
                <w:rFonts w:ascii="TH SarabunPSK" w:hAnsi="TH SarabunPSK" w:cs="TH SarabunPSK"/>
                <w:color w:val="000000" w:themeColor="text1"/>
                <w:sz w:val="32"/>
                <w:szCs w:val="32"/>
                <w:cs/>
                <w:lang w:bidi="th-TH"/>
              </w:rPr>
            </w:pPr>
            <w:r w:rsidRPr="00FF2F3E">
              <w:rPr>
                <w:rFonts w:ascii="TH SarabunPSK" w:hAnsi="TH SarabunPSK" w:cs="TH SarabunPSK"/>
                <w:color w:val="000000" w:themeColor="text1"/>
                <w:sz w:val="32"/>
                <w:szCs w:val="32"/>
                <w:lang w:bidi="th-TH"/>
              </w:rPr>
              <w:t>1</w:t>
            </w:r>
            <w:r w:rsidRPr="00FF2F3E">
              <w:rPr>
                <w:rFonts w:ascii="TH SarabunPSK" w:hAnsi="TH SarabunPSK" w:cs="TH SarabunPSK"/>
                <w:color w:val="000000" w:themeColor="text1"/>
                <w:sz w:val="32"/>
                <w:szCs w:val="32"/>
                <w:cs/>
                <w:lang w:bidi="th-TH"/>
              </w:rPr>
              <w:t>.</w:t>
            </w:r>
            <w:r w:rsidRPr="00FF2F3E">
              <w:rPr>
                <w:rFonts w:ascii="TH SarabunPSK" w:hAnsi="TH SarabunPSK" w:cs="TH SarabunPSK"/>
                <w:color w:val="000000" w:themeColor="text1"/>
                <w:sz w:val="32"/>
                <w:szCs w:val="32"/>
                <w:lang w:bidi="th-TH"/>
              </w:rPr>
              <w:t xml:space="preserve">1 </w:t>
            </w:r>
            <w:r>
              <w:rPr>
                <w:rFonts w:ascii="TH SarabunPSK" w:hAnsi="TH SarabunPSK" w:cs="TH SarabunPSK"/>
                <w:color w:val="000000" w:themeColor="text1"/>
                <w:sz w:val="32"/>
                <w:szCs w:val="32"/>
                <w:cs/>
                <w:lang w:bidi="th-TH"/>
              </w:rPr>
              <w:t>ค่าใช้จ่ายบุคลาก</w:t>
            </w:r>
            <w:r w:rsidR="0044693A">
              <w:rPr>
                <w:rFonts w:ascii="TH SarabunPSK" w:hAnsi="TH SarabunPSK" w:cs="TH SarabunPSK" w:hint="cs"/>
                <w:color w:val="000000" w:themeColor="text1"/>
                <w:sz w:val="32"/>
                <w:szCs w:val="32"/>
                <w:cs/>
                <w:lang w:bidi="th-TH"/>
              </w:rPr>
              <w:t>ร</w:t>
            </w:r>
          </w:p>
        </w:tc>
        <w:tc>
          <w:tcPr>
            <w:tcW w:w="1242" w:type="dxa"/>
            <w:tcBorders>
              <w:top w:val="single" w:sz="4" w:space="0" w:color="auto"/>
              <w:left w:val="single" w:sz="4" w:space="0" w:color="auto"/>
              <w:bottom w:val="single" w:sz="4" w:space="0" w:color="auto"/>
              <w:right w:val="single" w:sz="4" w:space="0" w:color="auto"/>
            </w:tcBorders>
          </w:tcPr>
          <w:p w:rsidR="00043C06" w:rsidRPr="00361A3F" w:rsidRDefault="00043C06" w:rsidP="00507FB5">
            <w:pPr>
              <w:jc w:val="right"/>
              <w:rPr>
                <w:rFonts w:ascii="TH SarabunPSK" w:hAnsi="TH SarabunPSK" w:cs="TH SarabunPSK"/>
                <w:color w:val="000000"/>
                <w:sz w:val="32"/>
                <w:szCs w:val="32"/>
              </w:rPr>
            </w:pPr>
          </w:p>
        </w:tc>
        <w:tc>
          <w:tcPr>
            <w:tcW w:w="1242" w:type="dxa"/>
            <w:tcBorders>
              <w:top w:val="single" w:sz="4" w:space="0" w:color="auto"/>
              <w:left w:val="single" w:sz="4" w:space="0" w:color="auto"/>
              <w:bottom w:val="single" w:sz="4" w:space="0" w:color="auto"/>
              <w:right w:val="single" w:sz="4" w:space="0" w:color="auto"/>
            </w:tcBorders>
          </w:tcPr>
          <w:p w:rsidR="00043C06" w:rsidRPr="00361A3F" w:rsidRDefault="00043C06" w:rsidP="00507FB5">
            <w:pPr>
              <w:jc w:val="right"/>
              <w:rPr>
                <w:rFonts w:ascii="TH SarabunPSK" w:hAnsi="TH SarabunPSK" w:cs="TH SarabunPSK"/>
                <w:color w:val="000000"/>
                <w:sz w:val="32"/>
                <w:szCs w:val="32"/>
              </w:rPr>
            </w:pPr>
          </w:p>
        </w:tc>
        <w:tc>
          <w:tcPr>
            <w:tcW w:w="1242" w:type="dxa"/>
            <w:tcBorders>
              <w:top w:val="single" w:sz="4" w:space="0" w:color="auto"/>
              <w:left w:val="single" w:sz="4" w:space="0" w:color="auto"/>
              <w:bottom w:val="single" w:sz="4" w:space="0" w:color="auto"/>
              <w:right w:val="single" w:sz="4" w:space="0" w:color="auto"/>
            </w:tcBorders>
          </w:tcPr>
          <w:p w:rsidR="00043C06" w:rsidRPr="00361A3F" w:rsidRDefault="00043C06" w:rsidP="00507FB5">
            <w:pPr>
              <w:jc w:val="right"/>
              <w:rPr>
                <w:rFonts w:ascii="TH SarabunPSK" w:hAnsi="TH SarabunPSK" w:cs="TH SarabunPSK"/>
                <w:color w:val="000000"/>
                <w:sz w:val="32"/>
                <w:szCs w:val="32"/>
              </w:rPr>
            </w:pPr>
          </w:p>
        </w:tc>
        <w:tc>
          <w:tcPr>
            <w:tcW w:w="1242" w:type="dxa"/>
            <w:tcBorders>
              <w:top w:val="single" w:sz="4" w:space="0" w:color="auto"/>
              <w:left w:val="single" w:sz="4" w:space="0" w:color="auto"/>
              <w:bottom w:val="single" w:sz="4" w:space="0" w:color="auto"/>
              <w:right w:val="single" w:sz="4" w:space="0" w:color="auto"/>
            </w:tcBorders>
          </w:tcPr>
          <w:p w:rsidR="00043C06" w:rsidRPr="00361A3F" w:rsidRDefault="00043C06" w:rsidP="00507FB5">
            <w:pPr>
              <w:jc w:val="right"/>
              <w:rPr>
                <w:rFonts w:ascii="TH SarabunPSK" w:hAnsi="TH SarabunPSK" w:cs="TH SarabunPSK"/>
                <w:color w:val="000000"/>
                <w:sz w:val="32"/>
                <w:szCs w:val="32"/>
              </w:rPr>
            </w:pPr>
          </w:p>
        </w:tc>
        <w:tc>
          <w:tcPr>
            <w:tcW w:w="1242" w:type="dxa"/>
            <w:tcBorders>
              <w:top w:val="single" w:sz="4" w:space="0" w:color="auto"/>
              <w:left w:val="single" w:sz="4" w:space="0" w:color="auto"/>
              <w:bottom w:val="single" w:sz="4" w:space="0" w:color="auto"/>
              <w:right w:val="single" w:sz="4" w:space="0" w:color="auto"/>
            </w:tcBorders>
          </w:tcPr>
          <w:p w:rsidR="00043C06" w:rsidRPr="00361A3F" w:rsidRDefault="00043C06" w:rsidP="00507FB5">
            <w:pPr>
              <w:jc w:val="right"/>
              <w:rPr>
                <w:rFonts w:ascii="TH SarabunPSK" w:hAnsi="TH SarabunPSK" w:cs="TH SarabunPSK"/>
                <w:color w:val="000000"/>
                <w:sz w:val="32"/>
                <w:szCs w:val="32"/>
              </w:rPr>
            </w:pPr>
          </w:p>
        </w:tc>
      </w:tr>
      <w:tr w:rsidR="00043C06" w:rsidTr="00507FB5">
        <w:tc>
          <w:tcPr>
            <w:tcW w:w="3022" w:type="dxa"/>
            <w:tcBorders>
              <w:top w:val="single" w:sz="4" w:space="0" w:color="auto"/>
              <w:left w:val="single" w:sz="4" w:space="0" w:color="auto"/>
              <w:bottom w:val="single" w:sz="4" w:space="0" w:color="auto"/>
              <w:right w:val="single" w:sz="4" w:space="0" w:color="auto"/>
            </w:tcBorders>
          </w:tcPr>
          <w:p w:rsidR="00043C06" w:rsidRPr="00FF2F3E" w:rsidRDefault="00043C06" w:rsidP="00507FB5">
            <w:pPr>
              <w:pStyle w:val="ListParagraph1"/>
              <w:ind w:left="247"/>
              <w:jc w:val="thaiDistribute"/>
              <w:rPr>
                <w:rFonts w:ascii="TH SarabunPSK" w:hAnsi="TH SarabunPSK" w:cs="TH SarabunPSK"/>
                <w:color w:val="000000" w:themeColor="text1"/>
                <w:sz w:val="32"/>
                <w:szCs w:val="32"/>
                <w:lang w:bidi="th-TH"/>
              </w:rPr>
            </w:pPr>
            <w:r w:rsidRPr="00FF2F3E">
              <w:rPr>
                <w:rFonts w:ascii="TH SarabunPSK" w:hAnsi="TH SarabunPSK" w:cs="TH SarabunPSK"/>
                <w:color w:val="000000" w:themeColor="text1"/>
                <w:sz w:val="32"/>
                <w:szCs w:val="32"/>
                <w:lang w:bidi="th-TH"/>
              </w:rPr>
              <w:t>1</w:t>
            </w:r>
            <w:r w:rsidRPr="00FF2F3E">
              <w:rPr>
                <w:rFonts w:ascii="TH SarabunPSK" w:hAnsi="TH SarabunPSK" w:cs="TH SarabunPSK"/>
                <w:color w:val="000000" w:themeColor="text1"/>
                <w:sz w:val="32"/>
                <w:szCs w:val="32"/>
                <w:cs/>
                <w:lang w:bidi="th-TH"/>
              </w:rPr>
              <w:t>.</w:t>
            </w:r>
            <w:r w:rsidRPr="00FF2F3E">
              <w:rPr>
                <w:rFonts w:ascii="TH SarabunPSK" w:hAnsi="TH SarabunPSK" w:cs="TH SarabunPSK"/>
                <w:color w:val="000000" w:themeColor="text1"/>
                <w:sz w:val="32"/>
                <w:szCs w:val="32"/>
                <w:lang w:bidi="th-TH"/>
              </w:rPr>
              <w:t xml:space="preserve">2 </w:t>
            </w:r>
            <w:r w:rsidRPr="00FF2F3E">
              <w:rPr>
                <w:rFonts w:ascii="TH SarabunPSK" w:hAnsi="TH SarabunPSK" w:cs="TH SarabunPSK"/>
                <w:color w:val="000000" w:themeColor="text1"/>
                <w:sz w:val="32"/>
                <w:szCs w:val="32"/>
                <w:cs/>
                <w:lang w:bidi="th-TH"/>
              </w:rPr>
              <w:t>ค่าใช้จ่ายดำเนินงาน</w:t>
            </w:r>
          </w:p>
        </w:tc>
        <w:tc>
          <w:tcPr>
            <w:tcW w:w="1242" w:type="dxa"/>
            <w:tcBorders>
              <w:top w:val="single" w:sz="4" w:space="0" w:color="auto"/>
              <w:left w:val="single" w:sz="4" w:space="0" w:color="auto"/>
              <w:bottom w:val="single" w:sz="4" w:space="0" w:color="auto"/>
              <w:right w:val="single" w:sz="4" w:space="0" w:color="auto"/>
            </w:tcBorders>
          </w:tcPr>
          <w:p w:rsidR="00043C06" w:rsidRPr="00FF2F3E" w:rsidRDefault="00043C06" w:rsidP="00507FB5">
            <w:pPr>
              <w:pStyle w:val="ListParagraph1"/>
              <w:ind w:left="0"/>
              <w:jc w:val="right"/>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Default="00043C06" w:rsidP="00507FB5">
            <w:pPr>
              <w:jc w:val="right"/>
            </w:pPr>
          </w:p>
        </w:tc>
        <w:tc>
          <w:tcPr>
            <w:tcW w:w="1242" w:type="dxa"/>
            <w:tcBorders>
              <w:top w:val="single" w:sz="4" w:space="0" w:color="auto"/>
              <w:left w:val="single" w:sz="4" w:space="0" w:color="auto"/>
              <w:bottom w:val="single" w:sz="4" w:space="0" w:color="auto"/>
              <w:right w:val="single" w:sz="4" w:space="0" w:color="auto"/>
            </w:tcBorders>
          </w:tcPr>
          <w:p w:rsidR="00043C06" w:rsidRDefault="00043C06" w:rsidP="00507FB5">
            <w:pPr>
              <w:jc w:val="right"/>
            </w:pPr>
          </w:p>
        </w:tc>
        <w:tc>
          <w:tcPr>
            <w:tcW w:w="1242" w:type="dxa"/>
            <w:tcBorders>
              <w:top w:val="single" w:sz="4" w:space="0" w:color="auto"/>
              <w:left w:val="single" w:sz="4" w:space="0" w:color="auto"/>
              <w:bottom w:val="single" w:sz="4" w:space="0" w:color="auto"/>
              <w:right w:val="single" w:sz="4" w:space="0" w:color="auto"/>
            </w:tcBorders>
          </w:tcPr>
          <w:p w:rsidR="00043C06" w:rsidRDefault="00043C06" w:rsidP="00507FB5">
            <w:pPr>
              <w:jc w:val="right"/>
            </w:pPr>
          </w:p>
        </w:tc>
        <w:tc>
          <w:tcPr>
            <w:tcW w:w="1242" w:type="dxa"/>
            <w:tcBorders>
              <w:top w:val="single" w:sz="4" w:space="0" w:color="auto"/>
              <w:left w:val="single" w:sz="4" w:space="0" w:color="auto"/>
              <w:bottom w:val="single" w:sz="4" w:space="0" w:color="auto"/>
              <w:right w:val="single" w:sz="4" w:space="0" w:color="auto"/>
            </w:tcBorders>
          </w:tcPr>
          <w:p w:rsidR="00043C06" w:rsidRDefault="00043C06" w:rsidP="00507FB5">
            <w:pPr>
              <w:jc w:val="right"/>
            </w:pPr>
          </w:p>
        </w:tc>
      </w:tr>
      <w:tr w:rsidR="00043C06" w:rsidRPr="00FF2F3E" w:rsidTr="00507FB5">
        <w:tc>
          <w:tcPr>
            <w:tcW w:w="3022" w:type="dxa"/>
            <w:tcBorders>
              <w:top w:val="single" w:sz="4" w:space="0" w:color="auto"/>
              <w:left w:val="single" w:sz="4" w:space="0" w:color="auto"/>
              <w:bottom w:val="single" w:sz="4" w:space="0" w:color="auto"/>
              <w:right w:val="single" w:sz="4" w:space="0" w:color="auto"/>
            </w:tcBorders>
          </w:tcPr>
          <w:p w:rsidR="00043C06" w:rsidRPr="00FF2F3E" w:rsidRDefault="00043C06" w:rsidP="00507FB5">
            <w:pPr>
              <w:pStyle w:val="ListParagraph1"/>
              <w:ind w:left="0"/>
              <w:jc w:val="right"/>
              <w:rPr>
                <w:rFonts w:ascii="TH SarabunPSK" w:hAnsi="TH SarabunPSK" w:cs="TH SarabunPSK"/>
                <w:color w:val="000000" w:themeColor="text1"/>
                <w:sz w:val="32"/>
                <w:szCs w:val="32"/>
                <w:lang w:bidi="th-TH"/>
              </w:rPr>
            </w:pPr>
            <w:r w:rsidRPr="00FF2F3E">
              <w:rPr>
                <w:rFonts w:ascii="TH SarabunPSK" w:hAnsi="TH SarabunPSK" w:cs="TH SarabunPSK"/>
                <w:color w:val="000000" w:themeColor="text1"/>
                <w:sz w:val="32"/>
                <w:szCs w:val="32"/>
                <w:cs/>
                <w:lang w:bidi="th-TH"/>
              </w:rPr>
              <w:t>รวม (</w:t>
            </w:r>
            <w:r w:rsidRPr="00FF2F3E">
              <w:rPr>
                <w:rFonts w:ascii="TH SarabunPSK" w:hAnsi="TH SarabunPSK" w:cs="TH SarabunPSK"/>
                <w:color w:val="000000" w:themeColor="text1"/>
                <w:sz w:val="32"/>
                <w:szCs w:val="32"/>
                <w:lang w:bidi="th-TH"/>
              </w:rPr>
              <w:t>1</w:t>
            </w:r>
            <w:r w:rsidRPr="00FF2F3E">
              <w:rPr>
                <w:rFonts w:ascii="TH SarabunPSK" w:hAnsi="TH SarabunPSK" w:cs="TH SarabunPSK"/>
                <w:color w:val="000000" w:themeColor="text1"/>
                <w:sz w:val="32"/>
                <w:szCs w:val="32"/>
                <w:cs/>
                <w:lang w:bidi="th-TH"/>
              </w:rPr>
              <w:t>)</w:t>
            </w: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FF2F3E"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FF2F3E"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FF2F3E"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FF2F3E"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FF2F3E" w:rsidRDefault="00043C06" w:rsidP="00507FB5">
            <w:pPr>
              <w:jc w:val="right"/>
              <w:rPr>
                <w:rFonts w:ascii="TH SarabunPSK" w:hAnsi="TH SarabunPSK" w:cs="TH SarabunPSK"/>
                <w:color w:val="000000" w:themeColor="text1"/>
                <w:sz w:val="32"/>
                <w:szCs w:val="32"/>
              </w:rPr>
            </w:pPr>
          </w:p>
        </w:tc>
      </w:tr>
      <w:tr w:rsidR="00043C06" w:rsidRPr="00B50B89" w:rsidTr="00507FB5">
        <w:tc>
          <w:tcPr>
            <w:tcW w:w="302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thaiDistribute"/>
              <w:rPr>
                <w:rFonts w:ascii="TH SarabunPSK" w:hAnsi="TH SarabunPSK" w:cs="TH SarabunPSK"/>
                <w:color w:val="000000" w:themeColor="text1"/>
                <w:sz w:val="32"/>
                <w:szCs w:val="32"/>
              </w:rPr>
            </w:pPr>
            <w:r w:rsidRPr="00B50B89">
              <w:rPr>
                <w:rFonts w:ascii="TH SarabunPSK" w:hAnsi="TH SarabunPSK" w:cs="TH SarabunPSK"/>
                <w:color w:val="000000" w:themeColor="text1"/>
                <w:sz w:val="32"/>
                <w:szCs w:val="32"/>
              </w:rPr>
              <w:t>2</w:t>
            </w:r>
            <w:r w:rsidRPr="00B50B89">
              <w:rPr>
                <w:rFonts w:ascii="TH SarabunPSK" w:hAnsi="TH SarabunPSK" w:cs="TH SarabunPSK"/>
                <w:color w:val="000000" w:themeColor="text1"/>
                <w:sz w:val="32"/>
                <w:szCs w:val="32"/>
                <w:cs/>
              </w:rPr>
              <w:t>. งบลงทุน</w:t>
            </w: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r>
      <w:tr w:rsidR="00043C06" w:rsidRPr="00B50B89" w:rsidTr="00507FB5">
        <w:tc>
          <w:tcPr>
            <w:tcW w:w="302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247"/>
              <w:jc w:val="thaiDistribute"/>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ค่าครุภัณฑ์</w:t>
            </w: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right"/>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right"/>
              <w:rPr>
                <w:rFonts w:ascii="TH SarabunPSK" w:hAnsi="TH SarabunPSK" w:cs="TH SarabunPSK"/>
                <w:color w:val="000000" w:themeColor="text1"/>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right"/>
              <w:rPr>
                <w:rFonts w:ascii="TH SarabunPSK" w:hAnsi="TH SarabunPSK" w:cs="TH SarabunPSK"/>
                <w:color w:val="000000" w:themeColor="text1"/>
              </w:rPr>
            </w:pPr>
          </w:p>
        </w:tc>
      </w:tr>
      <w:tr w:rsidR="00043C06" w:rsidRPr="00B50B89" w:rsidTr="00507FB5">
        <w:tc>
          <w:tcPr>
            <w:tcW w:w="302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right"/>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รวม (</w:t>
            </w:r>
            <w:r w:rsidRPr="00B50B89">
              <w:rPr>
                <w:rFonts w:ascii="TH SarabunPSK" w:hAnsi="TH SarabunPSK" w:cs="TH SarabunPSK"/>
                <w:color w:val="000000" w:themeColor="text1"/>
                <w:sz w:val="32"/>
                <w:szCs w:val="32"/>
                <w:lang w:bidi="th-TH"/>
              </w:rPr>
              <w:t>2</w:t>
            </w:r>
            <w:r w:rsidRPr="00B50B89">
              <w:rPr>
                <w:rFonts w:ascii="TH SarabunPSK" w:hAnsi="TH SarabunPSK" w:cs="TH SarabunPSK"/>
                <w:color w:val="000000" w:themeColor="text1"/>
                <w:sz w:val="32"/>
                <w:szCs w:val="32"/>
                <w:cs/>
                <w:lang w:bidi="th-TH"/>
              </w:rPr>
              <w:t>)</w:t>
            </w: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right"/>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right"/>
              <w:rPr>
                <w:rFonts w:ascii="TH SarabunPSK" w:hAnsi="TH SarabunPSK" w:cs="TH SarabunPSK"/>
                <w:color w:val="000000" w:themeColor="text1"/>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jc w:val="right"/>
              <w:rPr>
                <w:rFonts w:ascii="TH SarabunPSK" w:hAnsi="TH SarabunPSK" w:cs="TH SarabunPSK"/>
                <w:color w:val="000000" w:themeColor="text1"/>
              </w:rPr>
            </w:pPr>
          </w:p>
        </w:tc>
      </w:tr>
      <w:tr w:rsidR="00043C06" w:rsidRPr="00B50B89" w:rsidTr="00507FB5">
        <w:tc>
          <w:tcPr>
            <w:tcW w:w="302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right"/>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รวม (</w:t>
            </w:r>
            <w:r w:rsidRPr="00B50B89">
              <w:rPr>
                <w:rFonts w:ascii="TH SarabunPSK" w:hAnsi="TH SarabunPSK" w:cs="TH SarabunPSK"/>
                <w:color w:val="000000" w:themeColor="text1"/>
                <w:sz w:val="32"/>
                <w:szCs w:val="32"/>
                <w:lang w:bidi="th-TH"/>
              </w:rPr>
              <w:t>1</w:t>
            </w:r>
            <w:r w:rsidRPr="00B50B89">
              <w:rPr>
                <w:rFonts w:ascii="TH SarabunPSK" w:hAnsi="TH SarabunPSK" w:cs="TH SarabunPSK"/>
                <w:color w:val="000000" w:themeColor="text1"/>
                <w:sz w:val="32"/>
                <w:szCs w:val="32"/>
                <w:cs/>
                <w:lang w:bidi="th-TH"/>
              </w:rPr>
              <w:t>) + (</w:t>
            </w:r>
            <w:r w:rsidRPr="00B50B89">
              <w:rPr>
                <w:rFonts w:ascii="TH SarabunPSK" w:hAnsi="TH SarabunPSK" w:cs="TH SarabunPSK"/>
                <w:color w:val="000000" w:themeColor="text1"/>
                <w:sz w:val="32"/>
                <w:szCs w:val="32"/>
                <w:lang w:bidi="th-TH"/>
              </w:rPr>
              <w:t>2</w:t>
            </w:r>
            <w:r w:rsidRPr="00B50B89">
              <w:rPr>
                <w:rFonts w:ascii="TH SarabunPSK" w:hAnsi="TH SarabunPSK" w:cs="TH SarabunPSK"/>
                <w:color w:val="000000" w:themeColor="text1"/>
                <w:sz w:val="32"/>
                <w:szCs w:val="32"/>
                <w:cs/>
                <w:lang w:bidi="th-TH"/>
              </w:rPr>
              <w:t>)</w:t>
            </w: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r>
      <w:tr w:rsidR="00043C06" w:rsidRPr="00B50B89" w:rsidTr="00507FB5">
        <w:tc>
          <w:tcPr>
            <w:tcW w:w="302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thaiDistribute"/>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จำนวนนักศึกษา</w:t>
            </w: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center"/>
          </w:tcPr>
          <w:p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r>
      <w:tr w:rsidR="00043C06" w:rsidRPr="00B50B89" w:rsidTr="00507FB5">
        <w:tc>
          <w:tcPr>
            <w:tcW w:w="3022" w:type="dxa"/>
            <w:tcBorders>
              <w:top w:val="single" w:sz="4" w:space="0" w:color="auto"/>
              <w:left w:val="single" w:sz="4" w:space="0" w:color="auto"/>
              <w:bottom w:val="single" w:sz="4" w:space="0" w:color="auto"/>
              <w:right w:val="single" w:sz="4" w:space="0" w:color="auto"/>
            </w:tcBorders>
          </w:tcPr>
          <w:p w:rsidR="00043C06" w:rsidRPr="00B50B89" w:rsidRDefault="00043C06" w:rsidP="00507FB5">
            <w:pPr>
              <w:pStyle w:val="ListParagraph1"/>
              <w:ind w:left="0"/>
              <w:jc w:val="thaiDistribute"/>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ค่าใช้จ่ายต่อหัวนักศึกษา</w:t>
            </w: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rsidR="00043C06" w:rsidRPr="00B50B89" w:rsidRDefault="00043C06" w:rsidP="00507FB5">
            <w:pPr>
              <w:jc w:val="right"/>
              <w:rPr>
                <w:rFonts w:ascii="TH SarabunPSK" w:hAnsi="TH SarabunPSK" w:cs="TH SarabunPSK"/>
                <w:color w:val="000000" w:themeColor="text1"/>
                <w:sz w:val="32"/>
                <w:szCs w:val="32"/>
              </w:rPr>
            </w:pPr>
          </w:p>
        </w:tc>
      </w:tr>
    </w:tbl>
    <w:p w:rsidR="004A2DF1" w:rsidRPr="00FB3FD8" w:rsidRDefault="004A2DF1" w:rsidP="00A76F73">
      <w:pPr>
        <w:ind w:left="360" w:firstLine="360"/>
        <w:jc w:val="thaiDistribute"/>
        <w:rPr>
          <w:rFonts w:ascii="TH SarabunPSK" w:hAnsi="TH SarabunPSK" w:cs="TH SarabunPSK"/>
          <w:color w:val="000000"/>
          <w:sz w:val="12"/>
          <w:szCs w:val="12"/>
          <w:cs/>
        </w:rPr>
      </w:pPr>
    </w:p>
    <w:p w:rsidR="00EE5417" w:rsidRPr="00EE5417" w:rsidRDefault="00EE5417" w:rsidP="00A76F73">
      <w:pPr>
        <w:jc w:val="thaiDistribute"/>
        <w:rPr>
          <w:rFonts w:ascii="TH SarabunPSK" w:hAnsi="TH SarabunPSK" w:cs="TH SarabunPSK"/>
          <w:color w:val="000000"/>
          <w:cs/>
        </w:rPr>
      </w:pPr>
      <w:r w:rsidRPr="00EE5417">
        <w:rPr>
          <w:rFonts w:ascii="TH SarabunPSK" w:hAnsi="TH SarabunPSK" w:cs="TH SarabunPSK"/>
          <w:color w:val="000000"/>
          <w:sz w:val="32"/>
          <w:szCs w:val="32"/>
          <w:cs/>
        </w:rPr>
        <w:t>ค่าใช้จ่าย</w:t>
      </w:r>
      <w:r w:rsidR="002F0E89">
        <w:rPr>
          <w:rFonts w:ascii="TH SarabunPSK" w:hAnsi="TH SarabunPSK" w:cs="TH SarabunPSK" w:hint="cs"/>
          <w:color w:val="000000"/>
          <w:sz w:val="32"/>
          <w:szCs w:val="32"/>
          <w:cs/>
        </w:rPr>
        <w:t>เฉลี่ย</w:t>
      </w:r>
      <w:r w:rsidRPr="00EE5417">
        <w:rPr>
          <w:rFonts w:ascii="TH SarabunPSK" w:hAnsi="TH SarabunPSK" w:cs="TH SarabunPSK"/>
          <w:color w:val="000000"/>
          <w:sz w:val="32"/>
          <w:szCs w:val="32"/>
          <w:cs/>
        </w:rPr>
        <w:t>ต่อหัว</w:t>
      </w:r>
      <w:r w:rsidR="002F0E89">
        <w:rPr>
          <w:rFonts w:ascii="TH SarabunPSK" w:hAnsi="TH SarabunPSK" w:cs="TH SarabunPSK" w:hint="cs"/>
          <w:color w:val="000000"/>
          <w:sz w:val="32"/>
          <w:szCs w:val="32"/>
          <w:cs/>
        </w:rPr>
        <w:t>นักศึกษา</w:t>
      </w:r>
      <w:r w:rsidRPr="00EE5417">
        <w:rPr>
          <w:rFonts w:ascii="TH SarabunPSK" w:hAnsi="TH SarabunPSK" w:cs="TH SarabunPSK"/>
          <w:color w:val="000000"/>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21F"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0A221F" w:rsidRPr="00EE5417">
        <w:rPr>
          <w:rFonts w:ascii="TH SarabunPSK" w:hAnsi="TH SarabunPSK" w:cs="TH SarabunPSK"/>
          <w:noProof/>
          <w:sz w:val="32"/>
          <w:szCs w:val="32"/>
          <w:cs/>
        </w:rPr>
        <w:t>[</w:t>
      </w:r>
      <w:r w:rsidR="00120447">
        <w:rPr>
          <w:rFonts w:ascii="TH SarabunPSK" w:hAnsi="TH SarabunPSK" w:cs="TH SarabunPSK"/>
          <w:noProof/>
          <w:sz w:val="32"/>
          <w:szCs w:val="32"/>
        </w:rPr>
        <w:t>xx</w:t>
      </w:r>
      <w:r w:rsidR="000A221F">
        <w:rPr>
          <w:rFonts w:ascii="TH SarabunPSK" w:hAnsi="TH SarabunPSK" w:cs="TH SarabunPSK"/>
          <w:noProof/>
          <w:sz w:val="32"/>
          <w:szCs w:val="32"/>
        </w:rPr>
        <w:t>xxx</w:t>
      </w:r>
      <w:r w:rsidR="000A221F"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r w:rsidRPr="00EE5417">
        <w:rPr>
          <w:rFonts w:ascii="TH SarabunPSK" w:hAnsi="TH SarabunPSK" w:cs="TH SarabunPSK"/>
          <w:color w:val="000000"/>
          <w:sz w:val="32"/>
          <w:szCs w:val="32"/>
          <w:cs/>
        </w:rPr>
        <w:t xml:space="preserve"> บาท</w:t>
      </w:r>
      <w:r w:rsidR="00120447">
        <w:rPr>
          <w:rFonts w:ascii="TH SarabunPSK" w:hAnsi="TH SarabunPSK" w:cs="TH SarabunPSK" w:hint="cs"/>
          <w:color w:val="000000"/>
          <w:sz w:val="32"/>
          <w:szCs w:val="32"/>
          <w:cs/>
        </w:rPr>
        <w:t>/คน/</w:t>
      </w:r>
      <w:r w:rsidRPr="00EE5417">
        <w:rPr>
          <w:rFonts w:ascii="TH SarabunPSK" w:hAnsi="TH SarabunPSK" w:cs="TH SarabunPSK"/>
          <w:color w:val="000000"/>
          <w:sz w:val="32"/>
          <w:szCs w:val="32"/>
          <w:cs/>
        </w:rPr>
        <w:t>ปี</w:t>
      </w:r>
    </w:p>
    <w:p w:rsidR="00EB40AE" w:rsidRDefault="00EB40AE" w:rsidP="009A0F4C">
      <w:pPr>
        <w:ind w:left="700" w:hanging="420"/>
        <w:jc w:val="thaiDistribute"/>
        <w:rPr>
          <w:rFonts w:ascii="TH SarabunPSK" w:hAnsi="TH SarabunPSK" w:cs="TH SarabunPSK"/>
          <w:b/>
          <w:bCs/>
          <w:color w:val="000000"/>
          <w:sz w:val="32"/>
          <w:szCs w:val="32"/>
        </w:rPr>
      </w:pPr>
    </w:p>
    <w:p w:rsidR="00EE5417" w:rsidRPr="00EE5417" w:rsidRDefault="00EE5417" w:rsidP="009A0F4C">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2.7 </w:t>
      </w:r>
      <w:r w:rsidR="009A0F4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 xml:space="preserve">ระบบการศึกษา </w:t>
      </w:r>
    </w:p>
    <w:p w:rsidR="002F0E89" w:rsidRDefault="00EE5417" w:rsidP="009A0F4C">
      <w:pPr>
        <w:ind w:firstLine="700"/>
        <w:jc w:val="thaiDistribute"/>
        <w:rPr>
          <w:rFonts w:ascii="TH SarabunPSK" w:hAnsi="TH SarabunPSK" w:cs="TH SarabunPSK"/>
          <w:color w:val="000000"/>
          <w:sz w:val="32"/>
          <w:szCs w:val="32"/>
        </w:rPr>
      </w:pPr>
      <w:r w:rsidRPr="009A0F4C">
        <w:rPr>
          <w:rFonts w:ascii="TH SarabunPSK" w:hAnsi="TH SarabunPSK" w:cs="TH SarabunPSK"/>
          <w:color w:val="000000"/>
          <w:spacing w:val="-4"/>
          <w:sz w:val="32"/>
          <w:szCs w:val="32"/>
          <w:cs/>
        </w:rPr>
        <w:t>ระบบการศึกษาเป็นแบบชั้นเรียน</w:t>
      </w:r>
    </w:p>
    <w:p w:rsidR="00512038" w:rsidRPr="009A0F4C" w:rsidRDefault="00512038" w:rsidP="009A0F4C">
      <w:pPr>
        <w:ind w:firstLine="700"/>
        <w:jc w:val="thaiDistribute"/>
        <w:rPr>
          <w:rFonts w:ascii="TH SarabunPSK" w:hAnsi="TH SarabunPSK" w:cs="TH SarabunPSK"/>
          <w:color w:val="000000"/>
          <w:sz w:val="32"/>
          <w:szCs w:val="32"/>
        </w:rPr>
      </w:pPr>
    </w:p>
    <w:p w:rsidR="00EE5417" w:rsidRPr="00EE5417" w:rsidRDefault="00EE5417" w:rsidP="009A0F4C">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2.8</w:t>
      </w:r>
      <w:r w:rsidR="009A0F4C">
        <w:rPr>
          <w:rFonts w:ascii="TH SarabunPSK" w:hAnsi="TH SarabunPSK" w:cs="TH SarabunPSK"/>
          <w:b/>
          <w:bCs/>
          <w:color w:val="000000"/>
          <w:sz w:val="32"/>
          <w:szCs w:val="32"/>
          <w:cs/>
        </w:rPr>
        <w:t>.</w:t>
      </w:r>
      <w:r w:rsidR="009A0F4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การเทียบโอนหน่วยกิต รายวิชาและการลงทะเบียนเรียนข้าม</w:t>
      </w:r>
      <w:r w:rsidR="008554B2">
        <w:rPr>
          <w:rFonts w:ascii="TH SarabunPSK" w:hAnsi="TH SarabunPSK" w:cs="TH SarabunPSK" w:hint="cs"/>
          <w:b/>
          <w:bCs/>
          <w:color w:val="000000"/>
          <w:sz w:val="32"/>
          <w:szCs w:val="32"/>
          <w:cs/>
        </w:rPr>
        <w:t>มหาวิทยาลัย</w:t>
      </w:r>
    </w:p>
    <w:p w:rsidR="00EB40AE" w:rsidRPr="002F0E89" w:rsidRDefault="002F0E89" w:rsidP="005A1CDD">
      <w:pPr>
        <w:ind w:firstLine="700"/>
        <w:jc w:val="thaiDistribute"/>
        <w:rPr>
          <w:rFonts w:ascii="TH SarabunPSK" w:hAnsi="TH SarabunPSK" w:cs="TH SarabunPSK"/>
          <w:color w:val="000000"/>
          <w:sz w:val="32"/>
          <w:szCs w:val="32"/>
        </w:rPr>
      </w:pPr>
      <w:r w:rsidRPr="002F0E89">
        <w:rPr>
          <w:rFonts w:ascii="TH SarabunPSK" w:hAnsi="TH SarabunPSK" w:cs="TH SarabunPSK"/>
          <w:spacing w:val="-6"/>
          <w:sz w:val="32"/>
          <w:szCs w:val="32"/>
          <w:cs/>
        </w:rPr>
        <w:t>นักศึกษาที่เคยศึกษาในสถาบันอุดมศึกษาอื่นมาก่อน เมื่อเข้าศึกษาในหลักสูตรนี้สามารถเทียบโอนหน่วยกิตได้</w:t>
      </w:r>
      <w:r w:rsidRPr="002F0E89">
        <w:rPr>
          <w:rFonts w:ascii="TH SarabunPSK" w:hAnsi="TH SarabunPSK" w:cs="TH SarabunPSK"/>
          <w:sz w:val="32"/>
          <w:szCs w:val="32"/>
          <w:cs/>
        </w:rPr>
        <w:t xml:space="preserve"> </w:t>
      </w:r>
      <w:r w:rsidRPr="002F0E89">
        <w:rPr>
          <w:rFonts w:ascii="TH SarabunPSK" w:hAnsi="TH SarabunPSK" w:cs="TH SarabunPSK"/>
          <w:spacing w:val="-8"/>
          <w:sz w:val="32"/>
          <w:szCs w:val="32"/>
          <w:cs/>
        </w:rPr>
        <w:t>ทั้งนี้ ให้เป็นไปตามระเบียบมหาวิทยาลัยราชภัฏพระนครศรีอยุธยา ว่าด้วยการโอนผลการเรียนการยกเว้นรายวิชาเรียน</w:t>
      </w:r>
      <w:r w:rsidRPr="002F0E89">
        <w:rPr>
          <w:rFonts w:ascii="TH SarabunPSK" w:hAnsi="TH SarabunPSK" w:cs="TH SarabunPSK"/>
          <w:spacing w:val="-4"/>
          <w:sz w:val="32"/>
          <w:szCs w:val="32"/>
          <w:cs/>
        </w:rPr>
        <w:t xml:space="preserve">และการจ่ายค่าธรรมเนียมการโอนผลการเรียน การยกเว้นรายวิชาเรียน </w:t>
      </w:r>
      <w:r w:rsidRPr="002F0E89">
        <w:rPr>
          <w:rFonts w:ascii="TH SarabunPSK" w:hAnsi="TH SarabunPSK" w:cs="TH SarabunPSK" w:hint="cs"/>
          <w:spacing w:val="-4"/>
          <w:sz w:val="32"/>
          <w:szCs w:val="32"/>
          <w:cs/>
        </w:rPr>
        <w:t xml:space="preserve">   </w:t>
      </w:r>
      <w:r w:rsidRPr="002F0E89">
        <w:rPr>
          <w:rFonts w:ascii="TH SarabunPSK" w:hAnsi="TH SarabunPSK" w:cs="TH SarabunPSK"/>
          <w:spacing w:val="-4"/>
          <w:sz w:val="32"/>
          <w:szCs w:val="32"/>
          <w:cs/>
        </w:rPr>
        <w:t xml:space="preserve">พ.ศ. </w:t>
      </w:r>
      <w:r w:rsidRPr="002F0E89">
        <w:rPr>
          <w:rFonts w:ascii="TH SarabunPSK" w:hAnsi="TH SarabunPSK" w:cs="TH SarabunPSK"/>
          <w:spacing w:val="-4"/>
          <w:sz w:val="32"/>
          <w:szCs w:val="32"/>
        </w:rPr>
        <w:t>2552</w:t>
      </w:r>
      <w:r w:rsidRPr="002F0E89">
        <w:rPr>
          <w:rFonts w:ascii="TH SarabunPSK" w:hAnsi="TH SarabunPSK" w:cs="TH SarabunPSK"/>
          <w:spacing w:val="-4"/>
          <w:sz w:val="32"/>
          <w:szCs w:val="32"/>
          <w:cs/>
        </w:rPr>
        <w:t xml:space="preserve"> ฉบับที่ 2 พ.ศ.2557 และฉบับที่ 3</w:t>
      </w:r>
      <w:r w:rsidRPr="002F0E89">
        <w:rPr>
          <w:rFonts w:ascii="TH SarabunPSK" w:hAnsi="TH SarabunPSK" w:cs="TH SarabunPSK"/>
          <w:sz w:val="32"/>
          <w:szCs w:val="32"/>
          <w:cs/>
        </w:rPr>
        <w:t xml:space="preserve"> พ.ศ. 2558 </w:t>
      </w:r>
    </w:p>
    <w:p w:rsidR="007465BB" w:rsidRDefault="007465BB"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3226CA" w:rsidRDefault="003226CA" w:rsidP="009A0F4C">
      <w:pPr>
        <w:ind w:left="280" w:hanging="280"/>
        <w:rPr>
          <w:rFonts w:ascii="TH SarabunPSK" w:hAnsi="TH SarabunPSK" w:cs="TH SarabunPSK"/>
          <w:b/>
          <w:bCs/>
          <w:color w:val="000000"/>
          <w:sz w:val="32"/>
          <w:szCs w:val="32"/>
        </w:rPr>
      </w:pPr>
    </w:p>
    <w:p w:rsidR="00EE5417" w:rsidRPr="00EE5417" w:rsidRDefault="00EE5417" w:rsidP="009A0F4C">
      <w:pPr>
        <w:ind w:left="280" w:hanging="280"/>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lastRenderedPageBreak/>
        <w:t xml:space="preserve">3. </w:t>
      </w:r>
      <w:r w:rsidR="009A0F4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หลักสูตรและอาจารย์ผู้สอน</w:t>
      </w:r>
    </w:p>
    <w:p w:rsidR="00EE5417" w:rsidRDefault="00EE5417" w:rsidP="009A0F4C">
      <w:pPr>
        <w:ind w:left="700" w:hanging="416"/>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3.1 </w:t>
      </w:r>
      <w:r w:rsidR="009A0F4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หลักสูตร </w:t>
      </w:r>
    </w:p>
    <w:p w:rsidR="003556DE" w:rsidRDefault="003556DE" w:rsidP="00CB791D">
      <w:pPr>
        <w:ind w:left="700" w:right="-196" w:hanging="416"/>
        <w:rPr>
          <w:rFonts w:ascii="TH SarabunPSK" w:hAnsi="TH SarabunPSK" w:cs="TH SarabunPSK"/>
          <w:b/>
          <w:bCs/>
          <w:color w:val="000000"/>
          <w:sz w:val="32"/>
          <w:szCs w:val="32"/>
        </w:rPr>
      </w:pPr>
      <w:r>
        <w:rPr>
          <w:rFonts w:ascii="TH SarabunPSK" w:hAnsi="TH SarabunPSK" w:cs="TH SarabunPSK" w:hint="cs"/>
          <w:b/>
          <w:bCs/>
          <w:color w:val="000000"/>
          <w:sz w:val="32"/>
          <w:szCs w:val="32"/>
          <w:cs/>
        </w:rPr>
        <w:tab/>
      </w:r>
      <w:r w:rsidRPr="00DC73E6">
        <w:rPr>
          <w:rFonts w:ascii="TH SarabunPSK" w:eastAsia="Times New Roman" w:hAnsi="TH SarabunPSK" w:cs="TH SarabunPSK"/>
          <w:b/>
          <w:bCs/>
          <w:color w:val="000000"/>
          <w:sz w:val="32"/>
          <w:szCs w:val="32"/>
          <w:cs/>
        </w:rPr>
        <w:t xml:space="preserve">3.1.1 </w:t>
      </w:r>
      <w:r>
        <w:rPr>
          <w:rFonts w:ascii="TH SarabunPSK" w:eastAsia="Times New Roman" w:hAnsi="TH SarabunPSK" w:cs="TH SarabunPSK" w:hint="cs"/>
          <w:b/>
          <w:bCs/>
          <w:color w:val="000000"/>
          <w:sz w:val="32"/>
          <w:szCs w:val="32"/>
          <w:cs/>
        </w:rPr>
        <w:t xml:space="preserve"> </w:t>
      </w:r>
      <w:r w:rsidRPr="00DC73E6">
        <w:rPr>
          <w:rFonts w:ascii="TH SarabunPSK" w:eastAsia="Times New Roman" w:hAnsi="TH SarabunPSK" w:cs="TH SarabunPSK"/>
          <w:b/>
          <w:bCs/>
          <w:color w:val="000000"/>
          <w:sz w:val="32"/>
          <w:szCs w:val="32"/>
          <w:cs/>
        </w:rPr>
        <w:t xml:space="preserve">จำนวนหน่วยกิต </w:t>
      </w:r>
      <w:r w:rsidRPr="00CB791D">
        <w:rPr>
          <w:rFonts w:ascii="TH SarabunPSK" w:eastAsia="Times New Roman" w:hAnsi="TH SarabunPSK" w:cs="TH SarabunPSK"/>
          <w:b/>
          <w:bCs/>
          <w:color w:val="000000"/>
          <w:sz w:val="32"/>
          <w:szCs w:val="32"/>
          <w:cs/>
        </w:rPr>
        <w:t>รวมตลอดหลักสูตร</w:t>
      </w:r>
      <w:r w:rsidRPr="00CB791D">
        <w:rPr>
          <w:rFonts w:ascii="TH SarabunPSK" w:eastAsia="Times New Roman" w:hAnsi="TH SarabunPSK" w:cs="TH SarabunPSK" w:hint="cs"/>
          <w:b/>
          <w:bCs/>
          <w:color w:val="000000"/>
          <w:sz w:val="32"/>
          <w:szCs w:val="32"/>
          <w:cs/>
        </w:rPr>
        <w:tab/>
        <w:t>ไม่น้อยกว่า</w:t>
      </w:r>
      <w:r w:rsidRPr="00CB791D">
        <w:rPr>
          <w:rFonts w:ascii="TH SarabunPSK" w:eastAsia="Times New Roman" w:hAnsi="TH SarabunPSK" w:cs="TH SarabunPSK" w:hint="cs"/>
          <w:b/>
          <w:bCs/>
          <w:color w:val="000000"/>
          <w:sz w:val="32"/>
          <w:szCs w:val="32"/>
          <w:cs/>
        </w:rPr>
        <w:tab/>
      </w:r>
      <w:r w:rsidRPr="00CB791D">
        <w:rPr>
          <w:rFonts w:ascii="TH SarabunPSK" w:eastAsia="Times New Roman" w:hAnsi="TH SarabunPSK" w:cs="TH SarabunPSK" w:hint="cs"/>
          <w:b/>
          <w:bCs/>
          <w:sz w:val="32"/>
          <w:szCs w:val="32"/>
          <w:cs/>
        </w:rPr>
        <w:t>.......</w:t>
      </w:r>
      <w:r w:rsidR="00CB791D" w:rsidRPr="00CB791D">
        <w:rPr>
          <w:rFonts w:ascii="TH SarabunPSK" w:eastAsia="Times New Roman" w:hAnsi="TH SarabunPSK" w:cs="TH SarabunPSK" w:hint="cs"/>
          <w:b/>
          <w:bCs/>
          <w:sz w:val="32"/>
          <w:szCs w:val="32"/>
          <w:cs/>
        </w:rPr>
        <w:tab/>
      </w:r>
      <w:r w:rsidRPr="00CB791D">
        <w:rPr>
          <w:rFonts w:ascii="TH SarabunPSK" w:eastAsia="Times New Roman" w:hAnsi="TH SarabunPSK" w:cs="TH SarabunPSK" w:hint="cs"/>
          <w:b/>
          <w:bCs/>
          <w:sz w:val="32"/>
          <w:szCs w:val="32"/>
          <w:cs/>
        </w:rPr>
        <w:t>หน่วยกิต</w:t>
      </w:r>
      <w:r>
        <w:rPr>
          <w:rFonts w:ascii="TH SarabunPSK" w:eastAsia="Times New Roman" w:hAnsi="TH SarabunPSK" w:cs="TH SarabunPSK" w:hint="cs"/>
          <w:b/>
          <w:bCs/>
          <w:sz w:val="32"/>
          <w:szCs w:val="32"/>
          <w:cs/>
        </w:rPr>
        <w:t xml:space="preserve"> </w:t>
      </w:r>
      <w:r>
        <w:rPr>
          <w:rFonts w:ascii="TH SarabunPSK" w:hAnsi="TH SarabunPSK" w:cs="TH SarabunPSK"/>
          <w:b/>
          <w:bCs/>
          <w:color w:val="000000"/>
          <w:sz w:val="32"/>
          <w:szCs w:val="32"/>
        </w:rPr>
        <w:br/>
        <w:t>3</w:t>
      </w:r>
      <w:r>
        <w:rPr>
          <w:rFonts w:ascii="TH SarabunPSK" w:hAnsi="TH SarabunPSK" w:cs="TH SarabunPSK"/>
          <w:b/>
          <w:bCs/>
          <w:color w:val="000000"/>
          <w:sz w:val="32"/>
          <w:szCs w:val="32"/>
          <w:cs/>
        </w:rPr>
        <w:t>.</w:t>
      </w:r>
      <w:r>
        <w:rPr>
          <w:rFonts w:ascii="TH SarabunPSK" w:hAnsi="TH SarabunPSK" w:cs="TH SarabunPSK"/>
          <w:b/>
          <w:bCs/>
          <w:color w:val="000000"/>
          <w:sz w:val="32"/>
          <w:szCs w:val="32"/>
        </w:rPr>
        <w:t>1</w:t>
      </w:r>
      <w:r>
        <w:rPr>
          <w:rFonts w:ascii="TH SarabunPSK" w:hAnsi="TH SarabunPSK" w:cs="TH SarabunPSK"/>
          <w:b/>
          <w:bCs/>
          <w:color w:val="000000"/>
          <w:sz w:val="32"/>
          <w:szCs w:val="32"/>
          <w:cs/>
        </w:rPr>
        <w:t>.</w:t>
      </w:r>
      <w:r>
        <w:rPr>
          <w:rFonts w:ascii="TH SarabunPSK" w:hAnsi="TH SarabunPSK" w:cs="TH SarabunPSK"/>
          <w:b/>
          <w:bCs/>
          <w:color w:val="000000"/>
          <w:sz w:val="32"/>
          <w:szCs w:val="32"/>
        </w:rPr>
        <w:t xml:space="preserve">2  </w:t>
      </w:r>
      <w:r w:rsidRPr="00EE5417">
        <w:rPr>
          <w:rFonts w:ascii="TH SarabunPSK" w:hAnsi="TH SarabunPSK" w:cs="TH SarabunPSK"/>
          <w:b/>
          <w:bCs/>
          <w:color w:val="000000"/>
          <w:sz w:val="32"/>
          <w:szCs w:val="32"/>
          <w:cs/>
        </w:rPr>
        <w:t xml:space="preserve">โครงสร้างหลักสูตร </w:t>
      </w:r>
      <w:r w:rsidRPr="00A51234">
        <w:rPr>
          <w:rFonts w:ascii="TH SarabunPSK" w:hAnsi="TH SarabunPSK" w:cs="TH SarabunPSK" w:hint="cs"/>
          <w:color w:val="000000"/>
          <w:sz w:val="32"/>
          <w:szCs w:val="32"/>
          <w:cs/>
        </w:rPr>
        <w:t>แบ่งเป็นหมวดวิชา ดังนี้</w:t>
      </w:r>
    </w:p>
    <w:p w:rsidR="00CB791D" w:rsidRDefault="00CB791D" w:rsidP="00CB791D">
      <w:pPr>
        <w:ind w:left="700" w:right="-196" w:hanging="416"/>
        <w:rPr>
          <w:rFonts w:ascii="TH SarabunPSK" w:hAnsi="TH SarabunPSK" w:cs="TH SarabunPSK"/>
          <w:b/>
          <w:bCs/>
          <w:color w:val="000000"/>
          <w:sz w:val="32"/>
          <w:szCs w:val="32"/>
        </w:rPr>
      </w:pPr>
      <w:r>
        <w:rPr>
          <w:rFonts w:ascii="TH SarabunPSK" w:eastAsia="Times New Roman" w:hAnsi="TH SarabunPSK" w:cs="TH SarabunPSK"/>
          <w:b/>
          <w:bCs/>
          <w:color w:val="000000"/>
          <w:sz w:val="32"/>
          <w:szCs w:val="32"/>
        </w:rPr>
        <w:tab/>
      </w:r>
      <w:r>
        <w:rPr>
          <w:rFonts w:ascii="TH SarabunPSK" w:eastAsia="Times New Roman" w:hAnsi="TH SarabunPSK" w:cs="TH SarabunPSK"/>
          <w:b/>
          <w:bCs/>
          <w:color w:val="000000"/>
          <w:sz w:val="32"/>
          <w:szCs w:val="32"/>
        </w:rPr>
        <w:tab/>
      </w:r>
      <w:r>
        <w:rPr>
          <w:rFonts w:ascii="TH SarabunPSK" w:eastAsia="Times New Roman" w:hAnsi="TH SarabunPSK" w:cs="TH SarabunPSK"/>
          <w:b/>
          <w:bCs/>
          <w:color w:val="000000"/>
          <w:sz w:val="32"/>
          <w:szCs w:val="32"/>
        </w:rPr>
        <w:tab/>
      </w:r>
      <w:r w:rsidRPr="00DC73E6">
        <w:rPr>
          <w:rFonts w:ascii="TH SarabunPSK" w:eastAsia="Times New Roman" w:hAnsi="TH SarabunPSK" w:cs="TH SarabunPSK" w:hint="cs"/>
          <w:b/>
          <w:bCs/>
          <w:color w:val="000000"/>
          <w:sz w:val="32"/>
          <w:szCs w:val="32"/>
          <w:cs/>
        </w:rPr>
        <w:t xml:space="preserve">1) </w:t>
      </w:r>
      <w:r>
        <w:rPr>
          <w:rFonts w:ascii="TH SarabunPSK" w:eastAsia="Times New Roman" w:hAnsi="TH SarabunPSK" w:cs="TH SarabunPSK" w:hint="cs"/>
          <w:b/>
          <w:bCs/>
          <w:color w:val="000000"/>
          <w:sz w:val="32"/>
          <w:szCs w:val="32"/>
          <w:cs/>
        </w:rPr>
        <w:t xml:space="preserve">หมวดวิชาศึกษาทั่วไป </w:t>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sidRPr="00CB791D">
        <w:rPr>
          <w:rFonts w:ascii="TH SarabunPSK" w:eastAsia="Times New Roman" w:hAnsi="TH SarabunPSK" w:cs="TH SarabunPSK" w:hint="cs"/>
          <w:b/>
          <w:bCs/>
          <w:color w:val="000000"/>
          <w:sz w:val="32"/>
          <w:szCs w:val="32"/>
          <w:cs/>
        </w:rPr>
        <w:t>ไม่น้อยกว่า</w:t>
      </w:r>
      <w:r w:rsidRPr="00CB791D">
        <w:rPr>
          <w:rFonts w:ascii="TH SarabunPSK" w:eastAsia="Times New Roman" w:hAnsi="TH SarabunPSK" w:cs="TH SarabunPSK" w:hint="cs"/>
          <w:b/>
          <w:bCs/>
          <w:color w:val="000000"/>
          <w:sz w:val="32"/>
          <w:szCs w:val="32"/>
          <w:cs/>
        </w:rPr>
        <w:tab/>
      </w:r>
      <w:r w:rsidRPr="00CB791D">
        <w:rPr>
          <w:rFonts w:ascii="TH SarabunPSK" w:eastAsia="Times New Roman" w:hAnsi="TH SarabunPSK" w:cs="TH SarabunPSK" w:hint="cs"/>
          <w:b/>
          <w:bCs/>
          <w:sz w:val="32"/>
          <w:szCs w:val="32"/>
          <w:cs/>
        </w:rPr>
        <w:t>30</w:t>
      </w:r>
      <w:r w:rsidRPr="00CB791D">
        <w:rPr>
          <w:rFonts w:ascii="TH SarabunPSK" w:eastAsia="Times New Roman" w:hAnsi="TH SarabunPSK" w:cs="TH SarabunPSK" w:hint="cs"/>
          <w:b/>
          <w:bCs/>
          <w:sz w:val="32"/>
          <w:szCs w:val="32"/>
          <w:cs/>
        </w:rPr>
        <w:tab/>
        <w:t>หน่วยกิต</w:t>
      </w:r>
    </w:p>
    <w:p w:rsidR="001C1BFB" w:rsidRPr="009609DB" w:rsidRDefault="001C1BFB" w:rsidP="001C1BFB">
      <w:pPr>
        <w:autoSpaceDE w:val="0"/>
        <w:autoSpaceDN w:val="0"/>
        <w:adjustRightInd w:val="0"/>
        <w:ind w:firstLine="1701"/>
        <w:rPr>
          <w:rFonts w:ascii="TH SarabunPSK" w:eastAsiaTheme="minorHAnsi" w:hAnsi="TH SarabunPSK" w:cs="TH SarabunPSK"/>
          <w:sz w:val="32"/>
          <w:szCs w:val="32"/>
        </w:rPr>
      </w:pPr>
      <w:r w:rsidRPr="009609DB">
        <w:rPr>
          <w:rFonts w:ascii="TH SarabunPSK" w:eastAsiaTheme="minorHAnsi" w:hAnsi="TH SarabunPSK" w:cs="TH SarabunPSK" w:hint="cs"/>
          <w:sz w:val="32"/>
          <w:szCs w:val="32"/>
        </w:rPr>
        <w:t>1</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1</w:t>
      </w:r>
      <w:r w:rsidRPr="009609DB">
        <w:rPr>
          <w:rFonts w:ascii="TH SarabunPSK" w:eastAsiaTheme="minorHAnsi" w:hAnsi="TH SarabunPSK" w:cs="TH SarabunPSK" w:hint="cs"/>
          <w:sz w:val="32"/>
          <w:szCs w:val="32"/>
          <w:cs/>
        </w:rPr>
        <w:t>) วิชาบังคับเรียน</w:t>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t>ให้เรียน</w:t>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t xml:space="preserve">    3</w:t>
      </w:r>
      <w:r w:rsidRPr="009609DB">
        <w:rPr>
          <w:rFonts w:ascii="TH SarabunPSK" w:eastAsiaTheme="minorHAnsi" w:hAnsi="TH SarabunPSK" w:cs="TH SarabunPSK" w:hint="cs"/>
          <w:sz w:val="32"/>
          <w:szCs w:val="32"/>
          <w:cs/>
        </w:rPr>
        <w:tab/>
        <w:t>หน่วยกิต</w:t>
      </w:r>
    </w:p>
    <w:p w:rsidR="001C1BFB" w:rsidRPr="009609DB" w:rsidRDefault="001C1BFB" w:rsidP="001C1BFB">
      <w:pPr>
        <w:autoSpaceDE w:val="0"/>
        <w:autoSpaceDN w:val="0"/>
        <w:adjustRightInd w:val="0"/>
        <w:ind w:firstLine="720"/>
        <w:rPr>
          <w:rFonts w:ascii="TH SarabunPSK" w:eastAsiaTheme="minorHAnsi" w:hAnsi="TH SarabunPSK" w:cs="TH SarabunPSK"/>
          <w:sz w:val="32"/>
          <w:szCs w:val="32"/>
        </w:rPr>
      </w:pPr>
      <w:r w:rsidRPr="009609DB">
        <w:rPr>
          <w:rFonts w:ascii="TH SarabunPSK" w:eastAsiaTheme="minorHAnsi" w:hAnsi="TH SarabunPSK" w:cs="TH SarabunPSK" w:hint="cs"/>
          <w:sz w:val="32"/>
          <w:szCs w:val="32"/>
          <w:cs/>
        </w:rPr>
        <w:tab/>
        <w:t xml:space="preserve">    </w:t>
      </w:r>
      <w:r w:rsidRPr="009609DB">
        <w:rPr>
          <w:rFonts w:ascii="TH SarabunPSK" w:eastAsiaTheme="minorHAnsi" w:hAnsi="TH SarabunPSK" w:cs="TH SarabunPSK" w:hint="cs"/>
          <w:sz w:val="32"/>
          <w:szCs w:val="32"/>
        </w:rPr>
        <w:t>1</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2</w:t>
      </w:r>
      <w:r w:rsidRPr="009609DB">
        <w:rPr>
          <w:rFonts w:ascii="TH SarabunPSK" w:eastAsiaTheme="minorHAnsi" w:hAnsi="TH SarabunPSK" w:cs="TH SarabunPSK" w:hint="cs"/>
          <w:sz w:val="32"/>
          <w:szCs w:val="32"/>
          <w:cs/>
        </w:rPr>
        <w:t>) วิชาเลือกเรียน</w:t>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t>ไม่น้อยกว่า</w:t>
      </w:r>
      <w:r w:rsidRPr="009609DB">
        <w:rPr>
          <w:rFonts w:ascii="TH SarabunPSK" w:eastAsiaTheme="minorHAnsi" w:hAnsi="TH SarabunPSK" w:cs="TH SarabunPSK" w:hint="cs"/>
          <w:sz w:val="32"/>
          <w:szCs w:val="32"/>
          <w:cs/>
        </w:rPr>
        <w:tab/>
        <w:t xml:space="preserve">  27 </w:t>
      </w:r>
      <w:r w:rsidRPr="009609DB">
        <w:rPr>
          <w:rFonts w:ascii="TH SarabunPSK" w:eastAsiaTheme="minorHAnsi" w:hAnsi="TH SarabunPSK" w:cs="TH SarabunPSK" w:hint="cs"/>
          <w:sz w:val="32"/>
          <w:szCs w:val="32"/>
          <w:cs/>
        </w:rPr>
        <w:tab/>
        <w:t>หน่วยกิต</w:t>
      </w:r>
    </w:p>
    <w:p w:rsidR="001C1BFB" w:rsidRPr="009609DB" w:rsidRDefault="001C1BFB" w:rsidP="001C1BFB">
      <w:pPr>
        <w:autoSpaceDE w:val="0"/>
        <w:autoSpaceDN w:val="0"/>
        <w:adjustRightInd w:val="0"/>
        <w:ind w:left="2127" w:hanging="1407"/>
        <w:rPr>
          <w:rFonts w:ascii="TH SarabunPSK" w:eastAsiaTheme="minorHAnsi" w:hAnsi="TH SarabunPSK" w:cs="TH SarabunPSK"/>
          <w:sz w:val="32"/>
          <w:szCs w:val="32"/>
        </w:rPr>
      </w:pP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(เลือกเรียนรายวิชาในแต่ละกลุ่มดังต่อไปนี้อย่างน้อยกลุ่มละ 3  หน่วยกิต             โดยให้มีจำนวนรวมทั้งหมดไม่น้อยกว่า  27 หน่วยกิต)</w:t>
      </w:r>
    </w:p>
    <w:p w:rsidR="001C1BFB" w:rsidRPr="009609DB" w:rsidRDefault="001C1BFB" w:rsidP="001C1BFB">
      <w:pPr>
        <w:autoSpaceDE w:val="0"/>
        <w:autoSpaceDN w:val="0"/>
        <w:adjustRightInd w:val="0"/>
        <w:ind w:firstLine="720"/>
        <w:rPr>
          <w:rFonts w:ascii="TH SarabunPSK" w:eastAsiaTheme="minorHAnsi" w:hAnsi="TH SarabunPSK" w:cs="TH SarabunPSK"/>
          <w:sz w:val="32"/>
          <w:szCs w:val="32"/>
        </w:rPr>
      </w:pP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rPr>
        <w:t>1</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2</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1</w:t>
      </w:r>
      <w:r w:rsidRPr="009609DB">
        <w:rPr>
          <w:rFonts w:ascii="TH SarabunPSK" w:eastAsiaTheme="minorHAnsi" w:hAnsi="TH SarabunPSK" w:cs="TH SarabunPSK" w:hint="cs"/>
          <w:sz w:val="32"/>
          <w:szCs w:val="32"/>
          <w:cs/>
        </w:rPr>
        <w:t xml:space="preserve">) กลุ่มวิชาภาษา </w:t>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t>ไม่น้อยกว่า</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 xml:space="preserve">    3 </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หน่วยกิต</w:t>
      </w:r>
    </w:p>
    <w:p w:rsidR="001C1BFB" w:rsidRPr="009609DB" w:rsidRDefault="001C1BFB" w:rsidP="001C1BFB">
      <w:pPr>
        <w:autoSpaceDE w:val="0"/>
        <w:autoSpaceDN w:val="0"/>
        <w:adjustRightInd w:val="0"/>
        <w:ind w:firstLine="720"/>
        <w:rPr>
          <w:rFonts w:ascii="TH SarabunPSK" w:eastAsiaTheme="minorHAnsi" w:hAnsi="TH SarabunPSK" w:cs="TH SarabunPSK"/>
          <w:sz w:val="32"/>
          <w:szCs w:val="32"/>
        </w:rPr>
      </w:pPr>
      <w:r w:rsidRPr="009609DB">
        <w:rPr>
          <w:rFonts w:ascii="TH SarabunPSK" w:eastAsiaTheme="minorHAnsi" w:hAnsi="TH SarabunPSK" w:cs="TH SarabunPSK" w:hint="cs"/>
          <w:sz w:val="32"/>
          <w:szCs w:val="32"/>
          <w:cs/>
        </w:rPr>
        <w:t xml:space="preserve">          </w:t>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rPr>
        <w:t>1</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2</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2</w:t>
      </w:r>
      <w:r w:rsidRPr="009609DB">
        <w:rPr>
          <w:rFonts w:ascii="TH SarabunPSK" w:eastAsiaTheme="minorHAnsi" w:hAnsi="TH SarabunPSK" w:cs="TH SarabunPSK" w:hint="cs"/>
          <w:sz w:val="32"/>
          <w:szCs w:val="32"/>
          <w:cs/>
        </w:rPr>
        <w:t xml:space="preserve">) กลุ่มวิชามนุษยศาสตร์ </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ไม่น้อยกว่า</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 xml:space="preserve">    3 </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หน่วยกิต</w:t>
      </w:r>
    </w:p>
    <w:p w:rsidR="001C1BFB" w:rsidRPr="009609DB" w:rsidRDefault="001C1BFB" w:rsidP="001C1BFB">
      <w:pPr>
        <w:autoSpaceDE w:val="0"/>
        <w:autoSpaceDN w:val="0"/>
        <w:adjustRightInd w:val="0"/>
        <w:ind w:left="1440" w:firstLine="720"/>
        <w:rPr>
          <w:rFonts w:ascii="TH SarabunPSK" w:eastAsiaTheme="minorHAnsi" w:hAnsi="TH SarabunPSK" w:cs="TH SarabunPSK"/>
          <w:sz w:val="32"/>
          <w:szCs w:val="32"/>
        </w:rPr>
      </w:pPr>
      <w:r w:rsidRPr="009609DB">
        <w:rPr>
          <w:rFonts w:ascii="TH SarabunPSK" w:eastAsiaTheme="minorHAnsi" w:hAnsi="TH SarabunPSK" w:cs="TH SarabunPSK" w:hint="cs"/>
          <w:sz w:val="32"/>
          <w:szCs w:val="32"/>
        </w:rPr>
        <w:t>1</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2</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3</w:t>
      </w:r>
      <w:r w:rsidRPr="009609DB">
        <w:rPr>
          <w:rFonts w:ascii="TH SarabunPSK" w:eastAsiaTheme="minorHAnsi" w:hAnsi="TH SarabunPSK" w:cs="TH SarabunPSK" w:hint="cs"/>
          <w:sz w:val="32"/>
          <w:szCs w:val="32"/>
          <w:cs/>
        </w:rPr>
        <w:t>) กลุ่มวิชาสังคมศาสตร์</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ไม่น้อยกว่า</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 xml:space="preserve">    3 </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หน่วยกิต</w:t>
      </w:r>
    </w:p>
    <w:p w:rsidR="001C1BFB" w:rsidRPr="009609DB" w:rsidRDefault="001C1BFB" w:rsidP="001C1BFB">
      <w:pPr>
        <w:autoSpaceDE w:val="0"/>
        <w:autoSpaceDN w:val="0"/>
        <w:adjustRightInd w:val="0"/>
        <w:ind w:firstLine="720"/>
        <w:rPr>
          <w:rFonts w:ascii="TH SarabunPSK" w:eastAsiaTheme="minorHAnsi" w:hAnsi="TH SarabunPSK" w:cs="TH SarabunPSK"/>
          <w:sz w:val="32"/>
          <w:szCs w:val="32"/>
        </w:rPr>
      </w:pPr>
      <w:r w:rsidRPr="009609DB">
        <w:rPr>
          <w:rFonts w:ascii="TH SarabunPSK" w:eastAsiaTheme="minorHAnsi" w:hAnsi="TH SarabunPSK" w:cs="TH SarabunPSK" w:hint="cs"/>
          <w:sz w:val="32"/>
          <w:szCs w:val="32"/>
          <w:cs/>
        </w:rPr>
        <w:t xml:space="preserve">          </w:t>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cs/>
        </w:rPr>
        <w:tab/>
      </w:r>
      <w:r w:rsidRPr="009609DB">
        <w:rPr>
          <w:rFonts w:ascii="TH SarabunPSK" w:eastAsiaTheme="minorHAnsi" w:hAnsi="TH SarabunPSK" w:cs="TH SarabunPSK" w:hint="cs"/>
          <w:sz w:val="32"/>
          <w:szCs w:val="32"/>
        </w:rPr>
        <w:t>1</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2</w:t>
      </w:r>
      <w:r w:rsidRPr="009609DB">
        <w:rPr>
          <w:rFonts w:ascii="TH SarabunPSK" w:eastAsiaTheme="minorHAnsi" w:hAnsi="TH SarabunPSK" w:cs="TH SarabunPSK" w:hint="cs"/>
          <w:sz w:val="32"/>
          <w:szCs w:val="32"/>
          <w:cs/>
        </w:rPr>
        <w:t>.</w:t>
      </w:r>
      <w:r w:rsidRPr="009609DB">
        <w:rPr>
          <w:rFonts w:ascii="TH SarabunPSK" w:eastAsiaTheme="minorHAnsi" w:hAnsi="TH SarabunPSK" w:cs="TH SarabunPSK" w:hint="cs"/>
          <w:sz w:val="32"/>
          <w:szCs w:val="32"/>
        </w:rPr>
        <w:t>4</w:t>
      </w:r>
      <w:r w:rsidRPr="009609DB">
        <w:rPr>
          <w:rFonts w:ascii="TH SarabunPSK" w:eastAsiaTheme="minorHAnsi" w:hAnsi="TH SarabunPSK" w:cs="TH SarabunPSK" w:hint="cs"/>
          <w:sz w:val="32"/>
          <w:szCs w:val="32"/>
          <w:cs/>
        </w:rPr>
        <w:t>) กลุ่มวิชาวิทยาศาสตร์และ</w:t>
      </w:r>
    </w:p>
    <w:p w:rsidR="001C1BFB" w:rsidRPr="009609DB" w:rsidRDefault="001C1BFB" w:rsidP="001C1BFB">
      <w:pPr>
        <w:autoSpaceDE w:val="0"/>
        <w:autoSpaceDN w:val="0"/>
        <w:adjustRightInd w:val="0"/>
        <w:ind w:firstLine="720"/>
        <w:rPr>
          <w:rFonts w:ascii="TH SarabunPSK" w:hAnsi="TH SarabunPSK" w:cs="TH SarabunPSK"/>
          <w:sz w:val="32"/>
          <w:szCs w:val="32"/>
        </w:rPr>
      </w:pP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 xml:space="preserve">        คณิตศาสตร์</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ไม่น้อยกว่า</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 xml:space="preserve">    3 </w:t>
      </w:r>
      <w:r w:rsidRPr="009609DB">
        <w:rPr>
          <w:rFonts w:ascii="TH SarabunPSK" w:eastAsiaTheme="minorHAnsi" w:hAnsi="TH SarabunPSK" w:cs="TH SarabunPSK" w:hint="cs"/>
          <w:sz w:val="32"/>
          <w:szCs w:val="32"/>
        </w:rPr>
        <w:tab/>
      </w:r>
      <w:r w:rsidRPr="009609DB">
        <w:rPr>
          <w:rFonts w:ascii="TH SarabunPSK" w:eastAsiaTheme="minorHAnsi" w:hAnsi="TH SarabunPSK" w:cs="TH SarabunPSK" w:hint="cs"/>
          <w:sz w:val="32"/>
          <w:szCs w:val="32"/>
          <w:cs/>
        </w:rPr>
        <w:t>หน่วยกิต</w:t>
      </w:r>
    </w:p>
    <w:p w:rsidR="00CB791D" w:rsidRDefault="00CB791D" w:rsidP="00CB791D">
      <w:pPr>
        <w:ind w:left="1420" w:right="-196" w:firstLine="20"/>
        <w:rPr>
          <w:rFonts w:ascii="TH SarabunPSK" w:eastAsia="Times New Roman" w:hAnsi="TH SarabunPSK" w:cs="TH SarabunPSK"/>
          <w:b/>
          <w:bCs/>
          <w:sz w:val="32"/>
          <w:szCs w:val="32"/>
        </w:rPr>
      </w:pPr>
      <w:r w:rsidRPr="00DC73E6">
        <w:rPr>
          <w:rFonts w:ascii="TH SarabunPSK" w:eastAsia="Times New Roman" w:hAnsi="TH SarabunPSK" w:cs="TH SarabunPSK" w:hint="cs"/>
          <w:b/>
          <w:bCs/>
          <w:color w:val="000000"/>
          <w:sz w:val="32"/>
          <w:szCs w:val="32"/>
          <w:cs/>
        </w:rPr>
        <w:t xml:space="preserve">2) </w:t>
      </w:r>
      <w:r w:rsidRPr="00DC73E6">
        <w:rPr>
          <w:rFonts w:ascii="TH SarabunPSK" w:eastAsia="Times New Roman" w:hAnsi="TH SarabunPSK" w:cs="TH SarabunPSK"/>
          <w:b/>
          <w:bCs/>
          <w:color w:val="000000"/>
          <w:sz w:val="32"/>
          <w:szCs w:val="32"/>
          <w:cs/>
        </w:rPr>
        <w:t>หมวดวิชา</w:t>
      </w:r>
      <w:r w:rsidRPr="00DC73E6">
        <w:rPr>
          <w:rFonts w:ascii="TH SarabunPSK" w:eastAsia="Times New Roman" w:hAnsi="TH SarabunPSK" w:cs="TH SarabunPSK" w:hint="cs"/>
          <w:b/>
          <w:bCs/>
          <w:color w:val="000000"/>
          <w:sz w:val="32"/>
          <w:szCs w:val="32"/>
          <w:cs/>
        </w:rPr>
        <w:t xml:space="preserve">เฉพาะ </w:t>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sidRPr="00CB791D">
        <w:rPr>
          <w:rFonts w:ascii="TH SarabunPSK" w:eastAsia="Times New Roman" w:hAnsi="TH SarabunPSK" w:cs="TH SarabunPSK" w:hint="cs"/>
          <w:b/>
          <w:bCs/>
          <w:color w:val="000000"/>
          <w:sz w:val="32"/>
          <w:szCs w:val="32"/>
          <w:cs/>
        </w:rPr>
        <w:t>ไม่น้อยกว่า</w:t>
      </w:r>
      <w:r w:rsidRPr="00CB791D">
        <w:rPr>
          <w:rFonts w:ascii="TH SarabunPSK" w:eastAsia="Times New Roman" w:hAnsi="TH SarabunPSK" w:cs="TH SarabunPSK" w:hint="cs"/>
          <w:b/>
          <w:bCs/>
          <w:color w:val="000000"/>
          <w:sz w:val="32"/>
          <w:szCs w:val="32"/>
          <w:cs/>
        </w:rPr>
        <w:tab/>
      </w:r>
      <w:r w:rsidRPr="00CB791D">
        <w:rPr>
          <w:rFonts w:ascii="TH SarabunPSK" w:eastAsia="Times New Roman" w:hAnsi="TH SarabunPSK" w:cs="TH SarabunPSK" w:hint="cs"/>
          <w:b/>
          <w:bCs/>
          <w:sz w:val="32"/>
          <w:szCs w:val="32"/>
          <w:cs/>
        </w:rPr>
        <w:t>.......</w:t>
      </w:r>
      <w:r w:rsidRPr="00CB791D">
        <w:rPr>
          <w:rFonts w:ascii="TH SarabunPSK" w:eastAsia="Times New Roman" w:hAnsi="TH SarabunPSK" w:cs="TH SarabunPSK" w:hint="cs"/>
          <w:b/>
          <w:bCs/>
          <w:sz w:val="32"/>
          <w:szCs w:val="32"/>
          <w:cs/>
        </w:rPr>
        <w:tab/>
        <w:t>หน่วยกิต</w:t>
      </w:r>
    </w:p>
    <w:p w:rsidR="00CB791D" w:rsidRPr="005C6890" w:rsidRDefault="00CB791D" w:rsidP="00CB791D">
      <w:pPr>
        <w:pStyle w:val="aff6"/>
        <w:tabs>
          <w:tab w:val="clear" w:pos="7020"/>
          <w:tab w:val="clear" w:pos="7380"/>
        </w:tabs>
        <w:ind w:left="1440" w:firstLine="282"/>
        <w:jc w:val="left"/>
        <w:rPr>
          <w:rFonts w:ascii="TH SarabunPSK" w:hAnsi="TH SarabunPSK" w:cs="TH SarabunPSK"/>
          <w:color w:val="000000" w:themeColor="text1"/>
        </w:rPr>
      </w:pPr>
      <w:r>
        <w:rPr>
          <w:rFonts w:ascii="TH SarabunPSK" w:hAnsi="TH SarabunPSK" w:cs="TH SarabunPSK"/>
          <w:color w:val="000000" w:themeColor="text1"/>
        </w:rPr>
        <w:t>2</w:t>
      </w:r>
      <w:r>
        <w:rPr>
          <w:rFonts w:ascii="TH SarabunPSK" w:hAnsi="TH SarabunPSK" w:cs="TH SarabunPSK"/>
          <w:color w:val="000000" w:themeColor="text1"/>
          <w:cs/>
        </w:rPr>
        <w:t>.</w:t>
      </w:r>
      <w:r>
        <w:rPr>
          <w:rFonts w:ascii="TH SarabunPSK" w:hAnsi="TH SarabunPSK" w:cs="TH SarabunPSK"/>
          <w:color w:val="000000" w:themeColor="text1"/>
        </w:rPr>
        <w:t>1</w:t>
      </w:r>
      <w:r>
        <w:rPr>
          <w:rFonts w:ascii="TH SarabunPSK" w:hAnsi="TH SarabunPSK" w:cs="TH SarabunPSK" w:hint="cs"/>
          <w:color w:val="000000" w:themeColor="text1"/>
          <w:cs/>
        </w:rPr>
        <w:t>)</w:t>
      </w:r>
      <w:r w:rsidRPr="005C6890">
        <w:rPr>
          <w:rFonts w:ascii="TH SarabunPSK" w:hAnsi="TH SarabunPSK" w:cs="TH SarabunPSK"/>
          <w:color w:val="000000" w:themeColor="text1"/>
          <w:cs/>
        </w:rPr>
        <w:t xml:space="preserve"> </w:t>
      </w:r>
      <w:r w:rsidRPr="00DC73E6">
        <w:rPr>
          <w:rFonts w:ascii="TH SarabunPSK" w:hAnsi="TH SarabunPSK" w:cs="TH SarabunPSK"/>
          <w:color w:val="000000"/>
          <w:cs/>
        </w:rPr>
        <w:t>กลุ่มวิชา</w:t>
      </w:r>
      <w:r>
        <w:rPr>
          <w:rFonts w:ascii="TH SarabunPSK" w:hAnsi="TH SarabunPSK" w:cs="TH SarabunPSK" w:hint="cs"/>
          <w:color w:val="000000"/>
          <w:cs/>
        </w:rPr>
        <w:t>เฉพาะด้านบังคับ</w:t>
      </w:r>
      <w:r w:rsidRPr="005C6890">
        <w:rPr>
          <w:rFonts w:ascii="TH SarabunPSK" w:hAnsi="TH SarabunPSK" w:cs="TH SarabunPSK"/>
          <w:color w:val="000000" w:themeColor="text1"/>
          <w:cs/>
        </w:rPr>
        <w:tab/>
      </w:r>
      <w:r>
        <w:rPr>
          <w:rFonts w:ascii="TH SarabunPSK" w:hAnsi="TH SarabunPSK" w:cs="TH SarabunPSK" w:hint="cs"/>
          <w:color w:val="000000" w:themeColor="text1"/>
          <w:cs/>
        </w:rPr>
        <w:t xml:space="preserve">         </w:t>
      </w:r>
      <w:r>
        <w:rPr>
          <w:rFonts w:ascii="TH SarabunPSK" w:hAnsi="TH SarabunPSK" w:cs="TH SarabunPSK" w:hint="cs"/>
          <w:color w:val="000000" w:themeColor="text1"/>
          <w:cs/>
        </w:rPr>
        <w:tab/>
      </w:r>
      <w:r w:rsidR="009E093F">
        <w:rPr>
          <w:rFonts w:ascii="TH SarabunPSK" w:hAnsi="TH SarabunPSK" w:cs="TH SarabunPSK" w:hint="cs"/>
          <w:color w:val="000000" w:themeColor="text1"/>
          <w:cs/>
        </w:rPr>
        <w:t>ให้เรียน</w:t>
      </w:r>
      <w:r w:rsidR="00776154">
        <w:rPr>
          <w:rFonts w:ascii="TH SarabunPSK" w:hAnsi="TH SarabunPSK" w:cs="TH SarabunPSK" w:hint="cs"/>
          <w:color w:val="000000" w:themeColor="text1"/>
          <w:cs/>
        </w:rPr>
        <w:tab/>
      </w:r>
      <w:r>
        <w:rPr>
          <w:rFonts w:ascii="TH SarabunPSK" w:hAnsi="TH SarabunPSK" w:cs="TH SarabunPSK" w:hint="cs"/>
          <w:color w:val="000000" w:themeColor="text1"/>
          <w:cs/>
        </w:rPr>
        <w:tab/>
      </w:r>
      <w:r w:rsidRPr="00CB791D">
        <w:rPr>
          <w:rFonts w:ascii="TH SarabunPSK" w:hAnsi="TH SarabunPSK" w:cs="TH SarabunPSK" w:hint="cs"/>
          <w:b/>
          <w:bCs/>
          <w:cs/>
        </w:rPr>
        <w:t>.......</w:t>
      </w:r>
      <w:r w:rsidRPr="005C6890">
        <w:rPr>
          <w:rFonts w:ascii="TH SarabunPSK" w:hAnsi="TH SarabunPSK" w:cs="TH SarabunPSK"/>
          <w:color w:val="000000" w:themeColor="text1"/>
          <w:cs/>
        </w:rPr>
        <w:t xml:space="preserve">  </w:t>
      </w:r>
      <w:r>
        <w:rPr>
          <w:rFonts w:ascii="TH SarabunPSK" w:hAnsi="TH SarabunPSK" w:cs="TH SarabunPSK" w:hint="cs"/>
          <w:color w:val="000000" w:themeColor="text1"/>
          <w:cs/>
        </w:rPr>
        <w:tab/>
      </w:r>
      <w:r w:rsidRPr="005C6890">
        <w:rPr>
          <w:rFonts w:ascii="TH SarabunPSK" w:hAnsi="TH SarabunPSK" w:cs="TH SarabunPSK"/>
          <w:color w:val="000000" w:themeColor="text1"/>
          <w:cs/>
        </w:rPr>
        <w:t>หน่วยกิต</w:t>
      </w:r>
    </w:p>
    <w:p w:rsidR="00CB791D" w:rsidRDefault="00CB791D" w:rsidP="00CB791D">
      <w:pPr>
        <w:pStyle w:val="aff6"/>
        <w:tabs>
          <w:tab w:val="clear" w:pos="7020"/>
          <w:tab w:val="clear" w:pos="7380"/>
        </w:tabs>
        <w:ind w:left="1440" w:firstLine="282"/>
        <w:jc w:val="left"/>
        <w:rPr>
          <w:rFonts w:ascii="TH SarabunPSK" w:hAnsi="TH SarabunPSK" w:cs="TH SarabunPSK"/>
          <w:color w:val="000000" w:themeColor="text1"/>
        </w:rPr>
      </w:pPr>
      <w:r>
        <w:rPr>
          <w:rFonts w:ascii="TH SarabunPSK" w:hAnsi="TH SarabunPSK" w:cs="TH SarabunPSK"/>
          <w:color w:val="000000" w:themeColor="text1"/>
        </w:rPr>
        <w:t>2</w:t>
      </w:r>
      <w:r>
        <w:rPr>
          <w:rFonts w:ascii="TH SarabunPSK" w:hAnsi="TH SarabunPSK" w:cs="TH SarabunPSK"/>
          <w:color w:val="000000" w:themeColor="text1"/>
          <w:cs/>
        </w:rPr>
        <w:t>.</w:t>
      </w:r>
      <w:r>
        <w:rPr>
          <w:rFonts w:ascii="TH SarabunPSK" w:hAnsi="TH SarabunPSK" w:cs="TH SarabunPSK" w:hint="cs"/>
          <w:color w:val="000000" w:themeColor="text1"/>
          <w:cs/>
        </w:rPr>
        <w:t>2)</w:t>
      </w:r>
      <w:r w:rsidRPr="005C6890">
        <w:rPr>
          <w:rFonts w:ascii="TH SarabunPSK" w:hAnsi="TH SarabunPSK" w:cs="TH SarabunPSK"/>
          <w:color w:val="000000" w:themeColor="text1"/>
          <w:cs/>
        </w:rPr>
        <w:t xml:space="preserve"> </w:t>
      </w:r>
      <w:r>
        <w:rPr>
          <w:rFonts w:ascii="TH SarabunPSK" w:hAnsi="TH SarabunPSK" w:cs="TH SarabunPSK" w:hint="cs"/>
          <w:color w:val="000000"/>
          <w:cs/>
        </w:rPr>
        <w:t>กลุ่มวิชาเฉพาะด้านเลือก</w:t>
      </w:r>
      <w:r w:rsidRPr="005C6890">
        <w:rPr>
          <w:rFonts w:ascii="TH SarabunPSK" w:hAnsi="TH SarabunPSK" w:cs="TH SarabunPSK"/>
          <w:color w:val="000000" w:themeColor="text1"/>
          <w:cs/>
        </w:rPr>
        <w:tab/>
      </w:r>
      <w:r>
        <w:rPr>
          <w:rFonts w:ascii="TH SarabunPSK" w:hAnsi="TH SarabunPSK" w:cs="TH SarabunPSK" w:hint="cs"/>
          <w:color w:val="000000" w:themeColor="text1"/>
          <w:cs/>
        </w:rPr>
        <w:t xml:space="preserve">         </w:t>
      </w:r>
      <w:r>
        <w:rPr>
          <w:rFonts w:ascii="TH SarabunPSK" w:hAnsi="TH SarabunPSK" w:cs="TH SarabunPSK" w:hint="cs"/>
          <w:color w:val="000000" w:themeColor="text1"/>
          <w:cs/>
        </w:rPr>
        <w:tab/>
        <w:t>ไม่น้อยกว่า</w:t>
      </w:r>
      <w:r>
        <w:rPr>
          <w:rFonts w:ascii="TH SarabunPSK" w:hAnsi="TH SarabunPSK" w:cs="TH SarabunPSK"/>
          <w:color w:val="000000" w:themeColor="text1"/>
        </w:rPr>
        <w:tab/>
      </w:r>
      <w:r w:rsidRPr="00CB791D">
        <w:rPr>
          <w:rFonts w:ascii="TH SarabunPSK" w:hAnsi="TH SarabunPSK" w:cs="TH SarabunPSK" w:hint="cs"/>
          <w:b/>
          <w:bCs/>
          <w:cs/>
        </w:rPr>
        <w:t>.......</w:t>
      </w:r>
      <w:r w:rsidRPr="005C6890">
        <w:rPr>
          <w:rFonts w:ascii="TH SarabunPSK" w:hAnsi="TH SarabunPSK" w:cs="TH SarabunPSK"/>
          <w:color w:val="000000" w:themeColor="text1"/>
          <w:cs/>
        </w:rPr>
        <w:t xml:space="preserve">   </w:t>
      </w:r>
      <w:r>
        <w:rPr>
          <w:rFonts w:ascii="TH SarabunPSK" w:hAnsi="TH SarabunPSK" w:cs="TH SarabunPSK" w:hint="cs"/>
          <w:color w:val="000000" w:themeColor="text1"/>
          <w:cs/>
        </w:rPr>
        <w:tab/>
      </w:r>
      <w:r w:rsidRPr="005C6890">
        <w:rPr>
          <w:rFonts w:ascii="TH SarabunPSK" w:hAnsi="TH SarabunPSK" w:cs="TH SarabunPSK"/>
          <w:color w:val="000000" w:themeColor="text1"/>
          <w:cs/>
        </w:rPr>
        <w:t>หน่วยกิต</w:t>
      </w:r>
    </w:p>
    <w:p w:rsidR="00924E72" w:rsidRDefault="00924E72" w:rsidP="00924E72">
      <w:pPr>
        <w:pStyle w:val="aff6"/>
        <w:tabs>
          <w:tab w:val="clear" w:pos="7020"/>
          <w:tab w:val="clear" w:pos="7380"/>
        </w:tabs>
        <w:ind w:left="1440" w:right="-426" w:firstLine="282"/>
        <w:jc w:val="left"/>
        <w:rPr>
          <w:rFonts w:ascii="TH SarabunPSK" w:hAnsi="TH SarabunPSK" w:cs="TH SarabunPSK"/>
          <w:color w:val="000000" w:themeColor="text1"/>
          <w:cs/>
        </w:rPr>
      </w:pPr>
      <w:r>
        <w:rPr>
          <w:rFonts w:ascii="TH SarabunPSK" w:hAnsi="TH SarabunPSK" w:cs="TH SarabunPSK"/>
          <w:color w:val="000000" w:themeColor="text1"/>
        </w:rPr>
        <w:t>2</w:t>
      </w:r>
      <w:r>
        <w:rPr>
          <w:rFonts w:ascii="TH SarabunPSK" w:hAnsi="TH SarabunPSK" w:cs="TH SarabunPSK"/>
          <w:color w:val="000000" w:themeColor="text1"/>
          <w:cs/>
        </w:rPr>
        <w:t>.</w:t>
      </w:r>
      <w:r>
        <w:rPr>
          <w:rFonts w:ascii="TH SarabunPSK" w:hAnsi="TH SarabunPSK" w:cs="TH SarabunPSK"/>
          <w:color w:val="000000" w:themeColor="text1"/>
        </w:rPr>
        <w:t>3</w:t>
      </w:r>
      <w:r>
        <w:rPr>
          <w:rFonts w:ascii="TH SarabunPSK" w:hAnsi="TH SarabunPSK" w:cs="TH SarabunPSK" w:hint="cs"/>
          <w:color w:val="000000" w:themeColor="text1"/>
          <w:cs/>
        </w:rPr>
        <w:t xml:space="preserve">) </w:t>
      </w:r>
      <w:r w:rsidRPr="00924E72">
        <w:rPr>
          <w:rFonts w:ascii="TH SarabunPSK" w:hAnsi="TH SarabunPSK" w:cs="TH SarabunPSK" w:hint="cs"/>
          <w:color w:val="000000"/>
          <w:cs/>
        </w:rPr>
        <w:t>กลุ่ม</w:t>
      </w:r>
      <w:r w:rsidRPr="00924E72">
        <w:rPr>
          <w:rFonts w:ascii="TH SarabunPSK" w:hAnsi="TH SarabunPSK" w:cs="TH SarabunPSK"/>
          <w:color w:val="000000"/>
          <w:cs/>
        </w:rPr>
        <w:t>วิชา</w:t>
      </w:r>
      <w:r w:rsidRPr="00924E72">
        <w:rPr>
          <w:rFonts w:ascii="TH SarabunPSK" w:hAnsi="TH SarabunPSK" w:cs="TH SarabunPSK" w:hint="cs"/>
          <w:color w:val="000000"/>
          <w:cs/>
        </w:rPr>
        <w:t>ปฏิบัติการและฝึกประสบการณ์วิชาชีพ</w:t>
      </w:r>
      <w:r>
        <w:rPr>
          <w:rFonts w:ascii="TH SarabunPSK" w:hAnsi="TH SarabunPSK" w:cs="TH SarabunPSK" w:hint="cs"/>
          <w:color w:val="000000" w:themeColor="text1"/>
          <w:cs/>
        </w:rPr>
        <w:t xml:space="preserve"> ไม่น้อยกว่า</w:t>
      </w:r>
      <w:r>
        <w:rPr>
          <w:rFonts w:ascii="TH SarabunPSK" w:hAnsi="TH SarabunPSK" w:cs="TH SarabunPSK"/>
          <w:color w:val="000000" w:themeColor="text1"/>
        </w:rPr>
        <w:tab/>
      </w:r>
      <w:r w:rsidRPr="00CB791D">
        <w:rPr>
          <w:rFonts w:ascii="TH SarabunPSK" w:hAnsi="TH SarabunPSK" w:cs="TH SarabunPSK" w:hint="cs"/>
          <w:b/>
          <w:bCs/>
          <w:cs/>
        </w:rPr>
        <w:t>.......</w:t>
      </w:r>
      <w:r w:rsidRPr="005C6890">
        <w:rPr>
          <w:rFonts w:ascii="TH SarabunPSK" w:hAnsi="TH SarabunPSK" w:cs="TH SarabunPSK"/>
          <w:color w:val="000000" w:themeColor="text1"/>
          <w:cs/>
        </w:rPr>
        <w:t xml:space="preserve">   </w:t>
      </w:r>
      <w:r>
        <w:rPr>
          <w:rFonts w:ascii="TH SarabunPSK" w:hAnsi="TH SarabunPSK" w:cs="TH SarabunPSK" w:hint="cs"/>
          <w:color w:val="000000" w:themeColor="text1"/>
          <w:cs/>
        </w:rPr>
        <w:tab/>
      </w:r>
      <w:r w:rsidRPr="005C6890">
        <w:rPr>
          <w:rFonts w:ascii="TH SarabunPSK" w:hAnsi="TH SarabunPSK" w:cs="TH SarabunPSK"/>
          <w:color w:val="000000" w:themeColor="text1"/>
          <w:cs/>
        </w:rPr>
        <w:t>หน่วยกิต</w:t>
      </w:r>
    </w:p>
    <w:p w:rsidR="00CB791D" w:rsidRDefault="00CB791D" w:rsidP="00CB791D">
      <w:pPr>
        <w:pStyle w:val="aff6"/>
        <w:tabs>
          <w:tab w:val="clear" w:pos="7020"/>
          <w:tab w:val="clear" w:pos="7380"/>
        </w:tabs>
        <w:ind w:left="720" w:firstLine="720"/>
        <w:jc w:val="left"/>
        <w:rPr>
          <w:rFonts w:ascii="TH SarabunPSK" w:hAnsi="TH SarabunPSK" w:cs="TH SarabunPSK"/>
          <w:color w:val="000000" w:themeColor="text1"/>
        </w:rPr>
      </w:pPr>
      <w:r w:rsidRPr="007C5401">
        <w:rPr>
          <w:rFonts w:ascii="TH SarabunPSK" w:hAnsi="TH SarabunPSK" w:cs="TH SarabunPSK"/>
          <w:b/>
          <w:bCs/>
          <w:color w:val="000000"/>
        </w:rPr>
        <w:t>3</w:t>
      </w:r>
      <w:r w:rsidRPr="007C5401">
        <w:rPr>
          <w:rFonts w:ascii="TH SarabunPSK" w:hAnsi="TH SarabunPSK" w:cs="TH SarabunPSK"/>
          <w:b/>
          <w:bCs/>
          <w:color w:val="000000"/>
          <w:cs/>
        </w:rPr>
        <w:t>) หมวดวิชาเลือกเสรี</w:t>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sidRPr="00CB791D">
        <w:rPr>
          <w:rFonts w:ascii="TH SarabunPSK" w:hAnsi="TH SarabunPSK" w:cs="TH SarabunPSK" w:hint="cs"/>
          <w:b/>
          <w:bCs/>
          <w:color w:val="000000"/>
          <w:cs/>
        </w:rPr>
        <w:t>ไม่น้อยกว่า</w:t>
      </w:r>
      <w:r w:rsidRPr="00CB791D">
        <w:rPr>
          <w:rFonts w:ascii="TH SarabunPSK" w:hAnsi="TH SarabunPSK" w:cs="TH SarabunPSK" w:hint="cs"/>
          <w:b/>
          <w:bCs/>
          <w:color w:val="000000"/>
          <w:cs/>
        </w:rPr>
        <w:tab/>
      </w:r>
      <w:r>
        <w:rPr>
          <w:rFonts w:ascii="TH SarabunPSK" w:hAnsi="TH SarabunPSK" w:cs="TH SarabunPSK"/>
          <w:b/>
          <w:bCs/>
        </w:rPr>
        <w:t>6</w:t>
      </w:r>
      <w:r w:rsidRPr="00CB791D">
        <w:rPr>
          <w:rFonts w:ascii="TH SarabunPSK" w:hAnsi="TH SarabunPSK" w:cs="TH SarabunPSK" w:hint="cs"/>
          <w:b/>
          <w:bCs/>
          <w:cs/>
        </w:rPr>
        <w:tab/>
        <w:t>หน่วยกิต</w:t>
      </w:r>
    </w:p>
    <w:p w:rsidR="00924E72" w:rsidRDefault="004D1D40">
      <w:pPr>
        <w:rPr>
          <w:rFonts w:ascii="TH SarabunPSK" w:hAnsi="TH SarabunPSK" w:cs="TH SarabunPSK"/>
        </w:rPr>
      </w:pPr>
      <w:r w:rsidRPr="004D1D40">
        <w:rPr>
          <w:rFonts w:ascii="TH SarabunPSK" w:hAnsi="TH SarabunPSK" w:cs="TH SarabunPSK"/>
          <w:cs/>
        </w:rPr>
        <w:t xml:space="preserve"> </w:t>
      </w:r>
      <w:r>
        <w:rPr>
          <w:rFonts w:ascii="TH SarabunPSK" w:hAnsi="TH SarabunPSK" w:cs="TH SarabunPSK"/>
          <w:cs/>
        </w:rPr>
        <w:tab/>
      </w:r>
    </w:p>
    <w:p w:rsidR="004D1D40" w:rsidRDefault="00851836" w:rsidP="00924E72">
      <w:pPr>
        <w:ind w:firstLine="720"/>
        <w:rPr>
          <w:rFonts w:ascii="TH SarabunPSK" w:hAnsi="TH SarabunPSK" w:cs="TH SarabunPSK"/>
          <w:sz w:val="32"/>
          <w:szCs w:val="32"/>
        </w:rPr>
      </w:pPr>
      <w:r>
        <w:rPr>
          <w:rFonts w:ascii="TH SarabunPSK" w:hAnsi="TH SarabunPSK" w:cs="TH SarabunPSK"/>
          <w:color w:val="FF0000"/>
          <w:spacing w:val="-8"/>
          <w:sz w:val="32"/>
          <w:szCs w:val="32"/>
          <w:cs/>
        </w:rPr>
        <w:t>[</w:t>
      </w:r>
      <w:r w:rsidR="004D1D40" w:rsidRPr="006769E6">
        <w:rPr>
          <w:rFonts w:ascii="TH SarabunPSK" w:hAnsi="TH SarabunPSK" w:cs="TH SarabunPSK"/>
          <w:color w:val="FF0000"/>
          <w:spacing w:val="-8"/>
          <w:sz w:val="32"/>
          <w:szCs w:val="32"/>
          <w:cs/>
        </w:rPr>
        <w:t>หมายเหตุ</w:t>
      </w:r>
      <w:r w:rsidR="00924E72">
        <w:rPr>
          <w:rFonts w:ascii="TH SarabunPSK" w:hAnsi="TH SarabunPSK" w:cs="TH SarabunPSK" w:hint="cs"/>
          <w:color w:val="FF0000"/>
          <w:spacing w:val="-8"/>
          <w:sz w:val="32"/>
          <w:szCs w:val="32"/>
          <w:cs/>
        </w:rPr>
        <w:t xml:space="preserve">  </w:t>
      </w:r>
      <w:r w:rsidR="004D1D40" w:rsidRPr="006769E6">
        <w:rPr>
          <w:rFonts w:ascii="TH SarabunPSK" w:hAnsi="TH SarabunPSK" w:cs="TH SarabunPSK" w:hint="cs"/>
          <w:color w:val="FF0000"/>
          <w:sz w:val="32"/>
          <w:szCs w:val="32"/>
          <w:cs/>
        </w:rPr>
        <w:t>หลักสูตรที่มีมาตรฐานสาขาวิชา (มคอ.1) ให้ระบุโครงสร้างตาม มคอ.1</w:t>
      </w:r>
      <w:r w:rsidRPr="00851836">
        <w:rPr>
          <w:rFonts w:ascii="TH SarabunPSK" w:hAnsi="TH SarabunPSK" w:cs="TH SarabunPSK"/>
          <w:color w:val="FF0000"/>
          <w:sz w:val="32"/>
          <w:szCs w:val="32"/>
          <w:cs/>
        </w:rPr>
        <w:t>]</w:t>
      </w:r>
    </w:p>
    <w:p w:rsidR="00671035" w:rsidRDefault="00671035">
      <w:pPr>
        <w:rPr>
          <w:rFonts w:ascii="TH SarabunPSK" w:eastAsiaTheme="minorHAnsi" w:hAnsi="TH SarabunPSK" w:cs="TH SarabunPSK"/>
          <w:b/>
          <w:bCs/>
          <w:sz w:val="32"/>
          <w:szCs w:val="32"/>
        </w:rPr>
      </w:pPr>
      <w:r>
        <w:rPr>
          <w:rFonts w:ascii="TH SarabunPSK" w:eastAsiaTheme="minorHAnsi" w:hAnsi="TH SarabunPSK" w:cs="TH SarabunPSK"/>
          <w:b/>
          <w:bCs/>
          <w:sz w:val="32"/>
          <w:szCs w:val="32"/>
          <w:cs/>
        </w:rPr>
        <w:br w:type="page"/>
      </w:r>
    </w:p>
    <w:p w:rsidR="00D431A2" w:rsidRPr="00D431A2" w:rsidRDefault="00D431A2" w:rsidP="00D431A2">
      <w:pPr>
        <w:autoSpaceDE w:val="0"/>
        <w:autoSpaceDN w:val="0"/>
        <w:adjustRightInd w:val="0"/>
        <w:ind w:firstLine="720"/>
        <w:rPr>
          <w:rFonts w:ascii="TH SarabunPSK" w:eastAsiaTheme="minorHAnsi" w:hAnsi="TH SarabunPSK" w:cs="TH SarabunPSK"/>
          <w:b/>
          <w:bCs/>
          <w:sz w:val="32"/>
          <w:szCs w:val="32"/>
          <w:cs/>
        </w:rPr>
      </w:pPr>
      <w:r w:rsidRPr="00D431A2">
        <w:rPr>
          <w:rFonts w:ascii="TH SarabunPSK" w:eastAsiaTheme="minorHAnsi" w:hAnsi="TH SarabunPSK" w:cs="TH SarabunPSK"/>
          <w:b/>
          <w:bCs/>
          <w:sz w:val="32"/>
          <w:szCs w:val="32"/>
        </w:rPr>
        <w:lastRenderedPageBreak/>
        <w:t>3</w:t>
      </w:r>
      <w:r w:rsidRPr="00D431A2">
        <w:rPr>
          <w:rFonts w:ascii="TH SarabunPSK" w:eastAsiaTheme="minorHAnsi" w:hAnsi="TH SarabunPSK" w:cs="TH SarabunPSK"/>
          <w:b/>
          <w:bCs/>
          <w:sz w:val="32"/>
          <w:szCs w:val="32"/>
          <w:cs/>
        </w:rPr>
        <w:t>.</w:t>
      </w:r>
      <w:r w:rsidRPr="00D431A2">
        <w:rPr>
          <w:rFonts w:ascii="TH SarabunPSK" w:eastAsiaTheme="minorHAnsi" w:hAnsi="TH SarabunPSK" w:cs="TH SarabunPSK"/>
          <w:b/>
          <w:bCs/>
          <w:sz w:val="32"/>
          <w:szCs w:val="32"/>
        </w:rPr>
        <w:t>1</w:t>
      </w:r>
      <w:r w:rsidRPr="00D431A2">
        <w:rPr>
          <w:rFonts w:ascii="TH SarabunPSK" w:eastAsiaTheme="minorHAnsi" w:hAnsi="TH SarabunPSK" w:cs="TH SarabunPSK"/>
          <w:b/>
          <w:bCs/>
          <w:sz w:val="32"/>
          <w:szCs w:val="32"/>
          <w:cs/>
        </w:rPr>
        <w:t>.</w:t>
      </w:r>
      <w:r w:rsidRPr="00D431A2">
        <w:rPr>
          <w:rFonts w:ascii="TH SarabunPSK" w:eastAsiaTheme="minorHAnsi" w:hAnsi="TH SarabunPSK" w:cs="TH SarabunPSK"/>
          <w:b/>
          <w:bCs/>
          <w:sz w:val="32"/>
          <w:szCs w:val="32"/>
        </w:rPr>
        <w:t xml:space="preserve">3 </w:t>
      </w:r>
      <w:r w:rsidRPr="00D431A2">
        <w:rPr>
          <w:rFonts w:ascii="TH SarabunPSK" w:eastAsiaTheme="minorHAnsi" w:hAnsi="TH SarabunPSK" w:cs="TH SarabunPSK"/>
          <w:b/>
          <w:bCs/>
          <w:sz w:val="32"/>
          <w:szCs w:val="32"/>
          <w:cs/>
        </w:rPr>
        <w:t>ความหมายของระบบรหัสวิชา</w:t>
      </w:r>
    </w:p>
    <w:p w:rsidR="00D431A2" w:rsidRDefault="00D431A2" w:rsidP="00D431A2">
      <w:pPr>
        <w:ind w:left="720" w:right="-205"/>
        <w:rPr>
          <w:rFonts w:ascii="TH SarabunPSK" w:hAnsi="TH SarabunPSK" w:cs="TH SarabunPSK"/>
          <w:sz w:val="32"/>
          <w:szCs w:val="32"/>
        </w:rPr>
      </w:pPr>
      <w:r w:rsidRPr="00E90657">
        <w:rPr>
          <w:rFonts w:ascii="TH SarabunPSK" w:hAnsi="TH SarabunPSK" w:cs="TH SarabunPSK"/>
          <w:sz w:val="32"/>
          <w:szCs w:val="32"/>
          <w:cs/>
        </w:rPr>
        <w:t>รหัสวิชารายวิชา แต่ละรายวิชาประกอบด้วยตัวเลข 7 ตัวและมี</w:t>
      </w:r>
      <w:r>
        <w:rPr>
          <w:rFonts w:ascii="TH SarabunPSK" w:hAnsi="TH SarabunPSK" w:cs="TH SarabunPSK" w:hint="cs"/>
          <w:sz w:val="32"/>
          <w:szCs w:val="32"/>
          <w:cs/>
        </w:rPr>
        <w:t>การกำหนด</w:t>
      </w:r>
    </w:p>
    <w:p w:rsidR="00D431A2" w:rsidRPr="00E90657" w:rsidRDefault="00D431A2" w:rsidP="00D431A2">
      <w:pPr>
        <w:ind w:right="-205"/>
        <w:rPr>
          <w:rFonts w:ascii="TH SarabunPSK" w:hAnsi="TH SarabunPSK" w:cs="TH SarabunPSK"/>
          <w:sz w:val="32"/>
          <w:szCs w:val="32"/>
        </w:rPr>
      </w:pPr>
      <w:r w:rsidRPr="00E90657">
        <w:rPr>
          <w:rFonts w:ascii="TH SarabunPSK" w:hAnsi="TH SarabunPSK" w:cs="TH SarabunPSK"/>
          <w:sz w:val="32"/>
          <w:szCs w:val="32"/>
          <w:cs/>
        </w:rPr>
        <w:t>ความหมาย</w:t>
      </w:r>
      <w:r>
        <w:rPr>
          <w:rFonts w:ascii="TH SarabunPSK" w:hAnsi="TH SarabunPSK" w:cs="TH SarabunPSK" w:hint="cs"/>
          <w:sz w:val="32"/>
          <w:szCs w:val="32"/>
          <w:cs/>
        </w:rPr>
        <w:t>ของแต่ละหลักไว้</w:t>
      </w:r>
      <w:r w:rsidRPr="00E90657">
        <w:rPr>
          <w:rFonts w:ascii="TH SarabunPSK" w:hAnsi="TH SarabunPSK" w:cs="TH SarabunPSK"/>
          <w:sz w:val="32"/>
          <w:szCs w:val="32"/>
          <w:cs/>
        </w:rPr>
        <w:t>ดังนี้</w:t>
      </w:r>
    </w:p>
    <w:p w:rsidR="00D431A2" w:rsidRPr="00293724" w:rsidRDefault="00421379" w:rsidP="00D431A2">
      <w:pPr>
        <w:ind w:left="720"/>
        <w:rPr>
          <w:rFonts w:ascii="TH SarabunPSK" w:hAnsi="TH SarabunPSK" w:cs="TH SarabunPSK"/>
          <w:sz w:val="30"/>
          <w:szCs w:val="30"/>
        </w:rPr>
      </w:pPr>
      <w:r>
        <w:rPr>
          <w:rFonts w:ascii="TH SarabunPSK" w:hAnsi="TH SarabunPSK" w:cs="TH SarabunPSK"/>
          <w:noProof/>
          <w:sz w:val="30"/>
          <w:szCs w:val="30"/>
        </w:rPr>
        <w:pict>
          <v:rect id="Rectangle 87" o:spid="_x0000_s1026" style="position:absolute;left:0;text-align:left;margin-left:126pt;margin-top:7.45pt;width:36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">
            <v:textbox>
              <w:txbxContent>
                <w:p w:rsidR="00421379" w:rsidRPr="00DE5225" w:rsidRDefault="00421379" w:rsidP="00D431A2">
                  <w:pPr>
                    <w:jc w:val="center"/>
                    <w:rPr>
                      <w:rFonts w:ascii="Browallia New" w:hAnsi="Browallia New" w:cs="Browallia New"/>
                    </w:rPr>
                  </w:pPr>
                  <w:r w:rsidRPr="00DE5225">
                    <w:rPr>
                      <w:rFonts w:ascii="Browallia New" w:hAnsi="Browallia New" w:cs="Browallia New"/>
                    </w:rPr>
                    <w:t>3</w:t>
                  </w:r>
                </w:p>
              </w:txbxContent>
            </v:textbox>
          </v:rect>
        </w:pict>
      </w:r>
      <w:r>
        <w:rPr>
          <w:rFonts w:ascii="TH SarabunPSK" w:hAnsi="TH SarabunPSK" w:cs="TH SarabunPSK"/>
          <w:noProof/>
          <w:sz w:val="30"/>
          <w:szCs w:val="30"/>
        </w:rPr>
        <w:pict>
          <v:rect id="Rectangle 86" o:spid="_x0000_s1027" style="position:absolute;left:0;text-align:left;margin-left:234pt;margin-top:8.2pt;width:36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">
            <v:textbox>
              <w:txbxContent>
                <w:p w:rsidR="00421379" w:rsidRPr="00DE5225" w:rsidRDefault="00421379" w:rsidP="00D431A2">
                  <w:pPr>
                    <w:jc w:val="center"/>
                    <w:rPr>
                      <w:rFonts w:ascii="Browallia New" w:hAnsi="Browallia New" w:cs="Browallia New"/>
                    </w:rPr>
                  </w:pPr>
                  <w:r w:rsidRPr="00DE5225">
                    <w:rPr>
                      <w:rFonts w:ascii="Browallia New" w:hAnsi="Browallia New" w:cs="Browallia New"/>
                    </w:rPr>
                    <w:t>5</w:t>
                  </w:r>
                </w:p>
              </w:txbxContent>
            </v:textbox>
          </v:rect>
        </w:pict>
      </w:r>
      <w:r>
        <w:rPr>
          <w:rFonts w:ascii="TH SarabunPSK" w:hAnsi="TH SarabunPSK" w:cs="TH SarabunPSK"/>
          <w:noProof/>
          <w:sz w:val="30"/>
          <w:szCs w:val="30"/>
        </w:rPr>
        <w:pict>
          <v:rect id="Rectangle 83" o:spid="_x0000_s1028" style="position:absolute;left:0;text-align:left;margin-left:4in;margin-top:7.45pt;width:36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">
            <v:textbox>
              <w:txbxContent>
                <w:p w:rsidR="00421379" w:rsidRPr="00DE5225" w:rsidRDefault="00421379" w:rsidP="00D431A2">
                  <w:pPr>
                    <w:jc w:val="center"/>
                    <w:rPr>
                      <w:rFonts w:ascii="Browallia New" w:hAnsi="Browallia New" w:cs="Browallia New"/>
                    </w:rPr>
                  </w:pPr>
                  <w:r w:rsidRPr="00DE5225">
                    <w:rPr>
                      <w:rFonts w:ascii="Browallia New" w:hAnsi="Browallia New" w:cs="Browallia New"/>
                    </w:rPr>
                    <w:t>6</w:t>
                  </w:r>
                </w:p>
              </w:txbxContent>
            </v:textbox>
          </v:rect>
        </w:pict>
      </w:r>
      <w:r>
        <w:rPr>
          <w:rFonts w:ascii="TH SarabunPSK" w:hAnsi="TH SarabunPSK" w:cs="TH SarabunPSK"/>
          <w:noProof/>
          <w:sz w:val="30"/>
          <w:szCs w:val="30"/>
        </w:rPr>
        <w:pict>
          <v:rect id="Rectangle 79" o:spid="_x0000_s1029" style="position:absolute;left:0;text-align:left;margin-left:342pt;margin-top:7.45pt;width:36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">
            <v:textbox>
              <w:txbxContent>
                <w:p w:rsidR="00421379" w:rsidRPr="00DE5225" w:rsidRDefault="00421379" w:rsidP="00D431A2">
                  <w:pPr>
                    <w:jc w:val="center"/>
                    <w:rPr>
                      <w:rFonts w:ascii="Browallia New" w:hAnsi="Browallia New" w:cs="Browallia New"/>
                    </w:rPr>
                  </w:pPr>
                  <w:r w:rsidRPr="00DE5225">
                    <w:rPr>
                      <w:rFonts w:ascii="Browallia New" w:hAnsi="Browallia New" w:cs="Browallia New"/>
                    </w:rPr>
                    <w:t>7</w:t>
                  </w:r>
                </w:p>
              </w:txbxContent>
            </v:textbox>
          </v:rect>
        </w:pict>
      </w:r>
      <w:r>
        <w:rPr>
          <w:rFonts w:ascii="TH SarabunPSK" w:hAnsi="TH SarabunPSK" w:cs="TH SarabunPSK"/>
          <w:noProof/>
          <w:sz w:val="30"/>
          <w:szCs w:val="30"/>
        </w:rPr>
        <w:pict>
          <v:rect id="Rectangle 77" o:spid="_x0000_s1030" style="position:absolute;left:0;text-align:left;margin-left:180pt;margin-top:8.2pt;width:36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">
            <v:textbox>
              <w:txbxContent>
                <w:p w:rsidR="00421379" w:rsidRPr="00DE5225" w:rsidRDefault="00421379" w:rsidP="00D431A2">
                  <w:pPr>
                    <w:jc w:val="center"/>
                    <w:rPr>
                      <w:rFonts w:ascii="Browallia New" w:hAnsi="Browallia New" w:cs="Browallia New"/>
                    </w:rPr>
                  </w:pPr>
                  <w:r w:rsidRPr="00DE5225">
                    <w:rPr>
                      <w:rFonts w:ascii="Browallia New" w:hAnsi="Browallia New" w:cs="Browallia New"/>
                    </w:rPr>
                    <w:t>4</w:t>
                  </w:r>
                </w:p>
              </w:txbxContent>
            </v:textbox>
          </v:rect>
        </w:pict>
      </w:r>
      <w:r>
        <w:rPr>
          <w:rFonts w:ascii="TH SarabunPSK" w:hAnsi="TH SarabunPSK" w:cs="TH SarabunPSK"/>
          <w:noProof/>
          <w:sz w:val="30"/>
          <w:szCs w:val="30"/>
        </w:rPr>
        <w:pict>
          <v:rect id="Rectangle 70" o:spid="_x0000_s1031" style="position:absolute;left:0;text-align:left;margin-left:1in;margin-top:7.45pt;width:36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">
            <v:textbox>
              <w:txbxContent>
                <w:p w:rsidR="00421379" w:rsidRPr="00DE5225" w:rsidRDefault="00421379" w:rsidP="00D431A2">
                  <w:pPr>
                    <w:jc w:val="center"/>
                    <w:rPr>
                      <w:rFonts w:ascii="Browallia New" w:hAnsi="Browallia New" w:cs="Browallia New"/>
                    </w:rPr>
                  </w:pPr>
                  <w:r w:rsidRPr="00DE5225">
                    <w:rPr>
                      <w:rFonts w:ascii="Browallia New" w:hAnsi="Browallia New" w:cs="Browallia New"/>
                    </w:rPr>
                    <w:t>2</w:t>
                  </w:r>
                </w:p>
              </w:txbxContent>
            </v:textbox>
          </v:rect>
        </w:pict>
      </w:r>
      <w:r>
        <w:rPr>
          <w:rFonts w:ascii="TH SarabunPSK" w:hAnsi="TH SarabunPSK" w:cs="TH SarabunPSK"/>
          <w:noProof/>
          <w:sz w:val="30"/>
          <w:szCs w:val="30"/>
        </w:rPr>
        <w:pict>
          <v:rect id="Rectangle 69" o:spid="_x0000_s1032" style="position:absolute;left:0;text-align:left;margin-left:18pt;margin-top:7.45pt;width:3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">
            <v:textbox>
              <w:txbxContent>
                <w:p w:rsidR="00421379" w:rsidRPr="00DE5225" w:rsidRDefault="00421379" w:rsidP="00D431A2">
                  <w:pPr>
                    <w:jc w:val="center"/>
                    <w:rPr>
                      <w:rFonts w:ascii="Browallia New" w:hAnsi="Browallia New" w:cs="Browallia New"/>
                    </w:rPr>
                  </w:pPr>
                  <w:r w:rsidRPr="00DE5225">
                    <w:rPr>
                      <w:rFonts w:ascii="Browallia New" w:hAnsi="Browallia New" w:cs="Browallia New"/>
                    </w:rPr>
                    <w:t>1</w:t>
                  </w:r>
                </w:p>
              </w:txbxContent>
            </v:textbox>
          </v:rect>
        </w:pict>
      </w:r>
    </w:p>
    <w:p w:rsidR="00D431A2" w:rsidRPr="00293724" w:rsidRDefault="00D431A2" w:rsidP="00D431A2">
      <w:pPr>
        <w:rPr>
          <w:rFonts w:ascii="TH SarabunPSK" w:hAnsi="TH SarabunPSK" w:cs="TH SarabunPSK"/>
          <w:sz w:val="30"/>
          <w:szCs w:val="30"/>
        </w:rPr>
      </w:pPr>
    </w:p>
    <w:p w:rsidR="00D431A2" w:rsidRPr="00293724" w:rsidRDefault="00421379" w:rsidP="00D431A2">
      <w:pPr>
        <w:rPr>
          <w:rFonts w:ascii="TH SarabunPSK" w:hAnsi="TH SarabunPSK" w:cs="TH SarabunPSK"/>
          <w:sz w:val="30"/>
          <w:szCs w:val="30"/>
        </w:rPr>
      </w:pPr>
      <w:r>
        <w:rPr>
          <w:rFonts w:ascii="TH SarabunPSK" w:hAnsi="TH SarabunPSK" w:cs="TH SarabunPSK"/>
          <w:noProof/>
          <w:sz w:val="30"/>
          <w:szCs w:val="30"/>
        </w:rPr>
        <w:pict>
          <v:line id="Straight Connector 68" o:spid="_x0000_s1060"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9pt" to="333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"/>
        </w:pict>
      </w:r>
      <w:r>
        <w:rPr>
          <w:rFonts w:ascii="TH SarabunPSK" w:hAnsi="TH SarabunPSK" w:cs="TH SarabunPSK"/>
          <w:noProof/>
          <w:sz w:val="30"/>
          <w:szCs w:val="30"/>
        </w:rPr>
        <w:pict>
          <v:line id="Straight Connector 67" o:spid="_x0000_s1059"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pt" to="5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hr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"/>
        </w:pict>
      </w:r>
      <w:r>
        <w:rPr>
          <w:rFonts w:ascii="TH SarabunPSK" w:hAnsi="TH SarabunPSK" w:cs="TH SarabunPSK"/>
          <w:noProof/>
          <w:sz w:val="30"/>
          <w:szCs w:val="30"/>
        </w:rPr>
        <w:pict>
          <v:line id="Straight Connector 66" o:spid="_x0000_s1058"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5pt" to="5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"/>
        </w:pict>
      </w:r>
      <w:r>
        <w:rPr>
          <w:rFonts w:ascii="TH SarabunPSK" w:hAnsi="TH SarabunPSK" w:cs="TH SarabunPSK"/>
          <w:noProof/>
          <w:sz w:val="30"/>
          <w:szCs w:val="30"/>
        </w:rPr>
        <w:pict>
          <v:line id="Straight Connector 65" o:spid="_x0000_s1057"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5pt" to="30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"/>
        </w:pict>
      </w:r>
      <w:r>
        <w:rPr>
          <w:rFonts w:ascii="TH SarabunPSK" w:hAnsi="TH SarabunPSK" w:cs="TH SarabunPSK"/>
          <w:noProof/>
          <w:sz w:val="30"/>
          <w:szCs w:val="30"/>
        </w:rPr>
        <w:pict>
          <v:line id="Straight Connector 62" o:spid="_x0000_s105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5pt" to="25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dLHAIAADc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"/>
        </w:pict>
      </w:r>
      <w:r>
        <w:rPr>
          <w:rFonts w:ascii="TH SarabunPSK" w:hAnsi="TH SarabunPSK" w:cs="TH SarabunPSK"/>
          <w:noProof/>
          <w:sz w:val="30"/>
          <w:szCs w:val="30"/>
        </w:rPr>
        <w:pict>
          <v:line id="Straight Connector 61" o:spid="_x0000_s1055"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5pt" to="198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ua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"/>
        </w:pict>
      </w:r>
      <w:r>
        <w:rPr>
          <w:rFonts w:ascii="TH SarabunPSK" w:hAnsi="TH SarabunPSK" w:cs="TH SarabunPSK"/>
          <w:noProof/>
          <w:sz w:val="30"/>
          <w:szCs w:val="30"/>
        </w:rPr>
        <w:pict>
          <v:line id="Straight Connector 60" o:spid="_x0000_s1054"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65pt" to="90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"/>
        </w:pict>
      </w:r>
      <w:r>
        <w:rPr>
          <w:rFonts w:ascii="TH SarabunPSK" w:hAnsi="TH SarabunPSK" w:cs="TH SarabunPSK"/>
          <w:noProof/>
          <w:sz w:val="30"/>
          <w:szCs w:val="30"/>
        </w:rPr>
        <w:pict>
          <v:line id="Straight Connector 54" o:spid="_x0000_s1053"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pt" to="2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kP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"/>
        </w:pict>
      </w:r>
      <w:r>
        <w:rPr>
          <w:rFonts w:ascii="TH SarabunPSK" w:hAnsi="TH SarabunPSK" w:cs="TH SarabunPSK"/>
          <w:noProof/>
          <w:sz w:val="30"/>
          <w:szCs w:val="30"/>
        </w:rPr>
        <w:pict>
          <v:line id="Straight Connector 53" o:spid="_x0000_s1052"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pt" to="2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cHHQ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"/>
        </w:pict>
      </w:r>
      <w:r>
        <w:rPr>
          <w:rFonts w:ascii="TH SarabunPSK" w:hAnsi="TH SarabunPSK" w:cs="TH SarabunPSK"/>
          <w:noProof/>
          <w:sz w:val="30"/>
          <w:szCs w:val="30"/>
        </w:rPr>
        <w:pict>
          <v:line id="Straight Connector 47" o:spid="_x0000_s1051"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5pt" to="9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4HQIAADc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"/>
        </w:pict>
      </w:r>
      <w:r>
        <w:rPr>
          <w:rFonts w:ascii="TH SarabunPSK" w:hAnsi="TH SarabunPSK" w:cs="TH SarabunPSK"/>
          <w:noProof/>
          <w:sz w:val="30"/>
          <w:szCs w:val="30"/>
        </w:rPr>
        <w:pict>
          <v:line id="Straight Connector 45" o:spid="_x0000_s1050"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MQ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dT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"/>
        </w:pict>
      </w:r>
    </w:p>
    <w:p w:rsidR="00D431A2" w:rsidRPr="00293724" w:rsidRDefault="00421379" w:rsidP="00D431A2">
      <w:pPr>
        <w:rPr>
          <w:rFonts w:ascii="TH SarabunPSK" w:hAnsi="TH SarabunPSK" w:cs="TH SarabunPSK"/>
          <w:sz w:val="30"/>
          <w:szCs w:val="30"/>
        </w:rPr>
      </w:pPr>
      <w:r>
        <w:rPr>
          <w:rFonts w:ascii="TH SarabunPSK" w:hAnsi="TH SarabunPSK" w:cs="TH SarabunPSK"/>
          <w:noProof/>
          <w:sz w:val="30"/>
          <w:szCs w:val="30"/>
        </w:rPr>
        <w:pict>
          <v:shape id="Text Box 42" o:spid="_x0000_s1033" type="#_x0000_t202" style="position:absolute;margin-left:387pt;margin-top:4.55pt;width:73.15pt;height:24.15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nIgw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" stroked="f">
            <v:textbox>
              <w:txbxContent>
                <w:p w:rsidR="00421379" w:rsidRPr="00D328CC" w:rsidRDefault="00421379" w:rsidP="00D431A2">
                  <w:pPr>
                    <w:rPr>
                      <w:rFonts w:ascii="TH SarabunPSK" w:hAnsi="TH SarabunPSK" w:cs="TH SarabunPSK"/>
                      <w:sz w:val="32"/>
                      <w:szCs w:val="32"/>
                      <w:cs/>
                    </w:rPr>
                  </w:pPr>
                  <w:r w:rsidRPr="004E1887">
                    <w:rPr>
                      <w:rFonts w:ascii="TH SarabunPSK" w:hAnsi="TH SarabunPSK" w:cs="TH SarabunPSK"/>
                      <w:sz w:val="26"/>
                      <w:szCs w:val="26"/>
                      <w:cs/>
                    </w:rPr>
                    <w:t>ลำดับ</w:t>
                  </w:r>
                  <w:r>
                    <w:rPr>
                      <w:rFonts w:ascii="TH SarabunPSK" w:hAnsi="TH SarabunPSK" w:cs="TH SarabunPSK" w:hint="cs"/>
                      <w:sz w:val="26"/>
                      <w:szCs w:val="26"/>
                      <w:cs/>
                    </w:rPr>
                    <w:t>ก่อนหลัง</w:t>
                  </w:r>
                </w:p>
              </w:txbxContent>
            </v:textbox>
          </v:shape>
        </w:pict>
      </w:r>
      <w:r>
        <w:rPr>
          <w:rFonts w:ascii="TH SarabunPSK" w:hAnsi="TH SarabunPSK" w:cs="TH SarabunPSK"/>
          <w:noProof/>
          <w:sz w:val="30"/>
          <w:szCs w:val="30"/>
        </w:rPr>
        <w:pict>
          <v:line id="Straight Connector 38" o:spid="_x0000_s1049" style="position:absolute;z-index:251782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333pt,18.35pt" to="38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yU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"/>
        </w:pict>
      </w:r>
    </w:p>
    <w:p w:rsidR="00D431A2" w:rsidRPr="00293724" w:rsidRDefault="00421379" w:rsidP="00D431A2">
      <w:pPr>
        <w:rPr>
          <w:rFonts w:ascii="TH SarabunPSK" w:hAnsi="TH SarabunPSK" w:cs="TH SarabunPSK"/>
          <w:sz w:val="30"/>
          <w:szCs w:val="30"/>
        </w:rPr>
      </w:pPr>
      <w:r>
        <w:rPr>
          <w:rFonts w:ascii="TH SarabunPSK" w:hAnsi="TH SarabunPSK" w:cs="TH SarabunPSK"/>
          <w:noProof/>
          <w:sz w:val="30"/>
          <w:szCs w:val="30"/>
        </w:rPr>
        <w:pict>
          <v:shape id="Text Box 35" o:spid="_x0000_s1034" type="#_x0000_t202" style="position:absolute;margin-left:318.75pt;margin-top:9.25pt;width:1in;height:27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XEgwIAABc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" stroked="f">
            <v:textbox>
              <w:txbxContent>
                <w:p w:rsidR="00421379" w:rsidRPr="00D328CC" w:rsidRDefault="00421379" w:rsidP="00D431A2">
                  <w:pPr>
                    <w:rPr>
                      <w:rFonts w:ascii="TH SarabunPSK" w:hAnsi="TH SarabunPSK" w:cs="TH SarabunPSK"/>
                      <w:sz w:val="26"/>
                      <w:szCs w:val="26"/>
                      <w:cs/>
                    </w:rPr>
                  </w:pPr>
                  <w:r w:rsidRPr="00D328CC">
                    <w:rPr>
                      <w:rFonts w:ascii="TH SarabunPSK" w:hAnsi="TH SarabunPSK" w:cs="TH SarabunPSK"/>
                      <w:sz w:val="26"/>
                      <w:szCs w:val="26"/>
                      <w:cs/>
                    </w:rPr>
                    <w:t>ลักษณะเนื้อหา</w:t>
                  </w:r>
                </w:p>
              </w:txbxContent>
            </v:textbox>
          </v:shape>
        </w:pict>
      </w:r>
    </w:p>
    <w:p w:rsidR="00D431A2" w:rsidRPr="00293724" w:rsidRDefault="00421379" w:rsidP="00D431A2">
      <w:pPr>
        <w:rPr>
          <w:rFonts w:ascii="TH SarabunPSK" w:hAnsi="TH SarabunPSK" w:cs="TH SarabunPSK"/>
          <w:sz w:val="30"/>
          <w:szCs w:val="30"/>
        </w:rPr>
      </w:pPr>
      <w:r>
        <w:rPr>
          <w:rFonts w:ascii="TH SarabunPSK" w:hAnsi="TH SarabunPSK" w:cs="TH SarabunPSK"/>
          <w:noProof/>
          <w:sz w:val="30"/>
          <w:szCs w:val="30"/>
        </w:rPr>
        <w:pict>
          <v:shape id="Text Box 33" o:spid="_x0000_s1035" type="#_x0000_t202" style="position:absolute;margin-left:318.75pt;margin-top:16.9pt;width:126pt;height:27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TihA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" stroked="f">
            <v:textbox>
              <w:txbxContent>
                <w:p w:rsidR="00421379" w:rsidRPr="00D328CC" w:rsidRDefault="00421379" w:rsidP="00D431A2">
                  <w:pPr>
                    <w:rPr>
                      <w:rFonts w:ascii="TH SarabunPSK" w:hAnsi="TH SarabunPSK" w:cs="TH SarabunPSK"/>
                      <w:sz w:val="26"/>
                      <w:szCs w:val="26"/>
                      <w:cs/>
                    </w:rPr>
                  </w:pPr>
                  <w:r w:rsidRPr="00D328CC">
                    <w:rPr>
                      <w:rFonts w:ascii="TH SarabunPSK" w:hAnsi="TH SarabunPSK" w:cs="TH SarabunPSK"/>
                      <w:sz w:val="26"/>
                      <w:szCs w:val="26"/>
                      <w:cs/>
                    </w:rPr>
                    <w:t>ระดับความยากง่ายหรือชั้นปี</w:t>
                  </w:r>
                </w:p>
              </w:txbxContent>
            </v:textbox>
          </v:shape>
        </w:pict>
      </w:r>
      <w:r>
        <w:rPr>
          <w:rFonts w:ascii="TH SarabunPSK" w:hAnsi="TH SarabunPSK" w:cs="TH SarabunPSK"/>
          <w:noProof/>
          <w:sz w:val="30"/>
          <w:szCs w:val="30"/>
        </w:rPr>
        <w:pict>
          <v:line id="Straight Connector 34" o:spid="_x0000_s1048" style="position:absolute;z-index:251783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52pt,5.2pt" to="3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yO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"/>
        </w:pict>
      </w:r>
    </w:p>
    <w:p w:rsidR="00D431A2" w:rsidRPr="00293724" w:rsidRDefault="00421379" w:rsidP="00D431A2">
      <w:pPr>
        <w:rPr>
          <w:rFonts w:ascii="TH SarabunPSK" w:hAnsi="TH SarabunPSK" w:cs="TH SarabunPSK"/>
          <w:sz w:val="30"/>
          <w:szCs w:val="30"/>
        </w:rPr>
      </w:pPr>
      <w:r>
        <w:rPr>
          <w:rFonts w:ascii="TH SarabunPSK" w:hAnsi="TH SarabunPSK" w:cs="TH SarabunPSK"/>
          <w:noProof/>
          <w:sz w:val="30"/>
          <w:szCs w:val="30"/>
        </w:rPr>
        <w:pict>
          <v:line id="Straight Connector 18" o:spid="_x0000_s1047" style="position:absolute;z-index:251784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98pt,13.35pt" to="3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"/>
        </w:pict>
      </w:r>
    </w:p>
    <w:p w:rsidR="00D431A2" w:rsidRPr="00293724" w:rsidRDefault="00421379" w:rsidP="00D431A2">
      <w:pPr>
        <w:rPr>
          <w:rFonts w:ascii="TH SarabunPSK" w:hAnsi="TH SarabunPSK" w:cs="TH SarabunPSK"/>
          <w:sz w:val="30"/>
          <w:szCs w:val="30"/>
        </w:rPr>
      </w:pPr>
      <w:r>
        <w:rPr>
          <w:rFonts w:ascii="TH SarabunPSK" w:hAnsi="TH SarabunPSK" w:cs="TH SarabunPSK"/>
          <w:noProof/>
          <w:sz w:val="30"/>
          <w:szCs w:val="30"/>
        </w:rPr>
        <w:pict>
          <v:shape id="Text Box 10" o:spid="_x0000_s1036" type="#_x0000_t202" style="position:absolute;margin-left:318.75pt;margin-top:6.4pt;width:126pt;height:24.75pt;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" stroked="f">
            <v:textbox style="mso-next-textbox:#Text Box 10">
              <w:txbxContent>
                <w:p w:rsidR="00421379" w:rsidRPr="00D328CC" w:rsidRDefault="00421379" w:rsidP="00D431A2">
                  <w:pPr>
                    <w:rPr>
                      <w:rFonts w:ascii="TH SarabunPSK" w:hAnsi="TH SarabunPSK" w:cs="TH SarabunPSK"/>
                      <w:sz w:val="26"/>
                      <w:szCs w:val="26"/>
                      <w:cs/>
                    </w:rPr>
                  </w:pPr>
                  <w:r w:rsidRPr="00D328CC">
                    <w:rPr>
                      <w:rFonts w:ascii="TH SarabunPSK" w:hAnsi="TH SarabunPSK" w:cs="TH SarabunPSK"/>
                      <w:sz w:val="26"/>
                      <w:szCs w:val="26"/>
                      <w:cs/>
                    </w:rPr>
                    <w:t>หมวดวิชาและหมู่วิชา</w:t>
                  </w:r>
                </w:p>
              </w:txbxContent>
            </v:textbox>
          </v:shape>
        </w:pict>
      </w:r>
    </w:p>
    <w:p w:rsidR="00D431A2" w:rsidRPr="00293724" w:rsidRDefault="00421379" w:rsidP="00D431A2">
      <w:pPr>
        <w:ind w:firstLine="720"/>
        <w:rPr>
          <w:rFonts w:ascii="TH SarabunPSK" w:hAnsi="TH SarabunPSK" w:cs="TH SarabunPSK"/>
          <w:sz w:val="30"/>
          <w:szCs w:val="30"/>
        </w:rPr>
      </w:pPr>
      <w:r>
        <w:rPr>
          <w:rFonts w:ascii="TH SarabunPSK" w:hAnsi="TH SarabunPSK" w:cs="TH SarabunPSK"/>
          <w:noProof/>
          <w:sz w:val="10"/>
          <w:szCs w:val="10"/>
        </w:rPr>
        <w:pict>
          <v:line id="Straight Connector 9" o:spid="_x0000_s1046" style="position:absolute;left:0;text-align:left;z-index:251785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90pt,3.2pt" to="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l4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"/>
        </w:pict>
      </w:r>
    </w:p>
    <w:p w:rsidR="00D431A2" w:rsidRPr="00D52BCE" w:rsidRDefault="00D431A2" w:rsidP="00D431A2">
      <w:pPr>
        <w:ind w:firstLine="720"/>
        <w:rPr>
          <w:rFonts w:ascii="TH SarabunPSK" w:hAnsi="TH SarabunPSK" w:cs="TH SarabunPSK"/>
          <w:sz w:val="10"/>
          <w:szCs w:val="10"/>
        </w:rPr>
      </w:pPr>
    </w:p>
    <w:p w:rsidR="00D431A2" w:rsidRPr="00602E13" w:rsidRDefault="00D431A2" w:rsidP="00D431A2">
      <w:pPr>
        <w:spacing w:before="60"/>
        <w:ind w:firstLine="720"/>
        <w:rPr>
          <w:rFonts w:ascii="TH SarabunPSK" w:hAnsi="TH SarabunPSK" w:cs="TH SarabunPSK"/>
          <w:sz w:val="16"/>
          <w:szCs w:val="16"/>
        </w:rPr>
      </w:pPr>
    </w:p>
    <w:p w:rsidR="00D431A2" w:rsidRPr="00AE304F" w:rsidRDefault="00D431A2" w:rsidP="0091592F">
      <w:pPr>
        <w:ind w:left="1350" w:right="-601" w:firstLine="90"/>
        <w:rPr>
          <w:rFonts w:ascii="TH SarabunPSK" w:hAnsi="TH SarabunPSK" w:cs="TH SarabunPSK"/>
          <w:sz w:val="32"/>
          <w:szCs w:val="32"/>
          <w:cs/>
        </w:rPr>
      </w:pPr>
      <w:r w:rsidRPr="00633E5C">
        <w:rPr>
          <w:rFonts w:ascii="TH SarabunPSK" w:hAnsi="TH SarabunPSK" w:cs="TH SarabunPSK"/>
          <w:sz w:val="32"/>
          <w:szCs w:val="32"/>
          <w:cs/>
        </w:rPr>
        <w:t xml:space="preserve">เลขตัวที่ </w:t>
      </w:r>
      <w:r w:rsidR="005B03BE">
        <w:rPr>
          <w:rFonts w:ascii="TH SarabunPSK" w:hAnsi="TH SarabunPSK" w:cs="TH SarabunPSK"/>
          <w:sz w:val="32"/>
          <w:szCs w:val="32"/>
        </w:rPr>
        <w:t xml:space="preserve">1 </w:t>
      </w:r>
      <w:r w:rsidR="005B03BE">
        <w:rPr>
          <w:rFonts w:ascii="TH SarabunPSK" w:hAnsi="TH SarabunPSK" w:cs="TH SarabunPSK"/>
          <w:sz w:val="32"/>
          <w:szCs w:val="32"/>
          <w:cs/>
        </w:rPr>
        <w:t>-</w:t>
      </w:r>
      <w:r w:rsidRPr="00633E5C">
        <w:rPr>
          <w:rFonts w:ascii="TH SarabunPSK" w:hAnsi="TH SarabunPSK" w:cs="TH SarabunPSK"/>
          <w:sz w:val="32"/>
          <w:szCs w:val="32"/>
          <w:cs/>
        </w:rPr>
        <w:t xml:space="preserve"> </w:t>
      </w:r>
      <w:r w:rsidRPr="00633E5C">
        <w:rPr>
          <w:rFonts w:ascii="TH SarabunPSK" w:hAnsi="TH SarabunPSK" w:cs="TH SarabunPSK"/>
          <w:sz w:val="32"/>
          <w:szCs w:val="32"/>
        </w:rPr>
        <w:t xml:space="preserve">3 </w:t>
      </w:r>
      <w:r w:rsidR="0091592F">
        <w:rPr>
          <w:rFonts w:ascii="TH SarabunPSK" w:hAnsi="TH SarabunPSK" w:cs="TH SarabunPSK" w:hint="cs"/>
          <w:sz w:val="32"/>
          <w:szCs w:val="32"/>
          <w:cs/>
        </w:rPr>
        <w:t xml:space="preserve">       </w:t>
      </w:r>
      <w:r w:rsidRPr="00633E5C">
        <w:rPr>
          <w:rFonts w:ascii="TH SarabunPSK" w:hAnsi="TH SarabunPSK" w:cs="TH SarabunPSK"/>
          <w:sz w:val="32"/>
          <w:szCs w:val="32"/>
          <w:cs/>
        </w:rPr>
        <w:t>หมายถึง หมวดวิชาและหมู่วิชา</w:t>
      </w:r>
      <w:r>
        <w:rPr>
          <w:rFonts w:ascii="TH SarabunPSK" w:hAnsi="TH SarabunPSK" w:cs="TH SarabunPSK"/>
          <w:sz w:val="32"/>
          <w:szCs w:val="32"/>
          <w:cs/>
        </w:rPr>
        <w:t xml:space="preserve"> </w:t>
      </w:r>
      <w:r w:rsidR="00B232C8">
        <w:rPr>
          <w:rFonts w:ascii="TH SarabunPSK" w:hAnsi="TH SarabunPSK" w:cs="TH SarabunPSK" w:hint="cs"/>
          <w:sz w:val="32"/>
          <w:szCs w:val="32"/>
          <w:cs/>
        </w:rPr>
        <w:t>หลักสูตร</w:t>
      </w:r>
      <w:r w:rsidR="0091592F">
        <w:rPr>
          <w:rFonts w:ascii="TH SarabunPSK" w:hAnsi="TH SarabunPSK" w:cs="TH SarabunPSK" w:hint="cs"/>
          <w:sz w:val="32"/>
          <w:szCs w:val="32"/>
          <w:cs/>
        </w:rPr>
        <w:t>นี้คือ  ..............</w:t>
      </w:r>
    </w:p>
    <w:p w:rsidR="00D431A2" w:rsidRPr="00633E5C" w:rsidRDefault="00D431A2" w:rsidP="00D431A2">
      <w:pPr>
        <w:ind w:left="720" w:firstLine="720"/>
        <w:rPr>
          <w:rFonts w:ascii="TH SarabunPSK" w:hAnsi="TH SarabunPSK" w:cs="TH SarabunPSK"/>
          <w:sz w:val="32"/>
          <w:szCs w:val="32"/>
          <w:rtl/>
          <w:cs/>
        </w:rPr>
      </w:pPr>
      <w:r w:rsidRPr="00633E5C">
        <w:rPr>
          <w:rFonts w:ascii="TH SarabunPSK" w:hAnsi="TH SarabunPSK" w:cs="TH SarabunPSK"/>
          <w:sz w:val="32"/>
          <w:szCs w:val="32"/>
          <w:cs/>
        </w:rPr>
        <w:t xml:space="preserve">เลขตัวที่ </w:t>
      </w:r>
      <w:r w:rsidRPr="00633E5C">
        <w:rPr>
          <w:rFonts w:ascii="TH SarabunPSK" w:hAnsi="TH SarabunPSK" w:cs="TH SarabunPSK"/>
          <w:sz w:val="32"/>
          <w:szCs w:val="32"/>
        </w:rPr>
        <w:t xml:space="preserve">4            </w:t>
      </w:r>
      <w:r w:rsidRPr="00633E5C">
        <w:rPr>
          <w:rFonts w:ascii="TH SarabunPSK" w:hAnsi="TH SarabunPSK" w:cs="TH SarabunPSK"/>
          <w:sz w:val="32"/>
          <w:szCs w:val="32"/>
          <w:cs/>
        </w:rPr>
        <w:t>หมายถึง ระดับความยากง่าย หรือชั้นปี</w:t>
      </w:r>
    </w:p>
    <w:p w:rsidR="00D431A2" w:rsidRPr="00633E5C" w:rsidRDefault="00D431A2" w:rsidP="00D431A2">
      <w:pPr>
        <w:ind w:left="720" w:firstLine="720"/>
        <w:rPr>
          <w:rFonts w:ascii="TH SarabunPSK" w:hAnsi="TH SarabunPSK" w:cs="TH SarabunPSK"/>
          <w:sz w:val="32"/>
          <w:szCs w:val="32"/>
        </w:rPr>
      </w:pPr>
      <w:r w:rsidRPr="00633E5C">
        <w:rPr>
          <w:rFonts w:ascii="TH SarabunPSK" w:hAnsi="TH SarabunPSK" w:cs="TH SarabunPSK"/>
          <w:sz w:val="32"/>
          <w:szCs w:val="32"/>
          <w:cs/>
        </w:rPr>
        <w:t xml:space="preserve">เลขตัวที่ </w:t>
      </w:r>
      <w:r w:rsidRPr="00633E5C">
        <w:rPr>
          <w:rFonts w:ascii="TH SarabunPSK" w:hAnsi="TH SarabunPSK" w:cs="TH SarabunPSK"/>
          <w:sz w:val="32"/>
          <w:szCs w:val="32"/>
        </w:rPr>
        <w:t xml:space="preserve">5            </w:t>
      </w:r>
      <w:r w:rsidRPr="00633E5C">
        <w:rPr>
          <w:rFonts w:ascii="TH SarabunPSK" w:hAnsi="TH SarabunPSK" w:cs="TH SarabunPSK"/>
          <w:sz w:val="32"/>
          <w:szCs w:val="32"/>
          <w:cs/>
        </w:rPr>
        <w:t>หมายถึง เป็นลักษณะเนื้อหาวิชา</w:t>
      </w:r>
      <w:r w:rsidR="00B232C8">
        <w:rPr>
          <w:rFonts w:ascii="TH SarabunPSK" w:hAnsi="TH SarabunPSK" w:cs="TH SarabunPSK"/>
          <w:sz w:val="32"/>
          <w:szCs w:val="32"/>
          <w:cs/>
        </w:rPr>
        <w:t xml:space="preserve">  </w:t>
      </w:r>
      <w:r w:rsidR="00B232C8">
        <w:rPr>
          <w:rFonts w:ascii="TH SarabunPSK" w:hAnsi="TH SarabunPSK" w:cs="TH SarabunPSK" w:hint="cs"/>
          <w:sz w:val="32"/>
          <w:szCs w:val="32"/>
          <w:cs/>
        </w:rPr>
        <w:t>ได้แก่</w:t>
      </w:r>
    </w:p>
    <w:p w:rsidR="00D431A2" w:rsidRPr="00E90657" w:rsidRDefault="00D431A2" w:rsidP="00B232C8">
      <w:pPr>
        <w:rPr>
          <w:rFonts w:ascii="TH SarabunPSK" w:hAnsi="TH SarabunPSK" w:cs="TH SarabunPSK"/>
          <w:sz w:val="32"/>
          <w:szCs w:val="32"/>
        </w:rPr>
      </w:pPr>
      <w:r w:rsidRPr="00633E5C">
        <w:rPr>
          <w:rFonts w:ascii="TH SarabunPSK" w:hAnsi="TH SarabunPSK" w:cs="TH SarabunPSK"/>
          <w:sz w:val="32"/>
          <w:szCs w:val="32"/>
          <w:cs/>
        </w:rPr>
        <w:t xml:space="preserve">  </w:t>
      </w:r>
      <w:r w:rsidR="00B232C8">
        <w:rPr>
          <w:rFonts w:ascii="TH SarabunPSK" w:hAnsi="TH SarabunPSK" w:cs="TH SarabunPSK" w:hint="cs"/>
          <w:sz w:val="32"/>
          <w:szCs w:val="32"/>
          <w:cs/>
        </w:rPr>
        <w:tab/>
      </w:r>
      <w:r w:rsidR="00B232C8">
        <w:rPr>
          <w:rFonts w:ascii="TH SarabunPSK" w:hAnsi="TH SarabunPSK" w:cs="TH SarabunPSK" w:hint="cs"/>
          <w:sz w:val="32"/>
          <w:szCs w:val="32"/>
          <w:cs/>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1 หมายถึง </w:t>
      </w:r>
      <w:r w:rsidR="00B232C8">
        <w:rPr>
          <w:rFonts w:ascii="TH SarabunPSK" w:hAnsi="TH SarabunPSK" w:cs="TH SarabunPSK"/>
          <w:sz w:val="32"/>
          <w:szCs w:val="32"/>
          <w:cs/>
        </w:rPr>
        <w:t>………………………..</w:t>
      </w:r>
    </w:p>
    <w:p w:rsidR="00D431A2" w:rsidRPr="00E90657" w:rsidRDefault="00D431A2" w:rsidP="00D431A2">
      <w:pPr>
        <w:spacing w:before="60"/>
        <w:ind w:firstLine="720"/>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2 หมายถึง </w:t>
      </w:r>
      <w:r w:rsidR="00B232C8">
        <w:rPr>
          <w:rFonts w:ascii="TH SarabunPSK" w:hAnsi="TH SarabunPSK" w:cs="TH SarabunPSK"/>
          <w:sz w:val="32"/>
          <w:szCs w:val="32"/>
          <w:cs/>
        </w:rPr>
        <w:t>………………………..</w:t>
      </w:r>
    </w:p>
    <w:p w:rsidR="00D431A2" w:rsidRPr="00E90657" w:rsidRDefault="00D431A2" w:rsidP="00D431A2">
      <w:pPr>
        <w:spacing w:before="60"/>
        <w:ind w:firstLine="720"/>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3 หมายถึง </w:t>
      </w:r>
      <w:r w:rsidR="00B232C8">
        <w:rPr>
          <w:rFonts w:ascii="TH SarabunPSK" w:hAnsi="TH SarabunPSK" w:cs="TH SarabunPSK"/>
          <w:sz w:val="32"/>
          <w:szCs w:val="32"/>
          <w:cs/>
        </w:rPr>
        <w:t>………………………..</w:t>
      </w:r>
    </w:p>
    <w:p w:rsidR="00D431A2" w:rsidRDefault="00D431A2" w:rsidP="00D431A2">
      <w:pPr>
        <w:spacing w:before="60"/>
        <w:ind w:firstLine="720"/>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w:t>
      </w:r>
      <w:r w:rsidR="00B232C8">
        <w:rPr>
          <w:rFonts w:ascii="TH SarabunPSK" w:hAnsi="TH SarabunPSK" w:cs="TH SarabunPSK"/>
          <w:sz w:val="32"/>
          <w:szCs w:val="32"/>
          <w:cs/>
        </w:rPr>
        <w:t>...</w:t>
      </w:r>
      <w:r w:rsidRPr="00E90657">
        <w:rPr>
          <w:rFonts w:ascii="TH SarabunPSK" w:hAnsi="TH SarabunPSK" w:cs="TH SarabunPSK"/>
          <w:sz w:val="32"/>
          <w:szCs w:val="32"/>
          <w:cs/>
        </w:rPr>
        <w:t xml:space="preserve"> หมายถึง </w:t>
      </w:r>
      <w:r w:rsidR="00B232C8">
        <w:rPr>
          <w:rFonts w:ascii="TH SarabunPSK" w:hAnsi="TH SarabunPSK" w:cs="TH SarabunPSK"/>
          <w:sz w:val="32"/>
          <w:szCs w:val="32"/>
          <w:cs/>
        </w:rPr>
        <w:t>………………………..</w:t>
      </w:r>
    </w:p>
    <w:p w:rsidR="00B232C8" w:rsidRDefault="00B232C8" w:rsidP="00B232C8">
      <w:pPr>
        <w:spacing w:before="60"/>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w:t>
      </w:r>
      <w:r>
        <w:rPr>
          <w:rFonts w:ascii="TH SarabunPSK" w:hAnsi="TH SarabunPSK" w:cs="TH SarabunPSK"/>
          <w:sz w:val="32"/>
          <w:szCs w:val="32"/>
          <w:cs/>
        </w:rPr>
        <w:t>...</w:t>
      </w:r>
      <w:r w:rsidRPr="00E90657">
        <w:rPr>
          <w:rFonts w:ascii="TH SarabunPSK" w:hAnsi="TH SarabunPSK" w:cs="TH SarabunPSK"/>
          <w:sz w:val="32"/>
          <w:szCs w:val="32"/>
          <w:cs/>
        </w:rPr>
        <w:t xml:space="preserve"> หมายถึง </w:t>
      </w:r>
      <w:r>
        <w:rPr>
          <w:rFonts w:ascii="TH SarabunPSK" w:hAnsi="TH SarabunPSK" w:cs="TH SarabunPSK"/>
          <w:sz w:val="32"/>
          <w:szCs w:val="32"/>
          <w:cs/>
        </w:rPr>
        <w:t>………………………..</w:t>
      </w:r>
    </w:p>
    <w:p w:rsidR="00B232C8" w:rsidRPr="00E90657" w:rsidRDefault="00B232C8" w:rsidP="00D431A2">
      <w:pPr>
        <w:spacing w:before="60"/>
        <w:ind w:firstLine="72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t xml:space="preserve">     </w:t>
      </w:r>
      <w:r w:rsidRPr="00E90657">
        <w:rPr>
          <w:rFonts w:ascii="TH SarabunPSK" w:hAnsi="TH SarabunPSK" w:cs="TH SarabunPSK"/>
          <w:sz w:val="32"/>
          <w:szCs w:val="32"/>
          <w:cs/>
        </w:rPr>
        <w:t xml:space="preserve">เลข </w:t>
      </w:r>
      <w:r>
        <w:rPr>
          <w:rFonts w:ascii="TH SarabunPSK" w:hAnsi="TH SarabunPSK" w:cs="TH SarabunPSK" w:hint="cs"/>
          <w:sz w:val="32"/>
          <w:szCs w:val="32"/>
          <w:cs/>
        </w:rPr>
        <w:t>9</w:t>
      </w:r>
      <w:r w:rsidRPr="00E90657">
        <w:rPr>
          <w:rFonts w:ascii="TH SarabunPSK" w:hAnsi="TH SarabunPSK" w:cs="TH SarabunPSK"/>
          <w:sz w:val="32"/>
          <w:szCs w:val="32"/>
          <w:cs/>
        </w:rPr>
        <w:t xml:space="preserve"> หมายถึง</w:t>
      </w:r>
      <w:r>
        <w:rPr>
          <w:rFonts w:ascii="TH SarabunPSK" w:hAnsi="TH SarabunPSK" w:cs="TH SarabunPSK" w:hint="cs"/>
          <w:sz w:val="32"/>
          <w:szCs w:val="32"/>
          <w:cs/>
        </w:rPr>
        <w:t xml:space="preserve"> </w:t>
      </w: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sz w:val="32"/>
          <w:szCs w:val="32"/>
        </w:rPr>
        <w:tab/>
      </w:r>
    </w:p>
    <w:p w:rsidR="003556DE" w:rsidRDefault="00D431A2" w:rsidP="00B232C8">
      <w:pPr>
        <w:spacing w:before="60"/>
        <w:ind w:right="-338"/>
        <w:rPr>
          <w:rFonts w:ascii="TH SarabunPSK" w:hAnsi="TH SarabunPSK" w:cs="TH SarabunPSK"/>
          <w:b/>
          <w:bCs/>
          <w:sz w:val="32"/>
          <w:szCs w:val="32"/>
        </w:rPr>
      </w:pPr>
      <w:r w:rsidRPr="005A3262">
        <w:rPr>
          <w:rFonts w:ascii="TH SarabunPSK" w:hAnsi="TH SarabunPSK" w:cs="TH SarabunPSK"/>
          <w:sz w:val="32"/>
          <w:szCs w:val="32"/>
          <w:cs/>
        </w:rPr>
        <w:tab/>
      </w:r>
      <w:r w:rsidR="00B232C8">
        <w:rPr>
          <w:rFonts w:ascii="TH SarabunPSK" w:hAnsi="TH SarabunPSK" w:cs="TH SarabunPSK" w:hint="cs"/>
          <w:sz w:val="32"/>
          <w:szCs w:val="32"/>
          <w:cs/>
        </w:rPr>
        <w:tab/>
      </w:r>
      <w:r w:rsidRPr="005A3262">
        <w:rPr>
          <w:rFonts w:ascii="TH SarabunPSK" w:hAnsi="TH SarabunPSK" w:cs="TH SarabunPSK"/>
          <w:sz w:val="32"/>
          <w:szCs w:val="32"/>
          <w:cs/>
        </w:rPr>
        <w:t>เลขตัวที่ 6,7 บ่งบอกถึงลำดับก่อนหลัง</w:t>
      </w:r>
      <w:r w:rsidR="007344B8">
        <w:rPr>
          <w:rFonts w:ascii="TH SarabunPSK" w:hAnsi="TH SarabunPSK" w:cs="TH SarabunPSK" w:hint="cs"/>
          <w:sz w:val="32"/>
          <w:szCs w:val="32"/>
          <w:cs/>
        </w:rPr>
        <w:t>ของ</w:t>
      </w:r>
      <w:r w:rsidR="00B232C8" w:rsidRPr="00B232C8">
        <w:rPr>
          <w:rFonts w:ascii="TH SarabunPSK" w:hAnsi="TH SarabunPSK" w:cs="TH SarabunPSK" w:hint="cs"/>
          <w:sz w:val="32"/>
          <w:szCs w:val="32"/>
          <w:cs/>
        </w:rPr>
        <w:t>รายวิชา</w:t>
      </w:r>
    </w:p>
    <w:p w:rsidR="003556DE" w:rsidRDefault="003556DE">
      <w:pPr>
        <w:rPr>
          <w:rFonts w:ascii="TH SarabunPSK" w:hAnsi="TH SarabunPSK" w:cs="TH SarabunPSK"/>
          <w:b/>
          <w:bCs/>
          <w:sz w:val="32"/>
          <w:szCs w:val="32"/>
        </w:rPr>
      </w:pPr>
      <w:r>
        <w:rPr>
          <w:rFonts w:ascii="TH SarabunPSK" w:hAnsi="TH SarabunPSK" w:cs="TH SarabunPSK"/>
          <w:b/>
          <w:bCs/>
          <w:sz w:val="32"/>
          <w:szCs w:val="32"/>
          <w:cs/>
        </w:rPr>
        <w:br w:type="page"/>
      </w:r>
    </w:p>
    <w:p w:rsidR="00D431A2" w:rsidRDefault="003556DE" w:rsidP="0081524A">
      <w:pPr>
        <w:ind w:right="-338"/>
        <w:rPr>
          <w:rFonts w:ascii="TH SarabunPSK" w:hAnsi="TH SarabunPSK" w:cs="TH SarabunPSK"/>
          <w:b/>
          <w:bCs/>
          <w:sz w:val="32"/>
          <w:szCs w:val="32"/>
        </w:rPr>
      </w:pPr>
      <w:r w:rsidRPr="00EE5417">
        <w:rPr>
          <w:rFonts w:ascii="TH SarabunPSK" w:hAnsi="TH SarabunPSK" w:cs="TH SarabunPSK"/>
          <w:b/>
          <w:bCs/>
          <w:color w:val="000000"/>
          <w:sz w:val="32"/>
          <w:szCs w:val="32"/>
          <w:cs/>
        </w:rPr>
        <w:lastRenderedPageBreak/>
        <w:t>3.1.</w:t>
      </w:r>
      <w:r>
        <w:rPr>
          <w:rFonts w:ascii="TH SarabunPSK" w:hAnsi="TH SarabunPSK" w:cs="TH SarabunPSK"/>
          <w:b/>
          <w:bCs/>
          <w:color w:val="000000"/>
          <w:sz w:val="32"/>
          <w:szCs w:val="32"/>
        </w:rPr>
        <w:t>4</w:t>
      </w:r>
      <w:r w:rsidRPr="00EE5417">
        <w:rPr>
          <w:rFonts w:ascii="TH SarabunPSK" w:hAnsi="TH SarabunPSK" w:cs="TH SarabunPSK"/>
          <w:b/>
          <w:bCs/>
          <w:color w:val="000000"/>
          <w:sz w:val="32"/>
          <w:szCs w:val="32"/>
          <w:cs/>
        </w:rPr>
        <w:t xml:space="preserve"> รายวิชา</w:t>
      </w:r>
      <w:r>
        <w:rPr>
          <w:rFonts w:ascii="TH SarabunPSK" w:hAnsi="TH SarabunPSK" w:cs="TH SarabunPSK" w:hint="cs"/>
          <w:b/>
          <w:bCs/>
          <w:color w:val="000000"/>
          <w:sz w:val="32"/>
          <w:szCs w:val="32"/>
          <w:cs/>
        </w:rPr>
        <w:t>ในหมวดต่าง ๆ</w:t>
      </w:r>
    </w:p>
    <w:p w:rsidR="002048F0" w:rsidRDefault="002048F0" w:rsidP="000650ED">
      <w:pPr>
        <w:spacing w:line="20" w:lineRule="atLeast"/>
        <w:ind w:right="-338"/>
        <w:rPr>
          <w:rFonts w:ascii="TH SarabunPSK" w:hAnsi="TH SarabunPSK" w:cs="TH SarabunPSK"/>
          <w:b/>
          <w:bCs/>
          <w:sz w:val="32"/>
          <w:szCs w:val="32"/>
        </w:rPr>
      </w:pPr>
      <w:r w:rsidRPr="00DC73E6">
        <w:rPr>
          <w:rFonts w:ascii="TH SarabunPSK" w:eastAsia="Times New Roman" w:hAnsi="TH SarabunPSK" w:cs="TH SarabunPSK" w:hint="cs"/>
          <w:b/>
          <w:bCs/>
          <w:color w:val="000000"/>
          <w:sz w:val="32"/>
          <w:szCs w:val="32"/>
          <w:cs/>
        </w:rPr>
        <w:t xml:space="preserve">1) </w:t>
      </w:r>
      <w:r>
        <w:rPr>
          <w:rFonts w:ascii="TH SarabunPSK" w:eastAsia="Times New Roman" w:hAnsi="TH SarabunPSK" w:cs="TH SarabunPSK" w:hint="cs"/>
          <w:b/>
          <w:bCs/>
          <w:color w:val="000000"/>
          <w:sz w:val="32"/>
          <w:szCs w:val="32"/>
          <w:cs/>
        </w:rPr>
        <w:t xml:space="preserve">หมวดวิชาศึกษาทั่วไป </w:t>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sidRPr="00CB791D">
        <w:rPr>
          <w:rFonts w:ascii="TH SarabunPSK" w:eastAsia="Times New Roman" w:hAnsi="TH SarabunPSK" w:cs="TH SarabunPSK" w:hint="cs"/>
          <w:b/>
          <w:bCs/>
          <w:color w:val="000000"/>
          <w:sz w:val="32"/>
          <w:szCs w:val="32"/>
          <w:cs/>
        </w:rPr>
        <w:t>ไม่น้อยกว่า</w:t>
      </w:r>
      <w:r w:rsidRPr="00CB791D">
        <w:rPr>
          <w:rFonts w:ascii="TH SarabunPSK" w:eastAsia="Times New Roman" w:hAnsi="TH SarabunPSK" w:cs="TH SarabunPSK" w:hint="cs"/>
          <w:b/>
          <w:bCs/>
          <w:color w:val="000000"/>
          <w:sz w:val="32"/>
          <w:szCs w:val="32"/>
          <w:cs/>
        </w:rPr>
        <w:tab/>
      </w:r>
      <w:r w:rsidRPr="00CB791D">
        <w:rPr>
          <w:rFonts w:ascii="TH SarabunPSK" w:eastAsia="Times New Roman" w:hAnsi="TH SarabunPSK" w:cs="TH SarabunPSK" w:hint="cs"/>
          <w:b/>
          <w:bCs/>
          <w:sz w:val="32"/>
          <w:szCs w:val="32"/>
          <w:cs/>
        </w:rPr>
        <w:t>30</w:t>
      </w:r>
      <w:r w:rsidRPr="00CB791D">
        <w:rPr>
          <w:rFonts w:ascii="TH SarabunPSK" w:eastAsia="Times New Roman" w:hAnsi="TH SarabunPSK" w:cs="TH SarabunPSK" w:hint="cs"/>
          <w:b/>
          <w:bCs/>
          <w:sz w:val="32"/>
          <w:szCs w:val="32"/>
          <w:cs/>
        </w:rPr>
        <w:tab/>
        <w:t>หน่วยกิต</w:t>
      </w:r>
    </w:p>
    <w:p w:rsidR="001C1BFB" w:rsidRPr="009609DB" w:rsidRDefault="007465BB" w:rsidP="000650ED">
      <w:pPr>
        <w:autoSpaceDE w:val="0"/>
        <w:autoSpaceDN w:val="0"/>
        <w:adjustRightInd w:val="0"/>
        <w:spacing w:line="20" w:lineRule="atLeast"/>
        <w:ind w:right="-309" w:firstLine="720"/>
        <w:rPr>
          <w:rFonts w:ascii="TH SarabunPSK" w:hAnsi="TH SarabunPSK" w:cs="TH SarabunPSK"/>
          <w:b/>
          <w:bCs/>
          <w:sz w:val="32"/>
          <w:szCs w:val="32"/>
        </w:rPr>
      </w:pPr>
      <w:r>
        <w:rPr>
          <w:rFonts w:ascii="TH SarabunPSK" w:hAnsi="TH SarabunPSK" w:cs="TH SarabunPSK" w:hint="cs"/>
          <w:b/>
          <w:bCs/>
          <w:sz w:val="32"/>
          <w:szCs w:val="32"/>
          <w:cs/>
        </w:rPr>
        <w:t>1.1)</w:t>
      </w:r>
      <w:r w:rsidR="001C1BFB" w:rsidRPr="009609DB">
        <w:rPr>
          <w:rFonts w:ascii="TH SarabunPSK" w:hAnsi="TH SarabunPSK" w:cs="TH SarabunPSK" w:hint="cs"/>
          <w:b/>
          <w:bCs/>
          <w:sz w:val="32"/>
          <w:szCs w:val="32"/>
          <w:cs/>
        </w:rPr>
        <w:t xml:space="preserve">  วิชาบังคับเรียน</w:t>
      </w:r>
      <w:r w:rsidR="001C1BFB" w:rsidRPr="009609DB">
        <w:rPr>
          <w:rFonts w:ascii="TH SarabunPSK" w:hAnsi="TH SarabunPSK" w:cs="TH SarabunPSK" w:hint="cs"/>
          <w:b/>
          <w:bCs/>
          <w:sz w:val="32"/>
          <w:szCs w:val="32"/>
          <w:cs/>
        </w:rPr>
        <w:tab/>
      </w:r>
      <w:r w:rsidR="001C1BFB" w:rsidRPr="009609DB">
        <w:rPr>
          <w:rFonts w:ascii="TH SarabunPSK" w:hAnsi="TH SarabunPSK" w:cs="TH SarabunPSK" w:hint="cs"/>
          <w:b/>
          <w:bCs/>
          <w:sz w:val="32"/>
          <w:szCs w:val="32"/>
          <w:cs/>
        </w:rPr>
        <w:tab/>
      </w:r>
      <w:r w:rsidR="001C1BFB" w:rsidRPr="009609DB">
        <w:rPr>
          <w:rFonts w:ascii="TH SarabunPSK" w:hAnsi="TH SarabunPSK" w:cs="TH SarabunPSK" w:hint="cs"/>
          <w:b/>
          <w:bCs/>
          <w:sz w:val="32"/>
          <w:szCs w:val="32"/>
          <w:cs/>
        </w:rPr>
        <w:tab/>
      </w:r>
      <w:r w:rsidR="001C1BFB" w:rsidRPr="009609DB">
        <w:rPr>
          <w:rFonts w:ascii="TH SarabunPSK" w:hAnsi="TH SarabunPSK" w:cs="TH SarabunPSK" w:hint="cs"/>
          <w:b/>
          <w:bCs/>
          <w:sz w:val="32"/>
          <w:szCs w:val="32"/>
          <w:cs/>
        </w:rPr>
        <w:tab/>
        <w:t>ให้เรียน</w:t>
      </w:r>
      <w:r w:rsidR="001C1BFB" w:rsidRPr="009609DB">
        <w:rPr>
          <w:rFonts w:ascii="TH SarabunPSK" w:hAnsi="TH SarabunPSK" w:cs="TH SarabunPSK" w:hint="cs"/>
          <w:b/>
          <w:bCs/>
          <w:sz w:val="32"/>
          <w:szCs w:val="32"/>
          <w:cs/>
        </w:rPr>
        <w:tab/>
      </w:r>
      <w:r w:rsidR="001C1BFB" w:rsidRPr="009609DB">
        <w:rPr>
          <w:rFonts w:ascii="TH SarabunPSK" w:hAnsi="TH SarabunPSK" w:cs="TH SarabunPSK" w:hint="cs"/>
          <w:b/>
          <w:bCs/>
          <w:sz w:val="32"/>
          <w:szCs w:val="32"/>
          <w:cs/>
        </w:rPr>
        <w:tab/>
        <w:t>3</w:t>
      </w:r>
      <w:r w:rsidR="001C1BFB" w:rsidRPr="009609DB">
        <w:rPr>
          <w:rFonts w:ascii="TH SarabunPSK" w:hAnsi="TH SarabunPSK" w:cs="TH SarabunPSK" w:hint="cs"/>
          <w:b/>
          <w:bCs/>
          <w:sz w:val="32"/>
          <w:szCs w:val="32"/>
          <w:cs/>
        </w:rPr>
        <w:tab/>
        <w:t>หน่วยกิต</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9001301</w:t>
      </w:r>
      <w:r w:rsidRPr="009609DB">
        <w:rPr>
          <w:rFonts w:ascii="TH SarabunPSK" w:hAnsi="TH SarabunPSK" w:cs="TH SarabunPSK" w:hint="cs"/>
          <w:sz w:val="32"/>
          <w:szCs w:val="32"/>
          <w:cs/>
          <w:lang w:eastAsia="zh-CN"/>
        </w:rPr>
        <w:t xml:space="preserve">  </w:t>
      </w:r>
      <w:r w:rsidRPr="009609DB">
        <w:rPr>
          <w:rFonts w:ascii="TH SarabunPSK" w:hAnsi="TH SarabunPSK" w:cs="TH SarabunPSK" w:hint="cs"/>
          <w:sz w:val="32"/>
          <w:szCs w:val="32"/>
          <w:cs/>
        </w:rPr>
        <w:tab/>
        <w:t>อยุธยาศึกษา</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8"/>
          <w:szCs w:val="8"/>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Ayutthaya Studies</w:t>
      </w:r>
    </w:p>
    <w:p w:rsidR="001C1BFB" w:rsidRPr="009609DB" w:rsidRDefault="007465BB" w:rsidP="000650ED">
      <w:pPr>
        <w:spacing w:line="20" w:lineRule="atLeast"/>
        <w:ind w:right="-219" w:firstLine="720"/>
        <w:rPr>
          <w:rFonts w:ascii="TH SarabunPSK" w:hAnsi="TH SarabunPSK" w:cs="TH SarabunPSK"/>
          <w:b/>
          <w:bCs/>
          <w:sz w:val="32"/>
          <w:szCs w:val="32"/>
        </w:rPr>
      </w:pPr>
      <w:r>
        <w:rPr>
          <w:rFonts w:ascii="TH SarabunPSK" w:hAnsi="TH SarabunPSK" w:cs="TH SarabunPSK" w:hint="cs"/>
          <w:b/>
          <w:bCs/>
          <w:sz w:val="32"/>
          <w:szCs w:val="32"/>
          <w:cs/>
        </w:rPr>
        <w:t>1.2)</w:t>
      </w:r>
      <w:r w:rsidR="001C1BFB" w:rsidRPr="009609DB">
        <w:rPr>
          <w:rFonts w:ascii="TH SarabunPSK" w:hAnsi="TH SarabunPSK" w:cs="TH SarabunPSK" w:hint="cs"/>
          <w:b/>
          <w:bCs/>
          <w:sz w:val="32"/>
          <w:szCs w:val="32"/>
          <w:cs/>
        </w:rPr>
        <w:t xml:space="preserve">  วิชาเลือกเรียน</w:t>
      </w:r>
      <w:r w:rsidR="001C1BFB" w:rsidRPr="009609DB">
        <w:rPr>
          <w:rFonts w:ascii="TH SarabunPSK" w:hAnsi="TH SarabunPSK" w:cs="TH SarabunPSK" w:hint="cs"/>
          <w:b/>
          <w:bCs/>
          <w:sz w:val="32"/>
          <w:szCs w:val="32"/>
          <w:cs/>
        </w:rPr>
        <w:tab/>
      </w:r>
      <w:r w:rsidR="001C1BFB" w:rsidRPr="009609DB">
        <w:rPr>
          <w:rFonts w:ascii="TH SarabunPSK" w:hAnsi="TH SarabunPSK" w:cs="TH SarabunPSK" w:hint="cs"/>
          <w:b/>
          <w:bCs/>
          <w:sz w:val="32"/>
          <w:szCs w:val="32"/>
          <w:cs/>
        </w:rPr>
        <w:tab/>
      </w:r>
      <w:r w:rsidR="001C1BFB" w:rsidRPr="009609DB">
        <w:rPr>
          <w:rFonts w:ascii="TH SarabunPSK" w:hAnsi="TH SarabunPSK" w:cs="TH SarabunPSK" w:hint="cs"/>
          <w:b/>
          <w:bCs/>
          <w:sz w:val="32"/>
          <w:szCs w:val="32"/>
          <w:cs/>
        </w:rPr>
        <w:tab/>
      </w:r>
      <w:r w:rsidR="001C1BFB" w:rsidRPr="009609DB">
        <w:rPr>
          <w:rFonts w:ascii="TH SarabunPSK" w:hAnsi="TH SarabunPSK" w:cs="TH SarabunPSK" w:hint="cs"/>
          <w:b/>
          <w:bCs/>
          <w:sz w:val="32"/>
          <w:szCs w:val="32"/>
          <w:cs/>
        </w:rPr>
        <w:tab/>
        <w:t>ไม่น้อยกว่า</w:t>
      </w:r>
      <w:r w:rsidR="001C1BFB" w:rsidRPr="009609DB">
        <w:rPr>
          <w:rFonts w:ascii="TH SarabunPSK" w:hAnsi="TH SarabunPSK" w:cs="TH SarabunPSK" w:hint="cs"/>
          <w:b/>
          <w:bCs/>
          <w:sz w:val="32"/>
          <w:szCs w:val="32"/>
          <w:cs/>
        </w:rPr>
        <w:tab/>
        <w:t>27</w:t>
      </w:r>
      <w:r w:rsidR="001C1BFB" w:rsidRPr="009609DB">
        <w:rPr>
          <w:rFonts w:ascii="TH SarabunPSK" w:hAnsi="TH SarabunPSK" w:cs="TH SarabunPSK" w:hint="cs"/>
          <w:b/>
          <w:bCs/>
          <w:sz w:val="32"/>
          <w:szCs w:val="32"/>
          <w:cs/>
        </w:rPr>
        <w:tab/>
        <w:t>หน่วยกิต</w:t>
      </w:r>
    </w:p>
    <w:p w:rsidR="001C1BFB" w:rsidRPr="009609DB" w:rsidRDefault="001C1BFB" w:rsidP="000650ED">
      <w:pPr>
        <w:spacing w:line="20" w:lineRule="atLeast"/>
        <w:ind w:right="-219" w:firstLine="720"/>
        <w:rPr>
          <w:rFonts w:ascii="TH SarabunPSK" w:hAnsi="TH SarabunPSK" w:cs="TH SarabunPSK"/>
          <w:b/>
          <w:bCs/>
          <w:sz w:val="32"/>
          <w:szCs w:val="32"/>
        </w:rPr>
      </w:pPr>
      <w:r w:rsidRPr="009609DB">
        <w:rPr>
          <w:rFonts w:ascii="TH SarabunPSK" w:eastAsiaTheme="minorHAnsi" w:hAnsi="TH SarabunPSK" w:cs="TH SarabunPSK" w:hint="cs"/>
          <w:sz w:val="32"/>
          <w:szCs w:val="32"/>
          <w:cs/>
        </w:rPr>
        <w:t>(เลือกเรียนรายวิชาในแต่ละกลุ่มดังต่อไปนี้อย่างน้อยกลุ่มละ 3  หน่วยกิต โดยให้มีจำนวนรวมรายวิชาที่เลือกเรียนทั้งหมดไม่น้อยกว่า  27  หน่วยกิต)</w:t>
      </w:r>
    </w:p>
    <w:p w:rsidR="001C1BFB" w:rsidRPr="009609DB" w:rsidRDefault="001C1BFB" w:rsidP="000650ED">
      <w:pPr>
        <w:spacing w:line="20" w:lineRule="atLeast"/>
        <w:ind w:left="720" w:right="-98" w:firstLine="720"/>
        <w:rPr>
          <w:rFonts w:ascii="TH SarabunPSK" w:eastAsiaTheme="minorHAnsi" w:hAnsi="TH SarabunPSK" w:cs="TH SarabunPSK"/>
          <w:b/>
          <w:bCs/>
          <w:sz w:val="32"/>
          <w:szCs w:val="32"/>
        </w:rPr>
      </w:pPr>
      <w:r w:rsidRPr="009609DB">
        <w:rPr>
          <w:rFonts w:ascii="TH SarabunPSK" w:hAnsi="TH SarabunPSK" w:cs="TH SarabunPSK" w:hint="cs"/>
          <w:b/>
          <w:bCs/>
          <w:sz w:val="32"/>
          <w:szCs w:val="32"/>
          <w:cs/>
        </w:rPr>
        <w:t>1.</w:t>
      </w:r>
      <w:r w:rsidRPr="009609DB">
        <w:rPr>
          <w:rFonts w:ascii="TH SarabunPSK" w:hAnsi="TH SarabunPSK" w:cs="TH SarabunPSK" w:hint="cs"/>
          <w:b/>
          <w:bCs/>
          <w:sz w:val="32"/>
          <w:szCs w:val="32"/>
        </w:rPr>
        <w:t>2</w:t>
      </w:r>
      <w:r w:rsidRPr="009609DB">
        <w:rPr>
          <w:rFonts w:ascii="TH SarabunPSK" w:hAnsi="TH SarabunPSK" w:cs="TH SarabunPSK" w:hint="cs"/>
          <w:b/>
          <w:bCs/>
          <w:sz w:val="32"/>
          <w:szCs w:val="32"/>
          <w:cs/>
        </w:rPr>
        <w:t>.</w:t>
      </w:r>
      <w:r w:rsidRPr="009609DB">
        <w:rPr>
          <w:rFonts w:ascii="TH SarabunPSK" w:hAnsi="TH SarabunPSK" w:cs="TH SarabunPSK" w:hint="cs"/>
          <w:b/>
          <w:bCs/>
          <w:sz w:val="32"/>
          <w:szCs w:val="32"/>
        </w:rPr>
        <w:t>1</w:t>
      </w:r>
      <w:r w:rsidR="007465BB">
        <w:rPr>
          <w:rFonts w:ascii="TH SarabunPSK" w:hAnsi="TH SarabunPSK" w:cs="TH SarabunPSK" w:hint="cs"/>
          <w:b/>
          <w:bCs/>
          <w:sz w:val="32"/>
          <w:szCs w:val="32"/>
          <w:cs/>
        </w:rPr>
        <w:t>)</w:t>
      </w:r>
      <w:r w:rsidRPr="009609DB">
        <w:rPr>
          <w:rFonts w:ascii="TH SarabunPSK" w:hAnsi="TH SarabunPSK" w:cs="TH SarabunPSK" w:hint="cs"/>
          <w:b/>
          <w:bCs/>
          <w:sz w:val="32"/>
          <w:szCs w:val="32"/>
          <w:cs/>
        </w:rPr>
        <w:t xml:space="preserve">  กลุ่มวิชาภาษา</w:t>
      </w:r>
      <w:r w:rsidRPr="009609DB">
        <w:rPr>
          <w:rFonts w:ascii="TH SarabunPSK" w:hAnsi="TH SarabunPSK" w:cs="TH SarabunPSK" w:hint="cs"/>
          <w:b/>
          <w:bCs/>
          <w:sz w:val="32"/>
          <w:szCs w:val="32"/>
          <w:cs/>
        </w:rPr>
        <w:tab/>
      </w:r>
      <w:r w:rsidRPr="009609DB">
        <w:rPr>
          <w:rFonts w:ascii="TH SarabunPSK" w:hAnsi="TH SarabunPSK" w:cs="TH SarabunPSK" w:hint="cs"/>
          <w:b/>
          <w:bCs/>
          <w:sz w:val="32"/>
          <w:szCs w:val="32"/>
          <w:cs/>
        </w:rPr>
        <w:tab/>
      </w:r>
      <w:r w:rsidRPr="009609DB">
        <w:rPr>
          <w:rFonts w:ascii="TH SarabunPSK" w:hAnsi="TH SarabunPSK" w:cs="TH SarabunPSK" w:hint="cs"/>
          <w:b/>
          <w:bCs/>
          <w:sz w:val="32"/>
          <w:szCs w:val="32"/>
          <w:cs/>
        </w:rPr>
        <w:tab/>
      </w:r>
      <w:r w:rsidRPr="009609DB">
        <w:rPr>
          <w:rFonts w:ascii="TH SarabunPSK" w:eastAsiaTheme="minorHAnsi" w:hAnsi="TH SarabunPSK" w:cs="TH SarabunPSK" w:hint="cs"/>
          <w:b/>
          <w:bCs/>
          <w:sz w:val="32"/>
          <w:szCs w:val="32"/>
          <w:cs/>
        </w:rPr>
        <w:t>ไม่น้อยกว่า</w:t>
      </w:r>
      <w:r w:rsidRPr="009609DB">
        <w:rPr>
          <w:rFonts w:ascii="TH SarabunPSK" w:eastAsiaTheme="minorHAnsi" w:hAnsi="TH SarabunPSK" w:cs="TH SarabunPSK" w:hint="cs"/>
          <w:b/>
          <w:bCs/>
          <w:sz w:val="32"/>
          <w:szCs w:val="32"/>
          <w:cs/>
        </w:rPr>
        <w:tab/>
        <w:t>3</w:t>
      </w:r>
      <w:r w:rsidRPr="009609DB">
        <w:rPr>
          <w:rFonts w:ascii="TH SarabunPSK" w:eastAsiaTheme="minorHAnsi" w:hAnsi="TH SarabunPSK" w:cs="TH SarabunPSK" w:hint="cs"/>
          <w:b/>
          <w:bCs/>
          <w:sz w:val="32"/>
          <w:szCs w:val="32"/>
          <w:cs/>
        </w:rPr>
        <w:tab/>
        <w:t>หน่วยกิต</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9001101</w:t>
      </w:r>
      <w:r w:rsidRPr="009609DB">
        <w:rPr>
          <w:rFonts w:ascii="TH SarabunPSK" w:hAnsi="TH SarabunPSK" w:cs="TH SarabunPSK" w:hint="cs"/>
          <w:sz w:val="32"/>
          <w:szCs w:val="32"/>
          <w:cs/>
        </w:rPr>
        <w:tab/>
        <w:t>ภาษาไทยเพื่อการสื่อสาร</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Thai Language for Communication</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9001102</w:t>
      </w:r>
      <w:r w:rsidRPr="009609DB">
        <w:rPr>
          <w:rFonts w:ascii="TH SarabunPSK" w:hAnsi="TH SarabunPSK" w:cs="TH SarabunPSK" w:hint="cs"/>
          <w:sz w:val="32"/>
          <w:szCs w:val="32"/>
          <w:cs/>
        </w:rPr>
        <w:tab/>
        <w:t>การอ่านภาษาไทยเพื่อการเรียนรู้</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lang w:eastAsia="zh-CN"/>
        </w:rPr>
      </w:pP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lang w:eastAsia="zh-CN"/>
        </w:rPr>
        <w:t>Reading Thai Language for Learning</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9001103</w:t>
      </w:r>
      <w:r w:rsidRPr="009609DB">
        <w:rPr>
          <w:rFonts w:ascii="TH SarabunPSK" w:hAnsi="TH SarabunPSK" w:cs="TH SarabunPSK" w:hint="cs"/>
          <w:sz w:val="32"/>
          <w:szCs w:val="32"/>
          <w:cs/>
        </w:rPr>
        <w:tab/>
        <w:t>ภาษาอังกฤษเพื่อการสื่อสาร</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b/>
          <w:bCs/>
          <w:sz w:val="32"/>
          <w:szCs w:val="32"/>
          <w:cs/>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English for Communication</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9001104</w:t>
      </w:r>
      <w:r w:rsidRPr="009609DB">
        <w:rPr>
          <w:rFonts w:ascii="TH SarabunPSK" w:eastAsia="Calibri" w:hAnsi="TH SarabunPSK" w:cs="TH SarabunPSK" w:hint="cs"/>
          <w:sz w:val="32"/>
          <w:szCs w:val="32"/>
          <w:cs/>
        </w:rPr>
        <w:tab/>
        <w:t>การอ่านภาษาอังกฤษในชีวิตประจำวัน</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tabs>
          <w:tab w:val="left" w:pos="1890"/>
        </w:tabs>
        <w:spacing w:line="20" w:lineRule="atLeast"/>
        <w:rPr>
          <w:rFonts w:ascii="TH SarabunPSK" w:hAnsi="TH SarabunPSK" w:cs="TH SarabunPSK"/>
          <w:sz w:val="32"/>
          <w:szCs w:val="32"/>
        </w:rPr>
      </w:pPr>
      <w:r w:rsidRPr="009609DB">
        <w:rPr>
          <w:rFonts w:ascii="TH SarabunPSK" w:eastAsia="Calibri" w:hAnsi="TH SarabunPSK" w:cs="TH SarabunPSK" w:hint="cs"/>
          <w:sz w:val="32"/>
          <w:szCs w:val="32"/>
          <w:cs/>
        </w:rPr>
        <w:t xml:space="preserve">                     </w:t>
      </w:r>
      <w:r w:rsidRPr="009609DB">
        <w:rPr>
          <w:rFonts w:ascii="TH SarabunPSK" w:eastAsia="Calibri" w:hAnsi="TH SarabunPSK" w:cs="TH SarabunPSK" w:hint="cs"/>
          <w:sz w:val="32"/>
          <w:szCs w:val="32"/>
        </w:rPr>
        <w:t xml:space="preserve">Reading English </w:t>
      </w:r>
      <w:r w:rsidRPr="009609DB">
        <w:rPr>
          <w:rFonts w:ascii="TH SarabunPSK" w:hAnsi="TH SarabunPSK" w:cs="TH SarabunPSK" w:hint="cs"/>
          <w:sz w:val="32"/>
          <w:szCs w:val="32"/>
        </w:rPr>
        <w:t>in Daily Life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9001105</w:t>
      </w:r>
      <w:r w:rsidRPr="009609DB">
        <w:rPr>
          <w:rFonts w:ascii="TH SarabunPSK" w:eastAsia="Calibri" w:hAnsi="TH SarabunPSK" w:cs="TH SarabunPSK" w:hint="cs"/>
          <w:sz w:val="32"/>
          <w:szCs w:val="32"/>
          <w:cs/>
        </w:rPr>
        <w:tab/>
        <w:t>ภาษาอังกฤษเพื่อการสมัครงาน</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eastAsia="Calibri" w:hAnsi="TH SarabunPSK" w:cs="TH SarabunPSK" w:hint="cs"/>
          <w:sz w:val="32"/>
          <w:szCs w:val="32"/>
        </w:rPr>
        <w:t>English for Job Application</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9001106</w:t>
      </w:r>
      <w:r w:rsidRPr="009609DB">
        <w:rPr>
          <w:rFonts w:ascii="TH SarabunPSK" w:hAnsi="TH SarabunPSK" w:cs="TH SarabunPSK" w:hint="cs"/>
          <w:sz w:val="32"/>
          <w:szCs w:val="32"/>
        </w:rPr>
        <w:tab/>
      </w:r>
      <w:r w:rsidRPr="009609DB">
        <w:rPr>
          <w:rFonts w:ascii="TH SarabunPSK" w:hAnsi="TH SarabunPSK" w:cs="TH SarabunPSK" w:hint="cs"/>
          <w:sz w:val="32"/>
          <w:szCs w:val="32"/>
          <w:cs/>
        </w:rPr>
        <w:t>ภาษาอังกฤษเพื่อทักษะการเรียนรู้</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sz w:val="8"/>
          <w:szCs w:val="8"/>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English for Study Skills</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9001107</w:t>
      </w:r>
      <w:r w:rsidRPr="009609DB">
        <w:rPr>
          <w:rFonts w:ascii="TH SarabunPSK" w:hAnsi="TH SarabunPSK" w:cs="TH SarabunPSK" w:hint="cs"/>
          <w:sz w:val="32"/>
          <w:szCs w:val="32"/>
          <w:cs/>
        </w:rPr>
        <w:tab/>
        <w:t>ภาษาญี่ปุ่นเพื่อการสื่อสาร</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Japanese Language for</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Communication</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9001108</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t>ภาษาจีนเพื่อการสื่อสาร</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Chinese Language for Communication</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9001109</w:t>
      </w:r>
      <w:r w:rsidRPr="009609DB">
        <w:rPr>
          <w:rFonts w:ascii="TH SarabunPSK" w:hAnsi="TH SarabunPSK" w:cs="TH SarabunPSK" w:hint="cs"/>
          <w:sz w:val="32"/>
          <w:szCs w:val="32"/>
          <w:cs/>
        </w:rPr>
        <w:tab/>
        <w:t>ภาษาเกาหลีเพื่อการสื่อสาร</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Korean Language for Communication</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 xml:space="preserve">9001110 </w:t>
      </w:r>
      <w:r w:rsidRPr="009609DB">
        <w:rPr>
          <w:rFonts w:ascii="TH SarabunPSK" w:hAnsi="TH SarabunPSK" w:cs="TH SarabunPSK" w:hint="cs"/>
          <w:sz w:val="32"/>
          <w:szCs w:val="32"/>
          <w:cs/>
        </w:rPr>
        <w:tab/>
        <w:t xml:space="preserve">ภาษาอังกฤษผ่านสาระบันเทิง*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0</w:t>
      </w:r>
      <w:r w:rsidRPr="009609DB">
        <w:rPr>
          <w:rFonts w:ascii="TH SarabunPSK" w:hAnsi="TH SarabunPSK" w:cs="TH SarabunPSK" w:hint="cs"/>
          <w:sz w:val="32"/>
          <w:szCs w:val="32"/>
          <w:cs/>
        </w:rPr>
        <w:t>-</w:t>
      </w:r>
      <w:r w:rsidRPr="009609DB">
        <w:rPr>
          <w:rFonts w:ascii="TH SarabunPSK" w:hAnsi="TH SarabunPSK" w:cs="TH SarabunPSK" w:hint="cs"/>
          <w:sz w:val="32"/>
          <w:szCs w:val="32"/>
        </w:rPr>
        <w:t>6</w:t>
      </w:r>
      <w:r w:rsidRPr="009609DB">
        <w:rPr>
          <w:rFonts w:ascii="TH SarabunPSK" w:hAnsi="TH SarabunPSK" w:cs="TH SarabunPSK" w:hint="cs"/>
          <w:sz w:val="32"/>
          <w:szCs w:val="32"/>
          <w:cs/>
        </w:rPr>
        <w:t>)</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ab/>
        <w:t>English through Edutainment</w:t>
      </w:r>
    </w:p>
    <w:p w:rsidR="001C1BFB" w:rsidRPr="009609DB" w:rsidRDefault="001C1BFB" w:rsidP="000650ED">
      <w:pPr>
        <w:spacing w:line="20" w:lineRule="atLeast"/>
        <w:jc w:val="thaiDistribute"/>
        <w:rPr>
          <w:rFonts w:ascii="TH SarabunPSK" w:hAnsi="TH SarabunPSK" w:cs="TH SarabunPSK"/>
          <w:sz w:val="32"/>
          <w:szCs w:val="32"/>
          <w:cs/>
        </w:rPr>
      </w:pPr>
      <w:r w:rsidRPr="009609DB">
        <w:rPr>
          <w:rFonts w:ascii="TH SarabunPSK" w:eastAsia="Calibri" w:hAnsi="TH SarabunPSK" w:cs="TH SarabunPSK" w:hint="cs"/>
          <w:sz w:val="32"/>
          <w:szCs w:val="32"/>
          <w:cs/>
        </w:rPr>
        <w:t xml:space="preserve">9001111 </w:t>
      </w:r>
      <w:r w:rsidRPr="009609DB">
        <w:rPr>
          <w:rFonts w:ascii="TH SarabunPSK" w:eastAsia="Calibri" w:hAnsi="TH SarabunPSK" w:cs="TH SarabunPSK" w:hint="cs"/>
          <w:sz w:val="32"/>
          <w:szCs w:val="32"/>
          <w:cs/>
        </w:rPr>
        <w:tab/>
        <w:t>ภาษาอังกฤษเพื่อการสอบวัดมาตรฐาน*</w:t>
      </w:r>
      <w:r w:rsidRPr="009609DB">
        <w:rPr>
          <w:rFonts w:ascii="TH SarabunPSK" w:eastAsia="Calibri" w:hAnsi="TH SarabunPSK" w:cs="TH SarabunPSK" w:hint="cs"/>
          <w:sz w:val="32"/>
          <w:szCs w:val="32"/>
          <w:cs/>
        </w:rPr>
        <w:tab/>
      </w:r>
      <w:r w:rsidRPr="009609DB">
        <w:rPr>
          <w:rFonts w:ascii="TH SarabunPSK" w:eastAsia="Calibri" w:hAnsi="TH SarabunPSK" w:cs="TH SarabunPSK" w:hint="cs"/>
          <w:sz w:val="32"/>
          <w:szCs w:val="32"/>
          <w:cs/>
        </w:rPr>
        <w:tab/>
      </w:r>
      <w:r w:rsidRPr="009609DB">
        <w:rPr>
          <w:rFonts w:ascii="TH SarabunPSK" w:eastAsia="Calibri" w:hAnsi="TH SarabunPSK" w:cs="TH SarabunPSK" w:hint="cs"/>
          <w:sz w:val="32"/>
          <w:szCs w:val="32"/>
          <w:cs/>
        </w:rPr>
        <w:tab/>
      </w:r>
      <w:r w:rsidRPr="009609DB">
        <w:rPr>
          <w:rFonts w:ascii="TH SarabunPSK" w:eastAsia="Calibri" w:hAnsi="TH SarabunPSK" w:cs="TH SarabunPSK" w:hint="cs"/>
          <w:sz w:val="32"/>
          <w:szCs w:val="32"/>
          <w:cs/>
        </w:rPr>
        <w:tab/>
        <w:t>3(3-0-6)</w:t>
      </w:r>
    </w:p>
    <w:p w:rsidR="001C1BFB" w:rsidRPr="009609DB" w:rsidRDefault="001C1BFB" w:rsidP="000650ED">
      <w:pPr>
        <w:spacing w:line="20" w:lineRule="atLeast"/>
        <w:rPr>
          <w:rFonts w:ascii="TH SarabunPSK" w:eastAsia="Calibri" w:hAnsi="TH SarabunPSK" w:cs="TH SarabunPSK"/>
          <w:sz w:val="32"/>
          <w:szCs w:val="32"/>
        </w:rPr>
      </w:pPr>
      <w:r w:rsidRPr="009609DB">
        <w:rPr>
          <w:rFonts w:ascii="TH SarabunPSK" w:eastAsia="Calibri" w:hAnsi="TH SarabunPSK" w:cs="TH SarabunPSK" w:hint="cs"/>
          <w:sz w:val="32"/>
          <w:szCs w:val="32"/>
          <w:cs/>
        </w:rPr>
        <w:t xml:space="preserve">            </w:t>
      </w:r>
      <w:r w:rsidRPr="009609DB">
        <w:rPr>
          <w:rFonts w:ascii="TH SarabunPSK" w:eastAsia="Calibri" w:hAnsi="TH SarabunPSK" w:cs="TH SarabunPSK" w:hint="cs"/>
          <w:sz w:val="32"/>
          <w:szCs w:val="32"/>
          <w:cs/>
        </w:rPr>
        <w:tab/>
      </w:r>
      <w:r w:rsidRPr="009609DB">
        <w:rPr>
          <w:rFonts w:ascii="TH SarabunPSK" w:eastAsia="Calibri" w:hAnsi="TH SarabunPSK" w:cs="TH SarabunPSK" w:hint="cs"/>
          <w:sz w:val="32"/>
          <w:szCs w:val="32"/>
        </w:rPr>
        <w:t>English for Standardized Tests</w:t>
      </w:r>
    </w:p>
    <w:p w:rsidR="001C1BF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*หมายเหตุ  มีการจัดการเรียนการสอนเป็นภาษาอังกฤษ</w:t>
      </w:r>
    </w:p>
    <w:p w:rsidR="007465BB" w:rsidRDefault="00421379" w:rsidP="000650ED">
      <w:pPr>
        <w:spacing w:line="20" w:lineRule="atLeast"/>
        <w:rPr>
          <w:rFonts w:ascii="TH SarabunPSK" w:hAnsi="TH SarabunPSK" w:cs="TH SarabunPSK"/>
          <w:sz w:val="32"/>
          <w:szCs w:val="32"/>
        </w:rPr>
      </w:pPr>
      <w:r>
        <w:rPr>
          <w:rFonts w:ascii="TH SarabunPSK" w:hAnsi="TH SarabunPSK" w:cs="TH SarabunPSK"/>
          <w:noProof/>
          <w:sz w:val="32"/>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0" type="#_x0000_t62" style="position:absolute;margin-left:235.25pt;margin-top:3.45pt;width:202.6pt;height:69.45pt;z-index:251798528" adj="-139,-4168">
            <v:textbox>
              <w:txbxContent>
                <w:p w:rsidR="00421379" w:rsidRPr="00647911" w:rsidRDefault="00421379">
                  <w:pPr>
                    <w:rPr>
                      <w:rFonts w:ascii="TH SarabunPSK" w:hAnsi="TH SarabunPSK" w:cs="TH SarabunPSK"/>
                      <w:sz w:val="32"/>
                      <w:szCs w:val="32"/>
                      <w:cs/>
                    </w:rPr>
                  </w:pPr>
                  <w:r w:rsidRPr="0058796D">
                    <w:rPr>
                      <w:rFonts w:ascii="TH SarabunPSK" w:hAnsi="TH SarabunPSK" w:cs="TH SarabunPSK"/>
                      <w:b/>
                      <w:bCs/>
                      <w:sz w:val="32"/>
                      <w:szCs w:val="32"/>
                      <w:cs/>
                    </w:rPr>
                    <w:t>*หมายเหตุ  มีการจัดการเรียนการสอนเป็นภาษาอังกฤษ</w:t>
                  </w:r>
                  <w:r w:rsidRPr="00647911">
                    <w:rPr>
                      <w:rFonts w:ascii="TH SarabunPSK" w:hAnsi="TH SarabunPSK" w:cs="TH SarabunPSK"/>
                      <w:sz w:val="32"/>
                      <w:szCs w:val="32"/>
                      <w:cs/>
                    </w:rPr>
                    <w:t xml:space="preserve"> ให้ระบุไว้ท้ายหน้าที่มีเครื่องหมาย * หลังชื่อวิชา</w:t>
                  </w:r>
                </w:p>
              </w:txbxContent>
            </v:textbox>
          </v:shape>
        </w:pict>
      </w:r>
    </w:p>
    <w:p w:rsidR="007465BB" w:rsidRPr="009609DB" w:rsidRDefault="007465BB" w:rsidP="000650ED">
      <w:pPr>
        <w:spacing w:line="20" w:lineRule="atLeast"/>
        <w:rPr>
          <w:rFonts w:ascii="TH SarabunPSK" w:hAnsi="TH SarabunPSK" w:cs="TH SarabunPSK"/>
          <w:sz w:val="32"/>
          <w:szCs w:val="32"/>
        </w:rPr>
      </w:pPr>
    </w:p>
    <w:p w:rsidR="001C1BFB" w:rsidRPr="009609DB" w:rsidRDefault="001C1BFB" w:rsidP="000650ED">
      <w:pPr>
        <w:tabs>
          <w:tab w:val="left" w:pos="1422"/>
          <w:tab w:val="left" w:pos="7137"/>
        </w:tabs>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lastRenderedPageBreak/>
        <w:t>9001112</w:t>
      </w:r>
      <w:r w:rsidRPr="009609DB">
        <w:rPr>
          <w:rFonts w:ascii="TH SarabunPSK" w:hAnsi="TH SarabunPSK" w:cs="TH SarabunPSK" w:hint="cs"/>
          <w:sz w:val="32"/>
          <w:szCs w:val="32"/>
          <w:cs/>
        </w:rPr>
        <w:tab/>
        <w:t xml:space="preserve">ทักษะการพูดและการฟังภาษาอังกฤษ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3(2-2-5)</w:t>
      </w:r>
    </w:p>
    <w:p w:rsidR="001C1BFB" w:rsidRPr="009609DB" w:rsidRDefault="001C1BFB" w:rsidP="000650ED">
      <w:pPr>
        <w:tabs>
          <w:tab w:val="left" w:pos="1422"/>
          <w:tab w:val="left" w:pos="7137"/>
        </w:tabs>
        <w:spacing w:line="20" w:lineRule="atLeast"/>
        <w:jc w:val="both"/>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rPr>
        <w:t>English Speaking and Listening Skills</w:t>
      </w:r>
    </w:p>
    <w:p w:rsidR="001C1BFB" w:rsidRPr="009609DB" w:rsidRDefault="001C1BFB" w:rsidP="000650ED">
      <w:pPr>
        <w:tabs>
          <w:tab w:val="left" w:pos="1422"/>
          <w:tab w:val="left" w:pos="7137"/>
        </w:tabs>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90011</w:t>
      </w:r>
      <w:r w:rsidRPr="009609DB">
        <w:rPr>
          <w:rFonts w:ascii="TH SarabunPSK" w:hAnsi="TH SarabunPSK" w:cs="TH SarabunPSK" w:hint="cs"/>
          <w:sz w:val="32"/>
          <w:szCs w:val="32"/>
        </w:rPr>
        <w:t>13</w:t>
      </w:r>
      <w:r w:rsidRPr="009609DB">
        <w:rPr>
          <w:rFonts w:ascii="TH SarabunPSK" w:hAnsi="TH SarabunPSK" w:cs="TH SarabunPSK" w:hint="cs"/>
          <w:sz w:val="32"/>
          <w:szCs w:val="32"/>
          <w:cs/>
        </w:rPr>
        <w:tab/>
        <w:t xml:space="preserve">ภาษาอังกฤษเพื่ออาชีพ   </w:t>
      </w:r>
      <w:r w:rsidRPr="009609DB">
        <w:rPr>
          <w:rFonts w:ascii="TH SarabunPSK" w:hAnsi="TH SarabunPSK" w:cs="TH SarabunPSK" w:hint="cs"/>
          <w:sz w:val="32"/>
          <w:szCs w:val="32"/>
          <w:cs/>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3(2-2-5)</w:t>
      </w:r>
    </w:p>
    <w:p w:rsidR="001C1BFB" w:rsidRPr="009609DB" w:rsidRDefault="001C1BFB" w:rsidP="000650ED">
      <w:pPr>
        <w:tabs>
          <w:tab w:val="left" w:pos="1422"/>
          <w:tab w:val="left" w:pos="7137"/>
        </w:tabs>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rPr>
        <w:tab/>
        <w:t>English for Professional Purpose</w:t>
      </w:r>
    </w:p>
    <w:p w:rsidR="001C1BFB" w:rsidRPr="009609DB" w:rsidRDefault="001C1BFB" w:rsidP="000650ED">
      <w:pPr>
        <w:spacing w:line="20" w:lineRule="atLeast"/>
        <w:ind w:right="-381"/>
        <w:rPr>
          <w:rFonts w:ascii="TH SarabunPSK" w:hAnsi="TH SarabunPSK" w:cs="TH SarabunPSK"/>
          <w:sz w:val="32"/>
          <w:szCs w:val="32"/>
          <w:cs/>
        </w:rPr>
      </w:pPr>
      <w:r w:rsidRPr="009609DB">
        <w:rPr>
          <w:rFonts w:ascii="TH SarabunPSK" w:eastAsia="Calibri" w:hAnsi="TH SarabunPSK" w:cs="TH SarabunPSK" w:hint="cs"/>
          <w:sz w:val="32"/>
          <w:szCs w:val="32"/>
        </w:rPr>
        <w:t>9001114</w:t>
      </w:r>
      <w:r w:rsidRPr="009609DB">
        <w:rPr>
          <w:rFonts w:ascii="TH SarabunPSK" w:eastAsia="Calibri" w:hAnsi="TH SarabunPSK" w:cs="TH SarabunPSK" w:hint="cs"/>
          <w:sz w:val="32"/>
          <w:szCs w:val="32"/>
        </w:rPr>
        <w:tab/>
      </w:r>
      <w:r w:rsidRPr="009609DB">
        <w:rPr>
          <w:rFonts w:ascii="TH SarabunPSK" w:hAnsi="TH SarabunPSK" w:cs="TH SarabunPSK" w:hint="cs"/>
          <w:spacing w:val="-8"/>
          <w:sz w:val="32"/>
          <w:szCs w:val="32"/>
          <w:cs/>
        </w:rPr>
        <w:t xml:space="preserve">การเขียนภาษาอังกฤษเพื่อการสื่อสารในยุคดิจิทัล  </w:t>
      </w:r>
      <w:r w:rsidRPr="009609DB">
        <w:rPr>
          <w:rFonts w:ascii="TH SarabunPSK" w:hAnsi="TH SarabunPSK" w:cs="TH SarabunPSK" w:hint="cs"/>
          <w:spacing w:val="-8"/>
          <w:sz w:val="32"/>
          <w:szCs w:val="32"/>
          <w:cs/>
        </w:rPr>
        <w:tab/>
      </w:r>
      <w:r w:rsidRPr="009609DB">
        <w:rPr>
          <w:rFonts w:ascii="TH SarabunPSK" w:hAnsi="TH SarabunPSK" w:cs="TH SarabunPSK" w:hint="cs"/>
          <w:spacing w:val="-8"/>
          <w:sz w:val="32"/>
          <w:szCs w:val="32"/>
          <w:cs/>
        </w:rPr>
        <w:tab/>
      </w:r>
      <w:r w:rsidRPr="009609DB">
        <w:rPr>
          <w:rFonts w:ascii="TH SarabunPSK" w:hAnsi="TH SarabunPSK" w:cs="TH SarabunPSK" w:hint="cs"/>
          <w:spacing w:val="-8"/>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b/>
          <w:bCs/>
          <w:sz w:val="32"/>
          <w:szCs w:val="32"/>
          <w:cs/>
        </w:rPr>
        <w:tab/>
      </w:r>
      <w:r w:rsidRPr="009609DB">
        <w:rPr>
          <w:rFonts w:ascii="TH SarabunPSK" w:hAnsi="TH SarabunPSK" w:cs="TH SarabunPSK" w:hint="cs"/>
          <w:b/>
          <w:bCs/>
          <w:sz w:val="32"/>
          <w:szCs w:val="32"/>
          <w:cs/>
        </w:rPr>
        <w:tab/>
      </w:r>
      <w:r w:rsidRPr="009609DB">
        <w:rPr>
          <w:rFonts w:ascii="TH SarabunPSK" w:hAnsi="TH SarabunPSK" w:cs="TH SarabunPSK" w:hint="cs"/>
          <w:sz w:val="32"/>
          <w:szCs w:val="32"/>
        </w:rPr>
        <w:t>English Writing</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for Communication in Digital Age</w:t>
      </w:r>
    </w:p>
    <w:p w:rsidR="001C1BFB" w:rsidRPr="009609DB" w:rsidRDefault="001C1BFB" w:rsidP="000650ED">
      <w:pPr>
        <w:spacing w:line="20" w:lineRule="atLeast"/>
        <w:rPr>
          <w:rFonts w:ascii="TH SarabunPSK" w:hAnsi="TH SarabunPSK" w:cs="TH SarabunPSK"/>
          <w:b/>
          <w:bCs/>
          <w:sz w:val="20"/>
          <w:szCs w:val="20"/>
        </w:rPr>
      </w:pPr>
    </w:p>
    <w:p w:rsidR="001C1BFB" w:rsidRPr="009609DB" w:rsidRDefault="001C1BFB" w:rsidP="000650ED">
      <w:pPr>
        <w:spacing w:line="20" w:lineRule="atLeast"/>
        <w:ind w:left="720" w:right="-98" w:firstLine="720"/>
        <w:rPr>
          <w:rFonts w:ascii="TH SarabunPSK" w:hAnsi="TH SarabunPSK" w:cs="TH SarabunPSK"/>
          <w:b/>
          <w:bCs/>
          <w:sz w:val="32"/>
          <w:szCs w:val="32"/>
        </w:rPr>
      </w:pPr>
      <w:r w:rsidRPr="009609DB">
        <w:rPr>
          <w:rFonts w:ascii="TH SarabunPSK" w:hAnsi="TH SarabunPSK" w:cs="TH SarabunPSK" w:hint="cs"/>
          <w:b/>
          <w:bCs/>
          <w:sz w:val="32"/>
          <w:szCs w:val="32"/>
        </w:rPr>
        <w:t>1</w:t>
      </w:r>
      <w:r w:rsidRPr="009609DB">
        <w:rPr>
          <w:rFonts w:ascii="TH SarabunPSK" w:hAnsi="TH SarabunPSK" w:cs="TH SarabunPSK" w:hint="cs"/>
          <w:b/>
          <w:bCs/>
          <w:sz w:val="32"/>
          <w:szCs w:val="32"/>
          <w:cs/>
        </w:rPr>
        <w:t>.</w:t>
      </w:r>
      <w:r w:rsidRPr="009609DB">
        <w:rPr>
          <w:rFonts w:ascii="TH SarabunPSK" w:hAnsi="TH SarabunPSK" w:cs="TH SarabunPSK" w:hint="cs"/>
          <w:b/>
          <w:bCs/>
          <w:sz w:val="32"/>
          <w:szCs w:val="32"/>
        </w:rPr>
        <w:t>2</w:t>
      </w:r>
      <w:r w:rsidRPr="009609DB">
        <w:rPr>
          <w:rFonts w:ascii="TH SarabunPSK" w:hAnsi="TH SarabunPSK" w:cs="TH SarabunPSK" w:hint="cs"/>
          <w:b/>
          <w:bCs/>
          <w:sz w:val="32"/>
          <w:szCs w:val="32"/>
          <w:cs/>
        </w:rPr>
        <w:t>.</w:t>
      </w:r>
      <w:r w:rsidRPr="009609DB">
        <w:rPr>
          <w:rFonts w:ascii="TH SarabunPSK" w:hAnsi="TH SarabunPSK" w:cs="TH SarabunPSK" w:hint="cs"/>
          <w:b/>
          <w:bCs/>
          <w:sz w:val="32"/>
          <w:szCs w:val="32"/>
        </w:rPr>
        <w:t>2</w:t>
      </w:r>
      <w:r w:rsidR="007465BB">
        <w:rPr>
          <w:rFonts w:ascii="TH SarabunPSK" w:hAnsi="TH SarabunPSK" w:cs="TH SarabunPSK" w:hint="cs"/>
          <w:b/>
          <w:bCs/>
          <w:sz w:val="32"/>
          <w:szCs w:val="32"/>
          <w:cs/>
        </w:rPr>
        <w:t>)</w:t>
      </w:r>
      <w:r w:rsidRPr="009609DB">
        <w:rPr>
          <w:rFonts w:ascii="TH SarabunPSK" w:hAnsi="TH SarabunPSK" w:cs="TH SarabunPSK" w:hint="cs"/>
          <w:b/>
          <w:bCs/>
          <w:sz w:val="32"/>
          <w:szCs w:val="32"/>
          <w:cs/>
        </w:rPr>
        <w:t xml:space="preserve">  กลุ่มวิชามนุษยศาสตร์</w:t>
      </w:r>
      <w:r w:rsidRPr="009609DB">
        <w:rPr>
          <w:rFonts w:ascii="TH SarabunPSK" w:hAnsi="TH SarabunPSK" w:cs="TH SarabunPSK" w:hint="cs"/>
          <w:b/>
          <w:bCs/>
          <w:sz w:val="32"/>
          <w:szCs w:val="32"/>
          <w:cs/>
        </w:rPr>
        <w:tab/>
      </w:r>
      <w:r w:rsidRPr="009609DB">
        <w:rPr>
          <w:rFonts w:ascii="TH SarabunPSK" w:hAnsi="TH SarabunPSK" w:cs="TH SarabunPSK" w:hint="cs"/>
          <w:b/>
          <w:bCs/>
          <w:sz w:val="32"/>
          <w:szCs w:val="32"/>
          <w:cs/>
        </w:rPr>
        <w:tab/>
      </w:r>
      <w:r w:rsidRPr="009609DB">
        <w:rPr>
          <w:rFonts w:ascii="TH SarabunPSK" w:eastAsiaTheme="minorHAnsi" w:hAnsi="TH SarabunPSK" w:cs="TH SarabunPSK" w:hint="cs"/>
          <w:b/>
          <w:bCs/>
          <w:sz w:val="32"/>
          <w:szCs w:val="32"/>
          <w:cs/>
        </w:rPr>
        <w:t>ไม่น้อยกว่า</w:t>
      </w:r>
      <w:r w:rsidRPr="009609DB">
        <w:rPr>
          <w:rFonts w:ascii="TH SarabunPSK" w:eastAsiaTheme="minorHAnsi" w:hAnsi="TH SarabunPSK" w:cs="TH SarabunPSK" w:hint="cs"/>
          <w:b/>
          <w:bCs/>
          <w:sz w:val="32"/>
          <w:szCs w:val="32"/>
          <w:cs/>
        </w:rPr>
        <w:tab/>
        <w:t>3</w:t>
      </w:r>
      <w:r w:rsidRPr="009609DB">
        <w:rPr>
          <w:rFonts w:ascii="TH SarabunPSK" w:eastAsiaTheme="minorHAnsi" w:hAnsi="TH SarabunPSK" w:cs="TH SarabunPSK" w:hint="cs"/>
          <w:b/>
          <w:bCs/>
          <w:sz w:val="32"/>
          <w:szCs w:val="32"/>
          <w:cs/>
        </w:rPr>
        <w:tab/>
        <w:t>หน่วยกิต</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9001201</w:t>
      </w:r>
      <w:r w:rsidRPr="009609DB">
        <w:rPr>
          <w:rFonts w:ascii="TH SarabunPSK" w:hAnsi="TH SarabunPSK" w:cs="TH SarabunPSK" w:hint="cs"/>
          <w:sz w:val="32"/>
          <w:szCs w:val="32"/>
          <w:cs/>
          <w:lang w:eastAsia="zh-CN"/>
        </w:rPr>
        <w:tab/>
        <w:t>ชีวิตกับจริยธรรม</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lang w:eastAsia="zh-CN"/>
        </w:rPr>
        <w:t>Life and Morality</w:t>
      </w:r>
    </w:p>
    <w:p w:rsidR="001C1BFB" w:rsidRPr="009609DB" w:rsidRDefault="001C1BFB" w:rsidP="000650ED">
      <w:pPr>
        <w:spacing w:line="20" w:lineRule="atLeast"/>
        <w:rPr>
          <w:rFonts w:ascii="TH SarabunPSK" w:hAnsi="TH SarabunPSK" w:cs="TH SarabunPSK"/>
          <w:sz w:val="32"/>
          <w:szCs w:val="32"/>
          <w:lang w:eastAsia="zh-CN"/>
        </w:rPr>
      </w:pPr>
      <w:r w:rsidRPr="009609DB">
        <w:rPr>
          <w:rFonts w:ascii="TH SarabunPSK" w:hAnsi="TH SarabunPSK" w:cs="TH SarabunPSK" w:hint="cs"/>
          <w:sz w:val="32"/>
          <w:szCs w:val="32"/>
        </w:rPr>
        <w:t>9001202</w:t>
      </w:r>
      <w:r w:rsidRPr="009609DB">
        <w:rPr>
          <w:rFonts w:ascii="TH SarabunPSK" w:hAnsi="TH SarabunPSK" w:cs="TH SarabunPSK" w:hint="cs"/>
          <w:sz w:val="32"/>
          <w:szCs w:val="32"/>
        </w:rPr>
        <w:tab/>
      </w:r>
      <w:r w:rsidRPr="009609DB">
        <w:rPr>
          <w:rFonts w:ascii="TH SarabunPSK" w:hAnsi="TH SarabunPSK" w:cs="TH SarabunPSK" w:hint="cs"/>
          <w:sz w:val="32"/>
          <w:szCs w:val="32"/>
          <w:cs/>
          <w:lang w:eastAsia="zh-CN"/>
        </w:rPr>
        <w:t>ปรัชญากับชีวิต</w:t>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cs/>
          <w:lang w:eastAsia="zh-CN"/>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lang w:eastAsia="zh-CN"/>
        </w:rPr>
      </w:pP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t>Philosophy and Life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9001203</w:t>
      </w:r>
      <w:r w:rsidRPr="009609DB">
        <w:rPr>
          <w:rFonts w:ascii="TH SarabunPSK" w:hAnsi="TH SarabunPSK" w:cs="TH SarabunPSK" w:hint="cs"/>
          <w:sz w:val="32"/>
          <w:szCs w:val="32"/>
          <w:cs/>
        </w:rPr>
        <w:tab/>
        <w:t>การคิดและการพัฒนาตน</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Thinking and Personal Growth</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9001204</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t>การพัฒนาบุคลิกภาพ</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eastAsia="Calibri" w:hAnsi="TH SarabunPSK" w:cs="TH SarabunPSK" w:hint="cs"/>
          <w:sz w:val="32"/>
          <w:szCs w:val="32"/>
        </w:rPr>
        <w:t>Personality Development</w:t>
      </w:r>
    </w:p>
    <w:p w:rsidR="001C1BFB" w:rsidRPr="009609DB" w:rsidRDefault="001C1BFB" w:rsidP="000650ED">
      <w:pPr>
        <w:spacing w:line="20" w:lineRule="atLeast"/>
        <w:rPr>
          <w:rFonts w:ascii="TH SarabunPSK" w:hAnsi="TH SarabunPSK" w:cs="TH SarabunPSK"/>
          <w:sz w:val="32"/>
          <w:szCs w:val="32"/>
          <w:lang w:eastAsia="zh-CN"/>
        </w:rPr>
      </w:pPr>
      <w:r w:rsidRPr="009609DB">
        <w:rPr>
          <w:rFonts w:ascii="TH SarabunPSK" w:hAnsi="TH SarabunPSK" w:cs="TH SarabunPSK" w:hint="cs"/>
          <w:sz w:val="32"/>
          <w:szCs w:val="32"/>
        </w:rPr>
        <w:t>9001206</w:t>
      </w:r>
      <w:r w:rsidRPr="009609DB">
        <w:rPr>
          <w:rFonts w:ascii="TH SarabunPSK" w:hAnsi="TH SarabunPSK" w:cs="TH SarabunPSK" w:hint="cs"/>
          <w:sz w:val="32"/>
          <w:szCs w:val="32"/>
          <w:cs/>
          <w:lang w:eastAsia="zh-CN"/>
        </w:rPr>
        <w:tab/>
        <w:t>ทักษะการรู้สารสนเทศ</w:t>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cs/>
          <w:lang w:eastAsia="zh-CN"/>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lang w:eastAsia="zh-CN"/>
        </w:rPr>
      </w:pPr>
      <w:r w:rsidRPr="009609DB">
        <w:rPr>
          <w:rFonts w:ascii="TH SarabunPSK" w:hAnsi="TH SarabunPSK" w:cs="TH SarabunPSK" w:hint="cs"/>
          <w:sz w:val="32"/>
          <w:szCs w:val="32"/>
          <w:lang w:eastAsia="zh-CN"/>
        </w:rPr>
        <w:tab/>
      </w:r>
      <w:r w:rsidRPr="009609DB">
        <w:rPr>
          <w:rFonts w:ascii="TH SarabunPSK" w:hAnsi="TH SarabunPSK" w:cs="TH SarabunPSK" w:hint="cs"/>
          <w:sz w:val="32"/>
          <w:szCs w:val="32"/>
          <w:lang w:eastAsia="zh-CN"/>
        </w:rPr>
        <w:tab/>
        <w:t>Information Literacy</w:t>
      </w:r>
    </w:p>
    <w:p w:rsidR="001C1BFB" w:rsidRPr="009609DB" w:rsidRDefault="001C1BFB" w:rsidP="000650ED">
      <w:pPr>
        <w:spacing w:line="20" w:lineRule="atLeast"/>
        <w:jc w:val="thaiDistribute"/>
        <w:rPr>
          <w:rFonts w:ascii="TH SarabunPSK" w:hAnsi="TH SarabunPSK" w:cs="TH SarabunPSK"/>
          <w:sz w:val="32"/>
          <w:szCs w:val="32"/>
          <w:cs/>
        </w:rPr>
      </w:pPr>
      <w:r w:rsidRPr="009609DB">
        <w:rPr>
          <w:rFonts w:ascii="TH SarabunPSK" w:hAnsi="TH SarabunPSK" w:cs="TH SarabunPSK" w:hint="cs"/>
          <w:sz w:val="32"/>
          <w:szCs w:val="32"/>
          <w:cs/>
        </w:rPr>
        <w:t xml:space="preserve">9001209 </w:t>
      </w:r>
      <w:r w:rsidRPr="009609DB">
        <w:rPr>
          <w:rFonts w:ascii="TH SarabunPSK" w:hAnsi="TH SarabunPSK" w:cs="TH SarabunPSK" w:hint="cs"/>
          <w:sz w:val="32"/>
          <w:szCs w:val="32"/>
          <w:cs/>
        </w:rPr>
        <w:tab/>
        <w:t xml:space="preserve">สมาธิในชีวิตประจำวัน*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3(2-2-5)</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ab/>
        <w:t>Meditation in Daily Life</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 xml:space="preserve">9001210 </w:t>
      </w:r>
      <w:r w:rsidRPr="009609DB">
        <w:rPr>
          <w:rFonts w:ascii="TH SarabunPSK" w:hAnsi="TH SarabunPSK" w:cs="TH SarabunPSK" w:hint="cs"/>
          <w:sz w:val="32"/>
          <w:szCs w:val="32"/>
          <w:cs/>
        </w:rPr>
        <w:tab/>
        <w:t xml:space="preserve">เสน่ห์และลีลาในงานบริการ*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0</w:t>
      </w:r>
      <w:r w:rsidRPr="009609DB">
        <w:rPr>
          <w:rFonts w:ascii="TH SarabunPSK" w:hAnsi="TH SarabunPSK" w:cs="TH SarabunPSK" w:hint="cs"/>
          <w:sz w:val="32"/>
          <w:szCs w:val="32"/>
          <w:cs/>
        </w:rPr>
        <w:t>-</w:t>
      </w:r>
      <w:r w:rsidRPr="009609DB">
        <w:rPr>
          <w:rFonts w:ascii="TH SarabunPSK" w:hAnsi="TH SarabunPSK" w:cs="TH SarabunPSK" w:hint="cs"/>
          <w:sz w:val="32"/>
          <w:szCs w:val="32"/>
        </w:rPr>
        <w:t>6</w:t>
      </w:r>
      <w:r w:rsidRPr="009609DB">
        <w:rPr>
          <w:rFonts w:ascii="TH SarabunPSK" w:hAnsi="TH SarabunPSK" w:cs="TH SarabunPSK" w:hint="cs"/>
          <w:sz w:val="32"/>
          <w:szCs w:val="32"/>
          <w:cs/>
        </w:rPr>
        <w:t>)</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ab/>
        <w:t>The Charm and Style in Service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9001211</w:t>
      </w:r>
      <w:r w:rsidRPr="009609DB">
        <w:rPr>
          <w:rFonts w:ascii="TH SarabunPSK" w:hAnsi="TH SarabunPSK" w:cs="TH SarabunPSK" w:hint="cs"/>
          <w:sz w:val="32"/>
          <w:szCs w:val="32"/>
        </w:rPr>
        <w:tab/>
      </w:r>
      <w:r w:rsidRPr="009609DB">
        <w:rPr>
          <w:rFonts w:ascii="TH SarabunPSK" w:hAnsi="TH SarabunPSK" w:cs="TH SarabunPSK" w:hint="cs"/>
          <w:sz w:val="32"/>
          <w:szCs w:val="32"/>
          <w:cs/>
        </w:rPr>
        <w:t>สุนทรียภาพของชีวิต</w:t>
      </w:r>
      <w:r w:rsidRPr="009609DB">
        <w:rPr>
          <w:rFonts w:ascii="TH SarabunPSK" w:hAnsi="TH SarabunPSK" w:cs="TH SarabunPSK" w:hint="cs"/>
          <w:sz w:val="32"/>
          <w:szCs w:val="32"/>
          <w:cs/>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2</w:t>
      </w:r>
      <w:r w:rsidRPr="009609DB">
        <w:rPr>
          <w:rFonts w:ascii="TH SarabunPSK" w:hAnsi="TH SarabunPSK" w:cs="TH SarabunPSK" w:hint="cs"/>
          <w:sz w:val="32"/>
          <w:szCs w:val="32"/>
          <w:cs/>
        </w:rPr>
        <w:t>-</w:t>
      </w:r>
      <w:r w:rsidRPr="009609DB">
        <w:rPr>
          <w:rFonts w:ascii="TH SarabunPSK" w:hAnsi="TH SarabunPSK" w:cs="TH SarabunPSK" w:hint="cs"/>
          <w:sz w:val="32"/>
          <w:szCs w:val="32"/>
        </w:rPr>
        <w:t>2</w:t>
      </w:r>
      <w:r w:rsidRPr="009609DB">
        <w:rPr>
          <w:rFonts w:ascii="TH SarabunPSK" w:hAnsi="TH SarabunPSK" w:cs="TH SarabunPSK" w:hint="cs"/>
          <w:sz w:val="32"/>
          <w:szCs w:val="32"/>
          <w:cs/>
        </w:rPr>
        <w:t>-</w:t>
      </w:r>
      <w:r w:rsidRPr="009609DB">
        <w:rPr>
          <w:rFonts w:ascii="TH SarabunPSK" w:hAnsi="TH SarabunPSK" w:cs="TH SarabunPSK" w:hint="cs"/>
          <w:sz w:val="32"/>
          <w:szCs w:val="32"/>
        </w:rPr>
        <w:t>5</w:t>
      </w:r>
      <w:r w:rsidRPr="009609DB">
        <w:rPr>
          <w:rFonts w:ascii="TH SarabunPSK" w:hAnsi="TH SarabunPSK" w:cs="TH SarabunPSK" w:hint="cs"/>
          <w:sz w:val="32"/>
          <w:szCs w:val="32"/>
          <w:cs/>
        </w:rPr>
        <w:t>)</w:t>
      </w:r>
    </w:p>
    <w:p w:rsidR="001C1BFB" w:rsidRPr="009609DB" w:rsidRDefault="001C1BFB" w:rsidP="000650ED">
      <w:pPr>
        <w:tabs>
          <w:tab w:val="left" w:pos="1890"/>
        </w:tabs>
        <w:spacing w:line="20" w:lineRule="atLeast"/>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Aesthetics for Life</w:t>
      </w:r>
    </w:p>
    <w:p w:rsidR="001C1BFB" w:rsidRPr="009609DB" w:rsidRDefault="001C1BFB" w:rsidP="000650ED">
      <w:pPr>
        <w:tabs>
          <w:tab w:val="left" w:pos="1422"/>
          <w:tab w:val="left" w:pos="7137"/>
        </w:tabs>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9001212</w:t>
      </w:r>
      <w:r w:rsidRPr="009609DB">
        <w:rPr>
          <w:rFonts w:ascii="TH SarabunPSK" w:hAnsi="TH SarabunPSK" w:cs="TH SarabunPSK" w:hint="cs"/>
          <w:sz w:val="32"/>
          <w:szCs w:val="32"/>
          <w:cs/>
        </w:rPr>
        <w:tab/>
        <w:t xml:space="preserve">ทักษะในศตวรรษที่ 21 เพื่อชีวิตและอาชีพ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3(2-2-5)</w:t>
      </w:r>
    </w:p>
    <w:p w:rsidR="001C1BFB" w:rsidRPr="009609DB" w:rsidRDefault="001C1BFB" w:rsidP="000650ED">
      <w:pPr>
        <w:tabs>
          <w:tab w:val="left" w:pos="1422"/>
          <w:tab w:val="left" w:pos="7137"/>
        </w:tabs>
        <w:spacing w:line="20" w:lineRule="atLeast"/>
        <w:jc w:val="thaiDistribute"/>
        <w:rPr>
          <w:rFonts w:ascii="TH SarabunPSK" w:hAnsi="TH SarabunPSK" w:cs="TH SarabunPSK"/>
          <w:color w:val="000000" w:themeColor="text1"/>
          <w:sz w:val="32"/>
          <w:szCs w:val="32"/>
        </w:rPr>
      </w:pPr>
      <w:r w:rsidRPr="009609DB">
        <w:rPr>
          <w:rFonts w:ascii="TH SarabunPSK" w:hAnsi="TH SarabunPSK" w:cs="TH SarabunPSK" w:hint="cs"/>
          <w:sz w:val="32"/>
          <w:szCs w:val="32"/>
          <w:cs/>
        </w:rPr>
        <w:tab/>
      </w:r>
      <w:r w:rsidRPr="009609DB">
        <w:rPr>
          <w:rFonts w:ascii="TH SarabunPSK" w:hAnsi="TH SarabunPSK" w:cs="TH SarabunPSK" w:hint="cs"/>
          <w:color w:val="000000" w:themeColor="text1"/>
          <w:sz w:val="32"/>
          <w:szCs w:val="32"/>
        </w:rPr>
        <w:t>21st Century Skills for Living and Occupations</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rPr>
        <w:t>9001213</w:t>
      </w:r>
      <w:r w:rsidRPr="009609DB">
        <w:rPr>
          <w:rFonts w:ascii="TH SarabunPSK" w:hAnsi="TH SarabunPSK" w:cs="TH SarabunPSK" w:hint="cs"/>
          <w:sz w:val="32"/>
          <w:szCs w:val="32"/>
        </w:rPr>
        <w:tab/>
      </w:r>
      <w:r w:rsidRPr="009609DB">
        <w:rPr>
          <w:rFonts w:ascii="TH SarabunPSK" w:hAnsi="TH SarabunPSK" w:cs="TH SarabunPSK" w:hint="cs"/>
          <w:sz w:val="32"/>
          <w:szCs w:val="32"/>
          <w:cs/>
        </w:rPr>
        <w:t>ท่องเที่ยวเพื่อการเรียนรู้</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t>3</w:t>
      </w:r>
      <w:r w:rsidRPr="009609DB">
        <w:rPr>
          <w:rFonts w:ascii="TH SarabunPSK" w:hAnsi="TH SarabunPSK" w:cs="TH SarabunPSK" w:hint="cs"/>
          <w:sz w:val="32"/>
          <w:szCs w:val="32"/>
          <w:cs/>
        </w:rPr>
        <w:t>(3-0-6)</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6"/>
          <w:szCs w:val="36"/>
          <w:cs/>
        </w:rPr>
        <w:tab/>
      </w:r>
      <w:r w:rsidRPr="009609DB">
        <w:rPr>
          <w:rFonts w:ascii="TH SarabunPSK" w:hAnsi="TH SarabunPSK" w:cs="TH SarabunPSK" w:hint="cs"/>
          <w:sz w:val="36"/>
          <w:szCs w:val="36"/>
          <w:cs/>
        </w:rPr>
        <w:tab/>
      </w:r>
      <w:r w:rsidRPr="009609DB">
        <w:rPr>
          <w:rFonts w:ascii="TH SarabunPSK" w:hAnsi="TH SarabunPSK" w:cs="TH SarabunPSK" w:hint="cs"/>
          <w:sz w:val="32"/>
          <w:szCs w:val="36"/>
        </w:rPr>
        <w:t>Tourism for Learning</w:t>
      </w:r>
    </w:p>
    <w:p w:rsidR="001C1BFB" w:rsidRPr="009609DB" w:rsidRDefault="001C1BFB" w:rsidP="000650ED">
      <w:pPr>
        <w:spacing w:line="20" w:lineRule="atLeast"/>
        <w:ind w:left="720" w:right="-240" w:firstLine="720"/>
        <w:rPr>
          <w:rFonts w:ascii="TH SarabunPSK" w:hAnsi="TH SarabunPSK" w:cs="TH SarabunPSK"/>
          <w:b/>
          <w:bCs/>
          <w:sz w:val="32"/>
          <w:szCs w:val="32"/>
        </w:rPr>
      </w:pPr>
      <w:r w:rsidRPr="009609DB">
        <w:rPr>
          <w:rFonts w:ascii="TH SarabunPSK" w:hAnsi="TH SarabunPSK" w:cs="TH SarabunPSK" w:hint="cs"/>
          <w:b/>
          <w:bCs/>
          <w:sz w:val="32"/>
          <w:szCs w:val="32"/>
          <w:lang w:eastAsia="zh-CN"/>
        </w:rPr>
        <w:t>1</w:t>
      </w:r>
      <w:r w:rsidRPr="009609DB">
        <w:rPr>
          <w:rFonts w:ascii="TH SarabunPSK" w:hAnsi="TH SarabunPSK" w:cs="TH SarabunPSK" w:hint="cs"/>
          <w:b/>
          <w:bCs/>
          <w:sz w:val="32"/>
          <w:szCs w:val="32"/>
          <w:cs/>
          <w:lang w:eastAsia="zh-CN"/>
        </w:rPr>
        <w:t>.</w:t>
      </w:r>
      <w:r w:rsidRPr="009609DB">
        <w:rPr>
          <w:rFonts w:ascii="TH SarabunPSK" w:hAnsi="TH SarabunPSK" w:cs="TH SarabunPSK" w:hint="cs"/>
          <w:b/>
          <w:bCs/>
          <w:sz w:val="32"/>
          <w:szCs w:val="32"/>
          <w:lang w:eastAsia="zh-CN"/>
        </w:rPr>
        <w:t>2</w:t>
      </w:r>
      <w:r w:rsidRPr="009609DB">
        <w:rPr>
          <w:rFonts w:ascii="TH SarabunPSK" w:hAnsi="TH SarabunPSK" w:cs="TH SarabunPSK" w:hint="cs"/>
          <w:b/>
          <w:bCs/>
          <w:sz w:val="32"/>
          <w:szCs w:val="32"/>
          <w:cs/>
          <w:lang w:eastAsia="zh-CN"/>
        </w:rPr>
        <w:t>.3</w:t>
      </w:r>
      <w:r w:rsidR="007465BB">
        <w:rPr>
          <w:rFonts w:ascii="TH SarabunPSK" w:hAnsi="TH SarabunPSK" w:cs="TH SarabunPSK" w:hint="cs"/>
          <w:b/>
          <w:bCs/>
          <w:sz w:val="32"/>
          <w:szCs w:val="32"/>
          <w:cs/>
          <w:lang w:eastAsia="zh-CN"/>
        </w:rPr>
        <w:t>)</w:t>
      </w:r>
      <w:r w:rsidRPr="009609DB">
        <w:rPr>
          <w:rFonts w:ascii="TH SarabunPSK" w:hAnsi="TH SarabunPSK" w:cs="TH SarabunPSK" w:hint="cs"/>
          <w:sz w:val="32"/>
          <w:szCs w:val="32"/>
          <w:cs/>
          <w:lang w:eastAsia="zh-CN"/>
        </w:rPr>
        <w:t xml:space="preserve">  </w:t>
      </w:r>
      <w:r w:rsidRPr="009609DB">
        <w:rPr>
          <w:rFonts w:ascii="TH SarabunPSK" w:hAnsi="TH SarabunPSK" w:cs="TH SarabunPSK" w:hint="cs"/>
          <w:b/>
          <w:bCs/>
          <w:sz w:val="32"/>
          <w:szCs w:val="32"/>
          <w:cs/>
          <w:lang w:eastAsia="zh-CN"/>
        </w:rPr>
        <w:t>กลุ่มวิชาสังคมศาสตร์</w:t>
      </w:r>
      <w:r w:rsidRPr="009609DB">
        <w:rPr>
          <w:rFonts w:ascii="TH SarabunPSK" w:hAnsi="TH SarabunPSK" w:cs="TH SarabunPSK" w:hint="cs"/>
          <w:b/>
          <w:bCs/>
          <w:sz w:val="32"/>
          <w:szCs w:val="32"/>
          <w:cs/>
          <w:lang w:eastAsia="zh-CN"/>
        </w:rPr>
        <w:tab/>
      </w:r>
      <w:r w:rsidRPr="009609DB">
        <w:rPr>
          <w:rFonts w:ascii="TH SarabunPSK" w:hAnsi="TH SarabunPSK" w:cs="TH SarabunPSK" w:hint="cs"/>
          <w:b/>
          <w:bCs/>
          <w:sz w:val="32"/>
          <w:szCs w:val="32"/>
          <w:cs/>
          <w:lang w:eastAsia="zh-CN"/>
        </w:rPr>
        <w:tab/>
      </w:r>
      <w:r w:rsidRPr="009609DB">
        <w:rPr>
          <w:rFonts w:ascii="TH SarabunPSK" w:eastAsiaTheme="minorHAnsi" w:hAnsi="TH SarabunPSK" w:cs="TH SarabunPSK" w:hint="cs"/>
          <w:b/>
          <w:bCs/>
          <w:sz w:val="32"/>
          <w:szCs w:val="32"/>
          <w:cs/>
        </w:rPr>
        <w:t>ไม่น้อยกว่า</w:t>
      </w:r>
      <w:r w:rsidRPr="009609DB">
        <w:rPr>
          <w:rFonts w:ascii="TH SarabunPSK" w:eastAsiaTheme="minorHAnsi" w:hAnsi="TH SarabunPSK" w:cs="TH SarabunPSK" w:hint="cs"/>
          <w:b/>
          <w:bCs/>
          <w:sz w:val="32"/>
          <w:szCs w:val="32"/>
          <w:cs/>
        </w:rPr>
        <w:tab/>
        <w:t>3</w:t>
      </w:r>
      <w:r w:rsidRPr="009609DB">
        <w:rPr>
          <w:rFonts w:ascii="TH SarabunPSK" w:eastAsiaTheme="minorHAnsi" w:hAnsi="TH SarabunPSK" w:cs="TH SarabunPSK" w:hint="cs"/>
          <w:b/>
          <w:bCs/>
          <w:sz w:val="32"/>
          <w:szCs w:val="32"/>
          <w:cs/>
        </w:rPr>
        <w:tab/>
        <w:t>หน่วยกิต</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9001302</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t>มนุษย์ สังคม และสิ่งแวดล้อม</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Human, Society and Environment</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9001303</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t>กฎหมายในชีวิตประจำวัน</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Default="00421379" w:rsidP="000650ED">
      <w:pPr>
        <w:tabs>
          <w:tab w:val="left" w:pos="1890"/>
        </w:tabs>
        <w:spacing w:line="20" w:lineRule="atLeast"/>
        <w:rPr>
          <w:rFonts w:ascii="TH SarabunPSK" w:hAnsi="TH SarabunPSK" w:cs="TH SarabunPSK"/>
          <w:sz w:val="32"/>
          <w:szCs w:val="32"/>
        </w:rPr>
      </w:pPr>
      <w:r>
        <w:rPr>
          <w:rFonts w:ascii="TH SarabunPSK" w:hAnsi="TH SarabunPSK" w:cs="TH SarabunPSK"/>
          <w:noProof/>
          <w:sz w:val="32"/>
          <w:szCs w:val="32"/>
        </w:rPr>
        <w:pict>
          <v:shape id="_x0000_s1072" type="#_x0000_t62" style="position:absolute;margin-left:257.75pt;margin-top:7.6pt;width:202.6pt;height:69.45pt;z-index:251799552" adj="-2457,6562">
            <v:textbox>
              <w:txbxContent>
                <w:p w:rsidR="00421379" w:rsidRPr="00647911" w:rsidRDefault="00421379" w:rsidP="004A0B73">
                  <w:pPr>
                    <w:rPr>
                      <w:rFonts w:ascii="TH SarabunPSK" w:hAnsi="TH SarabunPSK" w:cs="TH SarabunPSK"/>
                      <w:sz w:val="32"/>
                      <w:szCs w:val="32"/>
                      <w:cs/>
                    </w:rPr>
                  </w:pPr>
                  <w:r w:rsidRPr="0058796D">
                    <w:rPr>
                      <w:rFonts w:ascii="TH SarabunPSK" w:hAnsi="TH SarabunPSK" w:cs="TH SarabunPSK"/>
                      <w:b/>
                      <w:bCs/>
                      <w:sz w:val="32"/>
                      <w:szCs w:val="32"/>
                      <w:cs/>
                    </w:rPr>
                    <w:t>*หมายเหตุ  มีการจัดการเรียนการสอนเป็นภาษาอังกฤษ</w:t>
                  </w:r>
                  <w:r w:rsidRPr="00647911">
                    <w:rPr>
                      <w:rFonts w:ascii="TH SarabunPSK" w:hAnsi="TH SarabunPSK" w:cs="TH SarabunPSK"/>
                      <w:sz w:val="32"/>
                      <w:szCs w:val="32"/>
                      <w:cs/>
                    </w:rPr>
                    <w:t xml:space="preserve"> ให้ระบุไว้ท้ายหน้าที่มีเครื่องหมาย * หลังชื่อวิชา</w:t>
                  </w:r>
                </w:p>
              </w:txbxContent>
            </v:textbox>
          </v:shape>
        </w:pict>
      </w:r>
      <w:r w:rsidR="001C1BFB" w:rsidRPr="009609DB">
        <w:rPr>
          <w:rFonts w:ascii="TH SarabunPSK" w:hAnsi="TH SarabunPSK" w:cs="TH SarabunPSK" w:hint="cs"/>
          <w:sz w:val="32"/>
          <w:szCs w:val="32"/>
          <w:cs/>
        </w:rPr>
        <w:t xml:space="preserve">                     </w:t>
      </w:r>
      <w:r w:rsidR="001C1BFB" w:rsidRPr="009609DB">
        <w:rPr>
          <w:rFonts w:ascii="TH SarabunPSK" w:hAnsi="TH SarabunPSK" w:cs="TH SarabunPSK" w:hint="cs"/>
          <w:sz w:val="32"/>
          <w:szCs w:val="32"/>
        </w:rPr>
        <w:t>Law in Daily Life</w:t>
      </w:r>
    </w:p>
    <w:p w:rsidR="004A0B73" w:rsidRDefault="004A0B73" w:rsidP="004A0B73">
      <w:pPr>
        <w:tabs>
          <w:tab w:val="left" w:pos="1890"/>
        </w:tabs>
        <w:spacing w:line="20" w:lineRule="atLeast"/>
        <w:rPr>
          <w:rFonts w:ascii="TH SarabunPSK" w:hAnsi="TH SarabunPSK" w:cs="TH SarabunPSK"/>
          <w:color w:val="000000" w:themeColor="text1"/>
          <w:sz w:val="32"/>
          <w:szCs w:val="32"/>
        </w:rPr>
      </w:pPr>
      <w:r w:rsidRPr="009609DB">
        <w:rPr>
          <w:rFonts w:ascii="TH SarabunPSK" w:hAnsi="TH SarabunPSK" w:cs="TH SarabunPSK" w:hint="cs"/>
          <w:sz w:val="32"/>
          <w:szCs w:val="32"/>
          <w:cs/>
        </w:rPr>
        <w:t>*หมายเหตุ  มีการจัดการเรียนการสอนเป็นภาษาอังกฤษ</w:t>
      </w:r>
    </w:p>
    <w:p w:rsidR="004A0B73" w:rsidRPr="009609DB" w:rsidRDefault="004A0B73" w:rsidP="004A0B73">
      <w:pPr>
        <w:tabs>
          <w:tab w:val="left" w:pos="1890"/>
        </w:tabs>
        <w:spacing w:line="20" w:lineRule="atLeast"/>
        <w:rPr>
          <w:rFonts w:ascii="TH SarabunPSK" w:hAnsi="TH SarabunPSK" w:cs="TH SarabunPSK"/>
          <w:color w:val="000000" w:themeColor="text1"/>
          <w:sz w:val="32"/>
          <w:szCs w:val="32"/>
        </w:rPr>
      </w:pPr>
    </w:p>
    <w:p w:rsidR="001C1BFB" w:rsidRPr="009609DB" w:rsidRDefault="001C1BFB" w:rsidP="000650ED">
      <w:pPr>
        <w:spacing w:line="20" w:lineRule="atLeast"/>
        <w:rPr>
          <w:rFonts w:ascii="TH SarabunPSK" w:hAnsi="TH SarabunPSK" w:cs="TH SarabunPSK"/>
          <w:b/>
          <w:bCs/>
          <w:sz w:val="32"/>
          <w:szCs w:val="32"/>
        </w:rPr>
      </w:pPr>
      <w:r w:rsidRPr="009609DB">
        <w:rPr>
          <w:rFonts w:ascii="TH SarabunPSK" w:hAnsi="TH SarabunPSK" w:cs="TH SarabunPSK" w:hint="cs"/>
          <w:sz w:val="32"/>
          <w:szCs w:val="32"/>
        </w:rPr>
        <w:lastRenderedPageBreak/>
        <w:t>9001304</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t>เศรษฐกิจในชีวิตประจำวัน</w:t>
      </w:r>
      <w:r w:rsidRPr="009609DB">
        <w:rPr>
          <w:rFonts w:ascii="TH SarabunPSK" w:hAnsi="TH SarabunPSK" w:cs="TH SarabunPSK" w:hint="cs"/>
          <w:b/>
          <w:bCs/>
          <w:sz w:val="32"/>
          <w:szCs w:val="32"/>
        </w:rPr>
        <w:tab/>
      </w:r>
      <w:r w:rsidRPr="009609DB">
        <w:rPr>
          <w:rFonts w:ascii="TH SarabunPSK" w:hAnsi="TH SarabunPSK" w:cs="TH SarabunPSK" w:hint="cs"/>
          <w:b/>
          <w:bCs/>
          <w:sz w:val="32"/>
          <w:szCs w:val="32"/>
        </w:rPr>
        <w:tab/>
      </w:r>
      <w:r w:rsidRPr="009609DB">
        <w:rPr>
          <w:rFonts w:ascii="TH SarabunPSK" w:hAnsi="TH SarabunPSK" w:cs="TH SarabunPSK" w:hint="cs"/>
          <w:b/>
          <w:bCs/>
          <w:sz w:val="32"/>
          <w:szCs w:val="32"/>
        </w:rPr>
        <w:tab/>
      </w:r>
      <w:r w:rsidRPr="009609DB">
        <w:rPr>
          <w:rFonts w:ascii="TH SarabunPSK" w:hAnsi="TH SarabunPSK" w:cs="TH SarabunPSK" w:hint="cs"/>
          <w:b/>
          <w:bCs/>
          <w:sz w:val="32"/>
          <w:szCs w:val="32"/>
        </w:rPr>
        <w:tab/>
      </w:r>
      <w:r w:rsidRPr="009609DB">
        <w:rPr>
          <w:rFonts w:ascii="TH SarabunPSK" w:hAnsi="TH SarabunPSK" w:cs="TH SarabunPSK" w:hint="cs"/>
          <w:b/>
          <w:b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tabs>
          <w:tab w:val="left" w:pos="1890"/>
        </w:tabs>
        <w:spacing w:line="20" w:lineRule="atLeast"/>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Economy</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in Daily Life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9001305</w:t>
      </w:r>
      <w:r w:rsidRPr="009609DB">
        <w:rPr>
          <w:rFonts w:ascii="TH SarabunPSK" w:hAnsi="TH SarabunPSK" w:cs="TH SarabunPSK" w:hint="cs"/>
          <w:sz w:val="32"/>
          <w:szCs w:val="32"/>
          <w:cs/>
        </w:rPr>
        <w:tab/>
        <w:t>ไทยศึกษา</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Thai Studies</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9001306</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t>วิถีชีวิตมุสลิม</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Muslim  Ways of Life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9001307</w:t>
      </w:r>
      <w:r w:rsidRPr="009609DB">
        <w:rPr>
          <w:rFonts w:ascii="TH SarabunPSK" w:hAnsi="TH SarabunPSK" w:cs="TH SarabunPSK" w:hint="cs"/>
          <w:sz w:val="32"/>
          <w:szCs w:val="32"/>
          <w:cs/>
        </w:rPr>
        <w:tab/>
      </w:r>
      <w:r w:rsidRPr="009609DB">
        <w:rPr>
          <w:rFonts w:ascii="TH SarabunPSK" w:hAnsi="TH SarabunPSK" w:cs="TH SarabunPSK" w:hint="cs"/>
          <w:sz w:val="32"/>
          <w:szCs w:val="32"/>
          <w:cs/>
          <w:lang w:val="th-TH"/>
        </w:rPr>
        <w:t>สื่อมวลชนกับสังคม</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t>Mass Media and Society</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9001308</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ab/>
      </w:r>
      <w:r w:rsidRPr="009609DB">
        <w:rPr>
          <w:rFonts w:ascii="TH SarabunPSK" w:hAnsi="TH SarabunPSK" w:cs="TH SarabunPSK" w:hint="cs"/>
          <w:sz w:val="32"/>
          <w:szCs w:val="32"/>
          <w:cs/>
        </w:rPr>
        <w:t>การจัดการธุรกิจปัจจุบัน</w:t>
      </w:r>
      <w:r w:rsidRPr="009609DB">
        <w:rPr>
          <w:rFonts w:ascii="TH SarabunPSK" w:hAnsi="TH SarabunPSK" w:cs="TH SarabunPSK" w:hint="cs"/>
          <w:sz w:val="32"/>
          <w:szCs w:val="32"/>
          <w:cs/>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Contemporary Business Management</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9001309</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lang w:eastAsia="zh-CN"/>
        </w:rPr>
        <w:tab/>
        <w:t>ภูมิศาสตร์ประเทศไทยและประชาคมอาเซียน</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Thai and ASEAN Geography</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9001310</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t>เอเชียศึกษา</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Asian Studies</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9001311</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t>วิถีโลก</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The Global Ways</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rPr>
        <w:t xml:space="preserve">9001314  </w:t>
      </w:r>
      <w:r w:rsidRPr="009609DB">
        <w:rPr>
          <w:rFonts w:ascii="TH SarabunPSK" w:hAnsi="TH SarabunPSK" w:cs="TH SarabunPSK" w:hint="cs"/>
          <w:sz w:val="32"/>
          <w:szCs w:val="32"/>
        </w:rPr>
        <w:tab/>
      </w:r>
      <w:r w:rsidRPr="009609DB">
        <w:rPr>
          <w:rFonts w:ascii="TH SarabunPSK" w:hAnsi="TH SarabunPSK" w:cs="TH SarabunPSK" w:hint="cs"/>
          <w:sz w:val="32"/>
          <w:szCs w:val="32"/>
          <w:cs/>
        </w:rPr>
        <w:t xml:space="preserve">เศรษฐกิจสีเขียว*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0</w:t>
      </w:r>
      <w:r w:rsidRPr="009609DB">
        <w:rPr>
          <w:rFonts w:ascii="TH SarabunPSK" w:hAnsi="TH SarabunPSK" w:cs="TH SarabunPSK" w:hint="cs"/>
          <w:sz w:val="32"/>
          <w:szCs w:val="32"/>
          <w:cs/>
        </w:rPr>
        <w:t>-</w:t>
      </w:r>
      <w:r w:rsidRPr="009609DB">
        <w:rPr>
          <w:rFonts w:ascii="TH SarabunPSK" w:hAnsi="TH SarabunPSK" w:cs="TH SarabunPSK" w:hint="cs"/>
          <w:sz w:val="32"/>
          <w:szCs w:val="32"/>
        </w:rPr>
        <w:t>6</w:t>
      </w:r>
      <w:r w:rsidRPr="009609DB">
        <w:rPr>
          <w:rFonts w:ascii="TH SarabunPSK" w:hAnsi="TH SarabunPSK" w:cs="TH SarabunPSK" w:hint="cs"/>
          <w:sz w:val="32"/>
          <w:szCs w:val="32"/>
          <w:cs/>
        </w:rPr>
        <w:t>)</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ab/>
        <w:t>Green Economy</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rPr>
        <w:t xml:space="preserve">9001315  </w:t>
      </w:r>
      <w:r w:rsidRPr="009609DB">
        <w:rPr>
          <w:rFonts w:ascii="TH SarabunPSK" w:hAnsi="TH SarabunPSK" w:cs="TH SarabunPSK" w:hint="cs"/>
          <w:sz w:val="32"/>
          <w:szCs w:val="32"/>
        </w:rPr>
        <w:tab/>
      </w:r>
      <w:r w:rsidRPr="009609DB">
        <w:rPr>
          <w:rFonts w:ascii="TH SarabunPSK" w:hAnsi="TH SarabunPSK" w:cs="TH SarabunPSK" w:hint="cs"/>
          <w:sz w:val="32"/>
          <w:szCs w:val="32"/>
          <w:cs/>
        </w:rPr>
        <w:t xml:space="preserve">ความเป็นเจ้าบ้าน*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cs/>
        </w:rPr>
        <w:tab/>
      </w:r>
      <w:r w:rsidRPr="009609DB">
        <w:rPr>
          <w:rFonts w:ascii="TH SarabunPSK" w:hAnsi="TH SarabunPSK" w:cs="TH SarabunPSK" w:hint="cs"/>
          <w:sz w:val="32"/>
          <w:szCs w:val="32"/>
        </w:rPr>
        <w:t>Hospitality</w:t>
      </w:r>
    </w:p>
    <w:p w:rsidR="001C1BFB" w:rsidRPr="009609DB" w:rsidRDefault="001C1BFB" w:rsidP="000650ED">
      <w:pPr>
        <w:tabs>
          <w:tab w:val="left" w:pos="1422"/>
          <w:tab w:val="left" w:pos="7137"/>
        </w:tabs>
        <w:spacing w:line="20" w:lineRule="atLeast"/>
        <w:jc w:val="thaiDistribute"/>
        <w:rPr>
          <w:rFonts w:ascii="TH SarabunPSK" w:hAnsi="TH SarabunPSK" w:cs="TH SarabunPSK"/>
          <w:color w:val="000000" w:themeColor="text1"/>
          <w:sz w:val="32"/>
          <w:szCs w:val="32"/>
          <w:cs/>
        </w:rPr>
      </w:pPr>
      <w:r w:rsidRPr="009609DB">
        <w:rPr>
          <w:rFonts w:ascii="TH SarabunPSK" w:hAnsi="TH SarabunPSK" w:cs="TH SarabunPSK" w:hint="cs"/>
          <w:sz w:val="32"/>
          <w:szCs w:val="32"/>
          <w:cs/>
        </w:rPr>
        <w:t>9001316</w:t>
      </w:r>
      <w:r w:rsidRPr="009609DB">
        <w:rPr>
          <w:rFonts w:ascii="TH SarabunPSK" w:hAnsi="TH SarabunPSK" w:cs="TH SarabunPSK" w:hint="cs"/>
          <w:sz w:val="32"/>
          <w:szCs w:val="32"/>
          <w:cs/>
        </w:rPr>
        <w:tab/>
        <w:t xml:space="preserve">พลเมืองที่เข้มแข็ง  </w:t>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(2-2-5)</w:t>
      </w:r>
    </w:p>
    <w:p w:rsidR="001C1BFB" w:rsidRPr="009609DB" w:rsidRDefault="001C1BFB" w:rsidP="000650ED">
      <w:pPr>
        <w:tabs>
          <w:tab w:val="left" w:pos="1422"/>
          <w:tab w:val="left" w:pos="7137"/>
        </w:tabs>
        <w:spacing w:line="20" w:lineRule="atLeast"/>
        <w:rPr>
          <w:rFonts w:ascii="TH SarabunPSK" w:hAnsi="TH SarabunPSK" w:cs="TH SarabunPSK"/>
          <w:color w:val="000000" w:themeColor="text1"/>
          <w:sz w:val="32"/>
          <w:szCs w:val="32"/>
        </w:rPr>
      </w:pPr>
      <w:r w:rsidRPr="009609DB">
        <w:rPr>
          <w:rFonts w:ascii="TH SarabunPSK" w:hAnsi="TH SarabunPSK" w:cs="TH SarabunPSK" w:hint="cs"/>
          <w:color w:val="000000" w:themeColor="text1"/>
          <w:sz w:val="32"/>
          <w:szCs w:val="32"/>
        </w:rPr>
        <w:tab/>
      </w:r>
      <w:r w:rsidRPr="009609DB">
        <w:rPr>
          <w:rFonts w:ascii="TH SarabunPSK" w:hAnsi="TH SarabunPSK" w:cs="TH SarabunPSK" w:hint="cs"/>
          <w:sz w:val="32"/>
          <w:szCs w:val="32"/>
        </w:rPr>
        <w:t>Potential Citizen</w:t>
      </w:r>
    </w:p>
    <w:p w:rsidR="001C1BFB" w:rsidRPr="009609DB" w:rsidRDefault="001C1BFB" w:rsidP="000650ED">
      <w:pPr>
        <w:tabs>
          <w:tab w:val="left" w:pos="1422"/>
          <w:tab w:val="left" w:pos="7137"/>
        </w:tabs>
        <w:spacing w:line="20" w:lineRule="atLeast"/>
        <w:rPr>
          <w:rFonts w:ascii="TH SarabunPSK" w:hAnsi="TH SarabunPSK" w:cs="TH SarabunPSK"/>
          <w:color w:val="000000" w:themeColor="text1"/>
          <w:sz w:val="32"/>
          <w:szCs w:val="32"/>
        </w:rPr>
      </w:pPr>
      <w:r w:rsidRPr="009609DB">
        <w:rPr>
          <w:rFonts w:ascii="TH SarabunPSK" w:hAnsi="TH SarabunPSK" w:cs="TH SarabunPSK" w:hint="cs"/>
          <w:sz w:val="32"/>
          <w:szCs w:val="32"/>
          <w:cs/>
        </w:rPr>
        <w:t>9001317</w:t>
      </w:r>
      <w:r w:rsidRPr="009609DB">
        <w:rPr>
          <w:rFonts w:ascii="TH SarabunPSK" w:hAnsi="TH SarabunPSK" w:cs="TH SarabunPSK" w:hint="cs"/>
          <w:sz w:val="32"/>
          <w:szCs w:val="32"/>
          <w:cs/>
        </w:rPr>
        <w:tab/>
        <w:t xml:space="preserve">ศาสตร์พระราชาเพื่อการพัฒนาท้องถิ่น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3(2-2-5)</w:t>
      </w:r>
    </w:p>
    <w:p w:rsidR="001C1BFB" w:rsidRPr="009609DB" w:rsidRDefault="001C1BFB" w:rsidP="000650ED">
      <w:pPr>
        <w:tabs>
          <w:tab w:val="left" w:pos="1422"/>
          <w:tab w:val="left" w:pos="7137"/>
        </w:tabs>
        <w:spacing w:line="20" w:lineRule="atLeast"/>
        <w:ind w:firstLine="1418"/>
        <w:jc w:val="thaiDistribute"/>
        <w:rPr>
          <w:rFonts w:ascii="TH SarabunPSK" w:hAnsi="TH SarabunPSK" w:cs="TH SarabunPSK"/>
          <w:sz w:val="32"/>
          <w:szCs w:val="32"/>
        </w:rPr>
      </w:pPr>
      <w:r w:rsidRPr="009609DB">
        <w:rPr>
          <w:rFonts w:ascii="TH SarabunPSK" w:hAnsi="TH SarabunPSK" w:cs="TH SarabunPSK" w:hint="cs"/>
          <w:sz w:val="32"/>
          <w:szCs w:val="32"/>
        </w:rPr>
        <w:t>The King</w:t>
      </w:r>
      <w:r w:rsidRPr="009609DB">
        <w:rPr>
          <w:rFonts w:ascii="TH SarabunPSK" w:hAnsi="TH SarabunPSK" w:cs="TH SarabunPSK" w:hint="cs"/>
          <w:sz w:val="32"/>
          <w:szCs w:val="32"/>
          <w:cs/>
        </w:rPr>
        <w:t>’</w:t>
      </w:r>
      <w:r w:rsidRPr="009609DB">
        <w:rPr>
          <w:rFonts w:ascii="TH SarabunPSK" w:hAnsi="TH SarabunPSK" w:cs="TH SarabunPSK" w:hint="cs"/>
          <w:sz w:val="32"/>
          <w:szCs w:val="32"/>
        </w:rPr>
        <w:t>s Philosophy for Local Development</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9001318</w:t>
      </w:r>
      <w:r w:rsidRPr="009609DB">
        <w:rPr>
          <w:rFonts w:ascii="TH SarabunPSK" w:hAnsi="TH SarabunPSK" w:cs="TH SarabunPSK" w:hint="cs"/>
          <w:sz w:val="32"/>
          <w:szCs w:val="32"/>
          <w:cs/>
        </w:rPr>
        <w:tab/>
        <w:t>ฉลาดใช้ภาษี</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color w:val="000000" w:themeColor="text1"/>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Smart by Tax</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9001319</w:t>
      </w:r>
      <w:r w:rsidRPr="009609DB">
        <w:rPr>
          <w:rFonts w:ascii="TH SarabunPSK" w:hAnsi="TH SarabunPSK" w:cs="TH SarabunPSK" w:hint="cs"/>
          <w:sz w:val="32"/>
          <w:szCs w:val="32"/>
        </w:rPr>
        <w:tab/>
      </w:r>
      <w:r w:rsidRPr="009609DB">
        <w:rPr>
          <w:rFonts w:ascii="TH SarabunPSK" w:hAnsi="TH SarabunPSK" w:cs="TH SarabunPSK" w:hint="cs"/>
          <w:sz w:val="32"/>
          <w:szCs w:val="32"/>
          <w:cs/>
        </w:rPr>
        <w:t>ความปลอดภัยในทุกการเดินทาง</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Safety in every Trip</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90013</w:t>
      </w:r>
      <w:r w:rsidRPr="009609DB">
        <w:rPr>
          <w:rFonts w:ascii="TH SarabunPSK" w:hAnsi="TH SarabunPSK" w:cs="TH SarabunPSK" w:hint="cs"/>
          <w:sz w:val="32"/>
          <w:szCs w:val="32"/>
        </w:rPr>
        <w:t>20</w:t>
      </w:r>
      <w:r w:rsidRPr="009609DB">
        <w:rPr>
          <w:rFonts w:ascii="TH SarabunPSK" w:hAnsi="TH SarabunPSK" w:cs="TH SarabunPSK" w:hint="cs"/>
          <w:sz w:val="32"/>
          <w:szCs w:val="32"/>
          <w:cs/>
        </w:rPr>
        <w:tab/>
        <w:t>ทฤษฎีเกม</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Game Theory</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90013</w:t>
      </w:r>
      <w:r w:rsidRPr="009609DB">
        <w:rPr>
          <w:rFonts w:ascii="TH SarabunPSK" w:hAnsi="TH SarabunPSK" w:cs="TH SarabunPSK" w:hint="cs"/>
          <w:sz w:val="32"/>
          <w:szCs w:val="32"/>
        </w:rPr>
        <w:t>21</w:t>
      </w:r>
      <w:r w:rsidRPr="009609DB">
        <w:rPr>
          <w:rFonts w:ascii="TH SarabunPSK" w:hAnsi="TH SarabunPSK" w:cs="TH SarabunPSK" w:hint="cs"/>
          <w:sz w:val="32"/>
          <w:szCs w:val="32"/>
          <w:cs/>
        </w:rPr>
        <w:tab/>
        <w:t>วัยใสใจสะอาด</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7465BB" w:rsidRDefault="00421379" w:rsidP="000650ED">
      <w:pPr>
        <w:spacing w:line="20" w:lineRule="atLeast"/>
        <w:rPr>
          <w:rFonts w:ascii="TH SarabunPSK" w:hAnsi="TH SarabunPSK" w:cs="TH SarabunPSK"/>
          <w:sz w:val="32"/>
          <w:szCs w:val="32"/>
        </w:rPr>
      </w:pPr>
      <w:r>
        <w:rPr>
          <w:rFonts w:ascii="TH SarabunPSK" w:hAnsi="TH SarabunPSK" w:cs="TH SarabunPSK"/>
          <w:noProof/>
          <w:sz w:val="32"/>
          <w:szCs w:val="32"/>
        </w:rPr>
        <w:pict>
          <v:shape id="_x0000_s1073" type="#_x0000_t62" style="position:absolute;margin-left:268.25pt;margin-top:8.65pt;width:202.6pt;height:69.45pt;z-index:251800576" adj="-3737,7029">
            <v:textbox>
              <w:txbxContent>
                <w:p w:rsidR="00421379" w:rsidRPr="00647911" w:rsidRDefault="00421379" w:rsidP="004A0B73">
                  <w:pPr>
                    <w:rPr>
                      <w:rFonts w:ascii="TH SarabunPSK" w:hAnsi="TH SarabunPSK" w:cs="TH SarabunPSK"/>
                      <w:sz w:val="32"/>
                      <w:szCs w:val="32"/>
                      <w:cs/>
                    </w:rPr>
                  </w:pPr>
                  <w:r w:rsidRPr="0058796D">
                    <w:rPr>
                      <w:rFonts w:ascii="TH SarabunPSK" w:hAnsi="TH SarabunPSK" w:cs="TH SarabunPSK"/>
                      <w:b/>
                      <w:bCs/>
                      <w:sz w:val="32"/>
                      <w:szCs w:val="32"/>
                      <w:cs/>
                    </w:rPr>
                    <w:t>*หมายเหตุ  มีการจัดการเรียนการสอนเป็นภาษาอังกฤษ</w:t>
                  </w:r>
                  <w:r w:rsidRPr="00647911">
                    <w:rPr>
                      <w:rFonts w:ascii="TH SarabunPSK" w:hAnsi="TH SarabunPSK" w:cs="TH SarabunPSK"/>
                      <w:sz w:val="32"/>
                      <w:szCs w:val="32"/>
                      <w:cs/>
                    </w:rPr>
                    <w:t xml:space="preserve"> ให้ระบุไว้ท้ายหน้าที่มีเครื่องหมาย * หลังชื่อวิชา</w:t>
                  </w:r>
                </w:p>
              </w:txbxContent>
            </v:textbox>
          </v:shape>
        </w:pict>
      </w:r>
      <w:r w:rsidR="001C1BFB" w:rsidRPr="009609DB">
        <w:rPr>
          <w:rFonts w:ascii="TH SarabunPSK" w:hAnsi="TH SarabunPSK" w:cs="TH SarabunPSK" w:hint="cs"/>
          <w:sz w:val="32"/>
          <w:szCs w:val="32"/>
          <w:cs/>
        </w:rPr>
        <w:tab/>
      </w:r>
      <w:r w:rsidR="001C1BFB" w:rsidRPr="009609DB">
        <w:rPr>
          <w:rFonts w:ascii="TH SarabunPSK" w:hAnsi="TH SarabunPSK" w:cs="TH SarabunPSK" w:hint="cs"/>
          <w:sz w:val="36"/>
          <w:szCs w:val="36"/>
          <w:cs/>
        </w:rPr>
        <w:tab/>
      </w:r>
      <w:r w:rsidR="001C1BFB" w:rsidRPr="009609DB">
        <w:rPr>
          <w:rFonts w:ascii="TH SarabunPSK" w:hAnsi="TH SarabunPSK" w:cs="TH SarabunPSK" w:hint="cs"/>
          <w:sz w:val="32"/>
          <w:szCs w:val="32"/>
        </w:rPr>
        <w:t xml:space="preserve">Youngster with Good Heart    </w:t>
      </w:r>
    </w:p>
    <w:p w:rsidR="004A0B73" w:rsidRDefault="004A0B73" w:rsidP="004A0B73">
      <w:pPr>
        <w:tabs>
          <w:tab w:val="left" w:pos="1890"/>
        </w:tabs>
        <w:spacing w:line="20" w:lineRule="atLeast"/>
        <w:rPr>
          <w:rFonts w:ascii="TH SarabunPSK" w:hAnsi="TH SarabunPSK" w:cs="TH SarabunPSK"/>
          <w:color w:val="000000" w:themeColor="text1"/>
          <w:sz w:val="32"/>
          <w:szCs w:val="32"/>
        </w:rPr>
      </w:pPr>
      <w:r w:rsidRPr="009609DB">
        <w:rPr>
          <w:rFonts w:ascii="TH SarabunPSK" w:hAnsi="TH SarabunPSK" w:cs="TH SarabunPSK" w:hint="cs"/>
          <w:sz w:val="32"/>
          <w:szCs w:val="32"/>
          <w:cs/>
        </w:rPr>
        <w:t>*หมายเหตุ  มีการจัดการเรียนการสอนเป็นภาษาอังกฤษ</w:t>
      </w:r>
    </w:p>
    <w:p w:rsidR="004A0B73" w:rsidRDefault="004A0B73" w:rsidP="000650ED">
      <w:pPr>
        <w:spacing w:line="20" w:lineRule="atLeast"/>
        <w:rPr>
          <w:rFonts w:ascii="TH SarabunPSK" w:hAnsi="TH SarabunPSK" w:cs="TH SarabunPSK"/>
          <w:sz w:val="32"/>
          <w:szCs w:val="32"/>
        </w:rPr>
      </w:pP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lastRenderedPageBreak/>
        <w:t>90013</w:t>
      </w:r>
      <w:r w:rsidRPr="009609DB">
        <w:rPr>
          <w:rFonts w:ascii="TH SarabunPSK" w:hAnsi="TH SarabunPSK" w:cs="TH SarabunPSK" w:hint="cs"/>
          <w:sz w:val="32"/>
          <w:szCs w:val="32"/>
        </w:rPr>
        <w:t>22</w:t>
      </w:r>
      <w:r w:rsidRPr="009609DB">
        <w:rPr>
          <w:rFonts w:ascii="TH SarabunPSK" w:hAnsi="TH SarabunPSK" w:cs="TH SarabunPSK" w:hint="cs"/>
          <w:sz w:val="32"/>
          <w:szCs w:val="32"/>
          <w:cs/>
        </w:rPr>
        <w:tab/>
        <w:t>ความเป็นพลเมืองกับประชาธิปไตย</w:t>
      </w:r>
      <w:r w:rsidRPr="009609DB">
        <w:rPr>
          <w:rFonts w:ascii="TH SarabunPSK" w:hAnsi="TH SarabunPSK" w:cs="TH SarabunPSK" w:hint="cs"/>
          <w:sz w:val="32"/>
          <w:szCs w:val="32"/>
          <w:cs/>
        </w:rPr>
        <w:tab/>
        <w:t xml:space="preserve">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Citizenship and Democracy</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90013</w:t>
      </w:r>
      <w:r w:rsidRPr="009609DB">
        <w:rPr>
          <w:rFonts w:ascii="TH SarabunPSK" w:hAnsi="TH SarabunPSK" w:cs="TH SarabunPSK" w:hint="cs"/>
          <w:sz w:val="32"/>
          <w:szCs w:val="32"/>
        </w:rPr>
        <w:t>23</w:t>
      </w:r>
      <w:r w:rsidRPr="009609DB">
        <w:rPr>
          <w:rFonts w:ascii="TH SarabunPSK" w:hAnsi="TH SarabunPSK" w:cs="TH SarabunPSK" w:hint="cs"/>
          <w:sz w:val="32"/>
          <w:szCs w:val="32"/>
          <w:cs/>
        </w:rPr>
        <w:tab/>
        <w:t xml:space="preserve">ความหลากหลายทางวัฒนธรรมโลก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Global Cultural Diversity</w:t>
      </w:r>
    </w:p>
    <w:p w:rsidR="001C1BFB" w:rsidRPr="009609DB" w:rsidRDefault="001C1BFB" w:rsidP="000650ED">
      <w:pPr>
        <w:spacing w:line="20" w:lineRule="atLeast"/>
        <w:rPr>
          <w:rFonts w:ascii="TH SarabunPSK" w:hAnsi="TH SarabunPSK" w:cs="TH SarabunPSK"/>
          <w:sz w:val="32"/>
          <w:szCs w:val="32"/>
          <w:cs/>
        </w:rPr>
      </w:pPr>
      <w:r w:rsidRPr="009609DB">
        <w:rPr>
          <w:rFonts w:ascii="TH SarabunPSK" w:hAnsi="TH SarabunPSK" w:cs="TH SarabunPSK" w:hint="cs"/>
          <w:sz w:val="32"/>
          <w:szCs w:val="32"/>
        </w:rPr>
        <w:t>9001324</w:t>
      </w:r>
      <w:r w:rsidRPr="009609DB">
        <w:rPr>
          <w:rFonts w:ascii="TH SarabunPSK" w:hAnsi="TH SarabunPSK" w:cs="TH SarabunPSK" w:hint="cs"/>
          <w:sz w:val="32"/>
          <w:szCs w:val="32"/>
        </w:rPr>
        <w:tab/>
      </w:r>
      <w:r w:rsidRPr="009609DB">
        <w:rPr>
          <w:rFonts w:ascii="TH SarabunPSK" w:hAnsi="TH SarabunPSK" w:cs="TH SarabunPSK" w:hint="cs"/>
          <w:sz w:val="32"/>
          <w:szCs w:val="32"/>
          <w:cs/>
        </w:rPr>
        <w:t>ธุรกิจจำลอง</w:t>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t>3</w:t>
      </w:r>
      <w:r w:rsidRPr="009609DB">
        <w:rPr>
          <w:rFonts w:ascii="TH SarabunPSK" w:hAnsi="TH SarabunPSK" w:cs="TH SarabunPSK" w:hint="cs"/>
          <w:sz w:val="32"/>
          <w:szCs w:val="32"/>
          <w:cs/>
        </w:rPr>
        <w:t>(2-2-5)</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Business Simulations</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90013</w:t>
      </w:r>
      <w:r w:rsidRPr="009609DB">
        <w:rPr>
          <w:rFonts w:ascii="TH SarabunPSK" w:hAnsi="TH SarabunPSK" w:cs="TH SarabunPSK" w:hint="cs"/>
          <w:sz w:val="32"/>
          <w:szCs w:val="32"/>
        </w:rPr>
        <w:t>25</w:t>
      </w:r>
      <w:r w:rsidRPr="009609DB">
        <w:rPr>
          <w:rFonts w:ascii="TH SarabunPSK" w:hAnsi="TH SarabunPSK" w:cs="TH SarabunPSK" w:hint="cs"/>
          <w:sz w:val="32"/>
          <w:szCs w:val="32"/>
          <w:cs/>
        </w:rPr>
        <w:tab/>
        <w:t>ธุรกิจดิจิทัล</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3(2-2-5)</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Digital Business</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rPr>
        <w:t>9001</w:t>
      </w:r>
      <w:r w:rsidRPr="009609DB">
        <w:rPr>
          <w:rFonts w:ascii="TH SarabunPSK" w:hAnsi="TH SarabunPSK" w:cs="TH SarabunPSK" w:hint="cs"/>
          <w:sz w:val="32"/>
          <w:szCs w:val="32"/>
          <w:cs/>
        </w:rPr>
        <w:t>3</w:t>
      </w:r>
      <w:r w:rsidRPr="009609DB">
        <w:rPr>
          <w:rFonts w:ascii="TH SarabunPSK" w:hAnsi="TH SarabunPSK" w:cs="TH SarabunPSK" w:hint="cs"/>
          <w:sz w:val="32"/>
          <w:szCs w:val="32"/>
        </w:rPr>
        <w:t>26</w:t>
      </w:r>
      <w:r w:rsidRPr="009609DB">
        <w:rPr>
          <w:rFonts w:ascii="TH SarabunPSK" w:hAnsi="TH SarabunPSK" w:cs="TH SarabunPSK" w:hint="cs"/>
          <w:sz w:val="32"/>
          <w:szCs w:val="32"/>
        </w:rPr>
        <w:tab/>
      </w:r>
      <w:r w:rsidRPr="009609DB">
        <w:rPr>
          <w:rFonts w:ascii="TH SarabunPSK" w:hAnsi="TH SarabunPSK" w:cs="TH SarabunPSK" w:hint="cs"/>
          <w:sz w:val="32"/>
          <w:szCs w:val="32"/>
          <w:cs/>
        </w:rPr>
        <w:t>ธุรกิจชุมชน</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Community Business</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9001327</w:t>
      </w:r>
      <w:r w:rsidRPr="009609DB">
        <w:rPr>
          <w:rFonts w:ascii="TH SarabunPSK" w:hAnsi="TH SarabunPSK" w:cs="TH SarabunPSK" w:hint="cs"/>
          <w:sz w:val="32"/>
          <w:szCs w:val="32"/>
        </w:rPr>
        <w:tab/>
      </w:r>
      <w:r w:rsidRPr="009609DB">
        <w:rPr>
          <w:rFonts w:ascii="TH SarabunPSK" w:hAnsi="TH SarabunPSK" w:cs="TH SarabunPSK" w:hint="cs"/>
          <w:sz w:val="32"/>
          <w:szCs w:val="32"/>
          <w:cs/>
        </w:rPr>
        <w:t>ฉลาดออมและการลงทุน</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Saving and Investment in Intelligent Style</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90013</w:t>
      </w:r>
      <w:r w:rsidRPr="009609DB">
        <w:rPr>
          <w:rFonts w:ascii="TH SarabunPSK" w:hAnsi="TH SarabunPSK" w:cs="TH SarabunPSK" w:hint="cs"/>
          <w:sz w:val="32"/>
          <w:szCs w:val="32"/>
        </w:rPr>
        <w:t>28</w:t>
      </w:r>
      <w:r w:rsidRPr="009609DB">
        <w:rPr>
          <w:rFonts w:ascii="TH SarabunPSK" w:hAnsi="TH SarabunPSK" w:cs="TH SarabunPSK" w:hint="cs"/>
          <w:sz w:val="32"/>
          <w:szCs w:val="32"/>
          <w:cs/>
        </w:rPr>
        <w:tab/>
        <w:t>เงินสร้างความมั่งคั่ง*</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Monetary Wealth Creation</w:t>
      </w:r>
    </w:p>
    <w:p w:rsidR="001C1BFB" w:rsidRPr="009609DB" w:rsidRDefault="001C1BFB" w:rsidP="000650ED">
      <w:pPr>
        <w:tabs>
          <w:tab w:val="left" w:pos="1422"/>
          <w:tab w:val="left" w:pos="7137"/>
        </w:tabs>
        <w:spacing w:line="20" w:lineRule="atLeast"/>
        <w:rPr>
          <w:rFonts w:ascii="TH SarabunPSK" w:hAnsi="TH SarabunPSK" w:cs="TH SarabunPSK"/>
          <w:sz w:val="32"/>
          <w:szCs w:val="32"/>
        </w:rPr>
      </w:pPr>
    </w:p>
    <w:p w:rsidR="001C1BFB" w:rsidRPr="009609DB" w:rsidRDefault="001C1BFB" w:rsidP="000650ED">
      <w:pPr>
        <w:spacing w:line="20" w:lineRule="atLeast"/>
        <w:ind w:left="720" w:right="-240" w:firstLine="720"/>
        <w:rPr>
          <w:rFonts w:ascii="TH SarabunPSK" w:hAnsi="TH SarabunPSK" w:cs="TH SarabunPSK"/>
          <w:b/>
          <w:bCs/>
          <w:sz w:val="32"/>
          <w:szCs w:val="32"/>
          <w:highlight w:val="yellow"/>
          <w:cs/>
        </w:rPr>
      </w:pPr>
      <w:r w:rsidRPr="009609DB">
        <w:rPr>
          <w:rFonts w:ascii="TH SarabunPSK" w:hAnsi="TH SarabunPSK" w:cs="TH SarabunPSK" w:hint="cs"/>
          <w:b/>
          <w:bCs/>
          <w:sz w:val="32"/>
          <w:szCs w:val="32"/>
        </w:rPr>
        <w:t>1</w:t>
      </w:r>
      <w:r w:rsidRPr="009609DB">
        <w:rPr>
          <w:rFonts w:ascii="TH SarabunPSK" w:hAnsi="TH SarabunPSK" w:cs="TH SarabunPSK" w:hint="cs"/>
          <w:b/>
          <w:bCs/>
          <w:sz w:val="32"/>
          <w:szCs w:val="32"/>
          <w:cs/>
        </w:rPr>
        <w:t>.</w:t>
      </w:r>
      <w:r w:rsidRPr="009609DB">
        <w:rPr>
          <w:rFonts w:ascii="TH SarabunPSK" w:hAnsi="TH SarabunPSK" w:cs="TH SarabunPSK" w:hint="cs"/>
          <w:b/>
          <w:bCs/>
          <w:sz w:val="32"/>
          <w:szCs w:val="32"/>
        </w:rPr>
        <w:t>2</w:t>
      </w:r>
      <w:r w:rsidRPr="009609DB">
        <w:rPr>
          <w:rFonts w:ascii="TH SarabunPSK" w:hAnsi="TH SarabunPSK" w:cs="TH SarabunPSK" w:hint="cs"/>
          <w:b/>
          <w:bCs/>
          <w:sz w:val="32"/>
          <w:szCs w:val="32"/>
          <w:cs/>
        </w:rPr>
        <w:t>.4</w:t>
      </w:r>
      <w:r w:rsidR="007465BB">
        <w:rPr>
          <w:rFonts w:ascii="TH SarabunPSK" w:hAnsi="TH SarabunPSK" w:cs="TH SarabunPSK" w:hint="cs"/>
          <w:b/>
          <w:bCs/>
          <w:sz w:val="32"/>
          <w:szCs w:val="32"/>
          <w:cs/>
        </w:rPr>
        <w:t>)</w:t>
      </w:r>
      <w:r w:rsidRPr="009609DB">
        <w:rPr>
          <w:rFonts w:ascii="TH SarabunPSK" w:hAnsi="TH SarabunPSK" w:cs="TH SarabunPSK" w:hint="cs"/>
          <w:b/>
          <w:bCs/>
          <w:sz w:val="32"/>
          <w:szCs w:val="32"/>
          <w:cs/>
        </w:rPr>
        <w:t xml:space="preserve">  </w:t>
      </w:r>
      <w:r w:rsidRPr="009609DB">
        <w:rPr>
          <w:rFonts w:ascii="TH SarabunPSK" w:hAnsi="TH SarabunPSK" w:cs="TH SarabunPSK" w:hint="cs"/>
          <w:b/>
          <w:bCs/>
          <w:sz w:val="33"/>
          <w:szCs w:val="33"/>
          <w:cs/>
        </w:rPr>
        <w:t>กลุ่มวิชาวิทยาศ</w:t>
      </w:r>
      <w:r w:rsidRPr="009609DB">
        <w:rPr>
          <w:rFonts w:ascii="TH SarabunPSK" w:hAnsi="TH SarabunPSK" w:cs="TH SarabunPSK" w:hint="cs"/>
          <w:b/>
          <w:bCs/>
          <w:sz w:val="32"/>
          <w:szCs w:val="32"/>
          <w:cs/>
        </w:rPr>
        <w:t>าสตร์และ</w:t>
      </w:r>
      <w:r w:rsidRPr="009609DB">
        <w:rPr>
          <w:rFonts w:ascii="TH SarabunPSK" w:hAnsi="TH SarabunPSK" w:cs="TH SarabunPSK" w:hint="cs"/>
          <w:b/>
          <w:bCs/>
          <w:sz w:val="33"/>
          <w:szCs w:val="33"/>
          <w:cs/>
        </w:rPr>
        <w:t>คณิตศาสตร์</w:t>
      </w:r>
      <w:r w:rsidRPr="009609DB">
        <w:rPr>
          <w:rFonts w:ascii="TH SarabunPSK" w:hAnsi="TH SarabunPSK" w:cs="TH SarabunPSK" w:hint="cs"/>
          <w:b/>
          <w:bCs/>
          <w:sz w:val="32"/>
          <w:szCs w:val="32"/>
          <w:cs/>
        </w:rPr>
        <w:tab/>
      </w:r>
      <w:r w:rsidRPr="009609DB">
        <w:rPr>
          <w:rFonts w:ascii="TH SarabunPSK" w:eastAsiaTheme="minorHAnsi" w:hAnsi="TH SarabunPSK" w:cs="TH SarabunPSK" w:hint="cs"/>
          <w:b/>
          <w:bCs/>
          <w:sz w:val="32"/>
          <w:szCs w:val="32"/>
          <w:cs/>
        </w:rPr>
        <w:t>ไม่น้อยกว่า</w:t>
      </w:r>
      <w:r w:rsidR="007465BB">
        <w:rPr>
          <w:rFonts w:ascii="TH SarabunPSK" w:eastAsiaTheme="minorHAnsi" w:hAnsi="TH SarabunPSK" w:cs="TH SarabunPSK" w:hint="cs"/>
          <w:b/>
          <w:bCs/>
          <w:sz w:val="32"/>
          <w:szCs w:val="32"/>
          <w:cs/>
        </w:rPr>
        <w:t xml:space="preserve">  </w:t>
      </w:r>
      <w:r w:rsidRPr="009609DB">
        <w:rPr>
          <w:rFonts w:ascii="TH SarabunPSK" w:eastAsiaTheme="minorHAnsi" w:hAnsi="TH SarabunPSK" w:cs="TH SarabunPSK" w:hint="cs"/>
          <w:b/>
          <w:bCs/>
          <w:sz w:val="32"/>
          <w:szCs w:val="32"/>
          <w:cs/>
        </w:rPr>
        <w:t>3</w:t>
      </w:r>
      <w:r w:rsidRPr="009609DB">
        <w:rPr>
          <w:rFonts w:ascii="TH SarabunPSK" w:eastAsiaTheme="minorHAnsi" w:hAnsi="TH SarabunPSK" w:cs="TH SarabunPSK" w:hint="cs"/>
          <w:b/>
          <w:bCs/>
          <w:sz w:val="32"/>
          <w:szCs w:val="32"/>
          <w:cs/>
        </w:rPr>
        <w:tab/>
        <w:t>หน่วยกิต</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9001401</w:t>
      </w:r>
      <w:r w:rsidRPr="009609DB">
        <w:rPr>
          <w:rFonts w:ascii="TH SarabunPSK" w:hAnsi="TH SarabunPSK" w:cs="TH SarabunPSK" w:hint="cs"/>
          <w:sz w:val="32"/>
          <w:szCs w:val="32"/>
          <w:cs/>
        </w:rPr>
        <w:tab/>
        <w:t>การออกกำลังกายเพื่อสุขภาพ</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(2-2-5)</w:t>
      </w:r>
    </w:p>
    <w:p w:rsidR="001C1BFB" w:rsidRPr="009609DB" w:rsidRDefault="001C1BFB" w:rsidP="000650ED">
      <w:pPr>
        <w:spacing w:line="20" w:lineRule="atLeast"/>
        <w:rPr>
          <w:rFonts w:ascii="TH SarabunPSK" w:hAnsi="TH SarabunPSK" w:cs="TH SarabunPSK"/>
          <w:sz w:val="32"/>
          <w:szCs w:val="32"/>
          <w:cs/>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Exercise for Health</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9001402</w:t>
      </w:r>
      <w:r w:rsidRPr="009609DB">
        <w:rPr>
          <w:rFonts w:ascii="TH SarabunPSK" w:hAnsi="TH SarabunPSK" w:cs="TH SarabunPSK" w:hint="cs"/>
          <w:sz w:val="32"/>
          <w:szCs w:val="32"/>
          <w:cs/>
        </w:rPr>
        <w:tab/>
        <w:t>ผู้นำนันทนาการ</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(2-2-5)</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Recreation Leadership</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9001403</w:t>
      </w:r>
      <w:r w:rsidRPr="009609DB">
        <w:rPr>
          <w:rFonts w:ascii="TH SarabunPSK" w:hAnsi="TH SarabunPSK" w:cs="TH SarabunPSK" w:hint="cs"/>
          <w:sz w:val="32"/>
          <w:szCs w:val="32"/>
          <w:cs/>
        </w:rPr>
        <w:tab/>
        <w:t>นันทนาการทางการอนุรักษ์ธรรมชาติและสิ่งแวดล้อม</w:t>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(2-2-5)</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Recreation in Conservation of Nature and Environment</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9001404</w:t>
      </w:r>
      <w:r w:rsidRPr="009609DB">
        <w:rPr>
          <w:rFonts w:ascii="TH SarabunPSK" w:hAnsi="TH SarabunPSK" w:cs="TH SarabunPSK" w:hint="cs"/>
          <w:sz w:val="32"/>
          <w:szCs w:val="32"/>
          <w:cs/>
        </w:rPr>
        <w:tab/>
        <w:t xml:space="preserve">เทคโนโลยีสารสนเทศเพื่อการเรียนรู้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(2-2-5)</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Information Technology for Learning</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9001407</w:t>
      </w:r>
      <w:r w:rsidRPr="009609DB">
        <w:rPr>
          <w:rFonts w:ascii="TH SarabunPSK" w:hAnsi="TH SarabunPSK" w:cs="TH SarabunPSK" w:hint="cs"/>
          <w:sz w:val="32"/>
          <w:szCs w:val="32"/>
          <w:cs/>
        </w:rPr>
        <w:tab/>
        <w:t>วิทยาศาสตร์เพื่อคุณภาพชีวิต</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Science for Quality of Life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9001409</w:t>
      </w:r>
      <w:r w:rsidRPr="009609DB">
        <w:rPr>
          <w:rFonts w:ascii="TH SarabunPSK" w:hAnsi="TH SarabunPSK" w:cs="TH SarabunPSK" w:hint="cs"/>
          <w:sz w:val="32"/>
          <w:szCs w:val="32"/>
          <w:cs/>
        </w:rPr>
        <w:tab/>
        <w:t>คณิตศาสตร์ในชีวิตประจำวัน</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tabs>
          <w:tab w:val="left" w:pos="1890"/>
        </w:tabs>
        <w:spacing w:line="20" w:lineRule="atLeast"/>
        <w:rPr>
          <w:rFonts w:ascii="TH SarabunPSK" w:hAnsi="TH SarabunPSK" w:cs="TH SarabunPSK"/>
          <w:sz w:val="32"/>
          <w:szCs w:val="32"/>
        </w:rPr>
      </w:pPr>
      <w:r w:rsidRPr="009609DB">
        <w:rPr>
          <w:rFonts w:ascii="TH SarabunPSK" w:hAnsi="TH SarabunPSK" w:cs="TH SarabunPSK" w:hint="cs"/>
          <w:sz w:val="32"/>
          <w:szCs w:val="32"/>
        </w:rPr>
        <w:t xml:space="preserve">                     Mathematics in Daily Life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9001410</w:t>
      </w:r>
      <w:r w:rsidRPr="009609DB">
        <w:rPr>
          <w:rFonts w:ascii="TH SarabunPSK" w:hAnsi="TH SarabunPSK" w:cs="TH SarabunPSK" w:hint="cs"/>
          <w:sz w:val="32"/>
          <w:szCs w:val="32"/>
          <w:cs/>
        </w:rPr>
        <w:tab/>
        <w:t xml:space="preserve">เพศศึกษาและอนามัยการเจริญพันธุ์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eastAsia="Calibri" w:hAnsi="TH SarabunPSK" w:cs="TH SarabunPSK" w:hint="cs"/>
          <w:sz w:val="32"/>
          <w:szCs w:val="32"/>
        </w:rPr>
        <w:t>Sexuality Education and Reproductive Health</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9001411</w:t>
      </w:r>
      <w:r w:rsidRPr="009609DB">
        <w:rPr>
          <w:rFonts w:ascii="TH SarabunPSK" w:hAnsi="TH SarabunPSK" w:cs="TH SarabunPSK" w:hint="cs"/>
          <w:sz w:val="32"/>
          <w:szCs w:val="32"/>
        </w:rPr>
        <w:tab/>
      </w:r>
      <w:r w:rsidRPr="009609DB">
        <w:rPr>
          <w:rFonts w:ascii="TH SarabunPSK" w:hAnsi="TH SarabunPSK" w:cs="TH SarabunPSK" w:hint="cs"/>
          <w:sz w:val="32"/>
          <w:szCs w:val="32"/>
          <w:cs/>
        </w:rPr>
        <w:t xml:space="preserve">อาหารเพื่อสุขภาพและชีวิต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Default="00421379" w:rsidP="000650ED">
      <w:pPr>
        <w:spacing w:line="20" w:lineRule="atLeast"/>
        <w:ind w:left="720" w:firstLine="720"/>
        <w:rPr>
          <w:rFonts w:ascii="TH SarabunPSK" w:hAnsi="TH SarabunPSK" w:cs="TH SarabunPSK"/>
          <w:sz w:val="32"/>
          <w:szCs w:val="32"/>
        </w:rPr>
      </w:pPr>
      <w:r>
        <w:rPr>
          <w:rFonts w:ascii="TH SarabunPSK" w:hAnsi="TH SarabunPSK" w:cs="TH SarabunPSK"/>
          <w:noProof/>
          <w:sz w:val="32"/>
          <w:szCs w:val="32"/>
        </w:rPr>
        <w:pict>
          <v:shape id="_x0000_s1074" type="#_x0000_t62" style="position:absolute;left:0;text-align:left;margin-left:260pt;margin-top:8pt;width:202.6pt;height:69.45pt;z-index:251801600" adj="-2857,6562">
            <v:textbox>
              <w:txbxContent>
                <w:p w:rsidR="00421379" w:rsidRPr="00647911" w:rsidRDefault="00421379" w:rsidP="004A0B73">
                  <w:pPr>
                    <w:rPr>
                      <w:rFonts w:ascii="TH SarabunPSK" w:hAnsi="TH SarabunPSK" w:cs="TH SarabunPSK"/>
                      <w:sz w:val="32"/>
                      <w:szCs w:val="32"/>
                      <w:cs/>
                    </w:rPr>
                  </w:pPr>
                  <w:r w:rsidRPr="0058796D">
                    <w:rPr>
                      <w:rFonts w:ascii="TH SarabunPSK" w:hAnsi="TH SarabunPSK" w:cs="TH SarabunPSK"/>
                      <w:b/>
                      <w:bCs/>
                      <w:sz w:val="32"/>
                      <w:szCs w:val="32"/>
                      <w:cs/>
                    </w:rPr>
                    <w:t>*หมายเหตุ  มีการจัดการเรียนการสอนเป็นภาษาอังกฤษ</w:t>
                  </w:r>
                  <w:r w:rsidRPr="00647911">
                    <w:rPr>
                      <w:rFonts w:ascii="TH SarabunPSK" w:hAnsi="TH SarabunPSK" w:cs="TH SarabunPSK"/>
                      <w:sz w:val="32"/>
                      <w:szCs w:val="32"/>
                      <w:cs/>
                    </w:rPr>
                    <w:t xml:space="preserve"> ให้ระบุไว้ท้ายหน้าที่มีเครื่องหมาย * หลังชื่อวิชา</w:t>
                  </w:r>
                </w:p>
              </w:txbxContent>
            </v:textbox>
          </v:shape>
        </w:pict>
      </w:r>
      <w:r w:rsidR="001C1BFB" w:rsidRPr="009609DB">
        <w:rPr>
          <w:rFonts w:ascii="TH SarabunPSK" w:hAnsi="TH SarabunPSK" w:cs="TH SarabunPSK" w:hint="cs"/>
          <w:sz w:val="32"/>
          <w:szCs w:val="32"/>
        </w:rPr>
        <w:t>Food for Health and Life</w:t>
      </w:r>
    </w:p>
    <w:p w:rsidR="004A0B73" w:rsidRDefault="004A0B73" w:rsidP="004A0B73">
      <w:pPr>
        <w:tabs>
          <w:tab w:val="left" w:pos="1890"/>
        </w:tabs>
        <w:spacing w:line="20" w:lineRule="atLeast"/>
        <w:rPr>
          <w:rFonts w:ascii="TH SarabunPSK" w:hAnsi="TH SarabunPSK" w:cs="TH SarabunPSK"/>
          <w:color w:val="000000" w:themeColor="text1"/>
          <w:sz w:val="32"/>
          <w:szCs w:val="32"/>
        </w:rPr>
      </w:pPr>
      <w:r w:rsidRPr="009609DB">
        <w:rPr>
          <w:rFonts w:ascii="TH SarabunPSK" w:hAnsi="TH SarabunPSK" w:cs="TH SarabunPSK" w:hint="cs"/>
          <w:sz w:val="32"/>
          <w:szCs w:val="32"/>
          <w:cs/>
        </w:rPr>
        <w:t>*หมายเหตุ  มีการจัดการเรียนการสอนเป็นภาษาอังกฤษ</w:t>
      </w:r>
    </w:p>
    <w:p w:rsidR="004A0B73" w:rsidRDefault="004A0B73" w:rsidP="000650ED">
      <w:pPr>
        <w:spacing w:line="20" w:lineRule="atLeast"/>
        <w:ind w:left="720" w:firstLine="720"/>
        <w:rPr>
          <w:rFonts w:ascii="TH SarabunPSK" w:hAnsi="TH SarabunPSK" w:cs="TH SarabunPSK"/>
          <w:sz w:val="32"/>
          <w:szCs w:val="32"/>
        </w:rPr>
      </w:pP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lastRenderedPageBreak/>
        <w:t>9001412</w:t>
      </w:r>
      <w:r w:rsidRPr="009609DB">
        <w:rPr>
          <w:rFonts w:ascii="TH SarabunPSK" w:hAnsi="TH SarabunPSK" w:cs="TH SarabunPSK" w:hint="cs"/>
          <w:sz w:val="32"/>
          <w:szCs w:val="32"/>
          <w:cs/>
        </w:rPr>
        <w:tab/>
        <w:t xml:space="preserve">ความปลอดภัยในชีวิตประจำวัน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tabs>
          <w:tab w:val="left" w:pos="1890"/>
        </w:tabs>
        <w:spacing w:line="20" w:lineRule="atLeast"/>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Safety in Daily Life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9001413</w:t>
      </w:r>
      <w:r w:rsidRPr="009609DB">
        <w:rPr>
          <w:rFonts w:ascii="TH SarabunPSK" w:hAnsi="TH SarabunPSK" w:cs="TH SarabunPSK" w:hint="cs"/>
          <w:sz w:val="32"/>
          <w:szCs w:val="32"/>
          <w:cs/>
        </w:rPr>
        <w:tab/>
        <w:t xml:space="preserve">เทคโนโลยีชีวภาพกับชีวิต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ab/>
      </w:r>
      <w:r w:rsidRPr="009609DB">
        <w:rPr>
          <w:rFonts w:ascii="TH SarabunPSK" w:hAnsi="TH SarabunPSK" w:cs="TH SarabunPSK" w:hint="cs"/>
          <w:sz w:val="32"/>
          <w:szCs w:val="32"/>
        </w:rPr>
        <w:tab/>
        <w:t>Biotechnology and</w:t>
      </w: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Life</w:t>
      </w:r>
    </w:p>
    <w:p w:rsidR="001C1BFB" w:rsidRPr="009609DB" w:rsidRDefault="001C1BFB" w:rsidP="000650ED">
      <w:pPr>
        <w:spacing w:line="20" w:lineRule="atLeast"/>
        <w:jc w:val="thaiDistribute"/>
        <w:rPr>
          <w:rFonts w:ascii="TH SarabunPSK" w:hAnsi="TH SarabunPSK" w:cs="TH SarabunPSK"/>
          <w:sz w:val="32"/>
          <w:szCs w:val="32"/>
        </w:rPr>
      </w:pPr>
      <w:r w:rsidRPr="009609DB">
        <w:rPr>
          <w:rFonts w:ascii="TH SarabunPSK" w:hAnsi="TH SarabunPSK" w:cs="TH SarabunPSK" w:hint="cs"/>
          <w:sz w:val="32"/>
          <w:szCs w:val="32"/>
          <w:cs/>
        </w:rPr>
        <w:t xml:space="preserve">9001414 </w:t>
      </w:r>
      <w:r w:rsidRPr="009609DB">
        <w:rPr>
          <w:rFonts w:ascii="TH SarabunPSK" w:hAnsi="TH SarabunPSK" w:cs="TH SarabunPSK" w:hint="cs"/>
          <w:sz w:val="32"/>
          <w:szCs w:val="32"/>
          <w:cs/>
        </w:rPr>
        <w:tab/>
        <w:t xml:space="preserve">วิทยาศาสตร์กับชีวิตยุคใหม่*  </w:t>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3</w:t>
      </w:r>
      <w:r w:rsidRPr="009609DB">
        <w:rPr>
          <w:rFonts w:ascii="TH SarabunPSK" w:hAnsi="TH SarabunPSK" w:cs="TH SarabunPSK" w:hint="cs"/>
          <w:sz w:val="32"/>
          <w:szCs w:val="32"/>
          <w:cs/>
        </w:rPr>
        <w:t>-</w:t>
      </w:r>
      <w:r w:rsidRPr="009609DB">
        <w:rPr>
          <w:rFonts w:ascii="TH SarabunPSK" w:hAnsi="TH SarabunPSK" w:cs="TH SarabunPSK" w:hint="cs"/>
          <w:sz w:val="32"/>
          <w:szCs w:val="32"/>
        </w:rPr>
        <w:t>0</w:t>
      </w:r>
      <w:r w:rsidRPr="009609DB">
        <w:rPr>
          <w:rFonts w:ascii="TH SarabunPSK" w:hAnsi="TH SarabunPSK" w:cs="TH SarabunPSK" w:hint="cs"/>
          <w:sz w:val="32"/>
          <w:szCs w:val="32"/>
          <w:cs/>
        </w:rPr>
        <w:t>-</w:t>
      </w:r>
      <w:r w:rsidRPr="009609DB">
        <w:rPr>
          <w:rFonts w:ascii="TH SarabunPSK" w:hAnsi="TH SarabunPSK" w:cs="TH SarabunPSK" w:hint="cs"/>
          <w:sz w:val="32"/>
          <w:szCs w:val="32"/>
        </w:rPr>
        <w:t>6</w:t>
      </w:r>
      <w:r w:rsidRPr="009609DB">
        <w:rPr>
          <w:rFonts w:ascii="TH SarabunPSK" w:hAnsi="TH SarabunPSK" w:cs="TH SarabunPSK" w:hint="cs"/>
          <w:sz w:val="32"/>
          <w:szCs w:val="32"/>
          <w:cs/>
        </w:rPr>
        <w:t>)</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 xml:space="preserve">            </w:t>
      </w:r>
      <w:r w:rsidRPr="009609DB">
        <w:rPr>
          <w:rFonts w:ascii="TH SarabunPSK" w:hAnsi="TH SarabunPSK" w:cs="TH SarabunPSK" w:hint="cs"/>
          <w:sz w:val="32"/>
          <w:szCs w:val="32"/>
        </w:rPr>
        <w:tab/>
        <w:t>Science and Modern Life</w:t>
      </w:r>
    </w:p>
    <w:p w:rsidR="001C1BFB" w:rsidRPr="009609DB" w:rsidRDefault="001C1BFB" w:rsidP="000650ED">
      <w:pPr>
        <w:tabs>
          <w:tab w:val="left" w:pos="1422"/>
          <w:tab w:val="left" w:pos="7137"/>
        </w:tabs>
        <w:spacing w:line="20" w:lineRule="atLeast"/>
        <w:jc w:val="thaiDistribute"/>
        <w:rPr>
          <w:rFonts w:ascii="TH SarabunPSK" w:hAnsi="TH SarabunPSK" w:cs="TH SarabunPSK"/>
          <w:color w:val="000000" w:themeColor="text1"/>
          <w:sz w:val="32"/>
          <w:szCs w:val="32"/>
          <w:cs/>
        </w:rPr>
      </w:pPr>
      <w:r w:rsidRPr="009609DB">
        <w:rPr>
          <w:rFonts w:ascii="TH SarabunPSK" w:hAnsi="TH SarabunPSK" w:cs="TH SarabunPSK" w:hint="cs"/>
          <w:sz w:val="32"/>
          <w:szCs w:val="32"/>
          <w:cs/>
        </w:rPr>
        <w:t>9001415</w:t>
      </w:r>
      <w:r w:rsidRPr="009609DB">
        <w:rPr>
          <w:rFonts w:ascii="TH SarabunPSK" w:hAnsi="TH SarabunPSK" w:cs="TH SarabunPSK" w:hint="cs"/>
          <w:sz w:val="32"/>
          <w:szCs w:val="32"/>
          <w:cs/>
        </w:rPr>
        <w:tab/>
        <w:t xml:space="preserve">การสร้างเสริมและดูแลสุขภาวะ  </w:t>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3</w:t>
      </w:r>
      <w:r w:rsidRPr="009609DB">
        <w:rPr>
          <w:rFonts w:ascii="TH SarabunPSK" w:hAnsi="TH SarabunPSK" w:cs="TH SarabunPSK" w:hint="cs"/>
          <w:sz w:val="32"/>
          <w:szCs w:val="32"/>
          <w:cs/>
        </w:rPr>
        <w:t>(2-2-5)</w:t>
      </w:r>
    </w:p>
    <w:p w:rsidR="001C1BFB" w:rsidRPr="009609DB" w:rsidRDefault="001C1BFB" w:rsidP="000650ED">
      <w:pPr>
        <w:spacing w:line="20" w:lineRule="atLeast"/>
        <w:ind w:left="720" w:firstLine="720"/>
        <w:rPr>
          <w:rFonts w:ascii="TH SarabunPSK" w:hAnsi="TH SarabunPSK" w:cs="TH SarabunPSK"/>
          <w:sz w:val="32"/>
          <w:szCs w:val="32"/>
        </w:rPr>
      </w:pPr>
      <w:r w:rsidRPr="009609DB">
        <w:rPr>
          <w:rFonts w:ascii="TH SarabunPSK" w:hAnsi="TH SarabunPSK" w:cs="TH SarabunPSK" w:hint="cs"/>
          <w:sz w:val="32"/>
          <w:szCs w:val="32"/>
        </w:rPr>
        <w:t>Wellness Promotion and Care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900141</w:t>
      </w:r>
      <w:r w:rsidRPr="009609DB">
        <w:rPr>
          <w:rFonts w:ascii="TH SarabunPSK" w:hAnsi="TH SarabunPSK" w:cs="TH SarabunPSK" w:hint="cs"/>
          <w:sz w:val="32"/>
          <w:szCs w:val="32"/>
          <w:cs/>
        </w:rPr>
        <w:t>6</w:t>
      </w:r>
      <w:r w:rsidRPr="009609DB">
        <w:rPr>
          <w:rFonts w:ascii="TH SarabunPSK" w:hAnsi="TH SarabunPSK" w:cs="TH SarabunPSK" w:hint="cs"/>
          <w:sz w:val="32"/>
          <w:szCs w:val="32"/>
        </w:rPr>
        <w:tab/>
      </w:r>
      <w:r w:rsidRPr="009609DB">
        <w:rPr>
          <w:rFonts w:ascii="TH SarabunPSK" w:hAnsi="TH SarabunPSK" w:cs="TH SarabunPSK" w:hint="cs"/>
          <w:sz w:val="32"/>
          <w:szCs w:val="32"/>
          <w:cs/>
        </w:rPr>
        <w:t>พลเมืองดิจิทัล</w:t>
      </w:r>
      <w:r w:rsidRPr="009609DB">
        <w:rPr>
          <w:rFonts w:ascii="TH SarabunPSK" w:hAnsi="TH SarabunPSK" w:cs="TH SarabunPSK" w:hint="cs"/>
          <w:sz w:val="32"/>
          <w:szCs w:val="32"/>
          <w:cs/>
        </w:rPr>
        <w:tab/>
        <w:t xml:space="preserve">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3(2-2-5)</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Digital Citizens</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900141</w:t>
      </w:r>
      <w:r w:rsidRPr="009609DB">
        <w:rPr>
          <w:rFonts w:ascii="TH SarabunPSK" w:hAnsi="TH SarabunPSK" w:cs="TH SarabunPSK" w:hint="cs"/>
          <w:sz w:val="32"/>
          <w:szCs w:val="32"/>
          <w:cs/>
        </w:rPr>
        <w:t>7</w:t>
      </w:r>
      <w:r w:rsidRPr="009609DB">
        <w:rPr>
          <w:rFonts w:ascii="TH SarabunPSK" w:hAnsi="TH SarabunPSK" w:cs="TH SarabunPSK" w:hint="cs"/>
          <w:sz w:val="32"/>
          <w:szCs w:val="32"/>
        </w:rPr>
        <w:tab/>
      </w:r>
      <w:r w:rsidRPr="009609DB">
        <w:rPr>
          <w:rFonts w:ascii="TH SarabunPSK" w:hAnsi="TH SarabunPSK" w:cs="TH SarabunPSK" w:hint="cs"/>
          <w:sz w:val="32"/>
          <w:szCs w:val="32"/>
          <w:cs/>
        </w:rPr>
        <w:t>พลเมืองสีเขียวกับการพัฒนาอย่างยั่งยืน</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3(2-2-5)</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Green Citizens and Sustainable Development</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900141</w:t>
      </w:r>
      <w:r w:rsidRPr="009609DB">
        <w:rPr>
          <w:rFonts w:ascii="TH SarabunPSK" w:hAnsi="TH SarabunPSK" w:cs="TH SarabunPSK" w:hint="cs"/>
          <w:sz w:val="32"/>
          <w:szCs w:val="32"/>
          <w:cs/>
        </w:rPr>
        <w:t>8</w:t>
      </w:r>
      <w:r w:rsidRPr="009609DB">
        <w:rPr>
          <w:rFonts w:ascii="TH SarabunPSK" w:hAnsi="TH SarabunPSK" w:cs="TH SarabunPSK" w:hint="cs"/>
          <w:sz w:val="32"/>
          <w:szCs w:val="32"/>
        </w:rPr>
        <w:tab/>
      </w:r>
      <w:r w:rsidRPr="009609DB">
        <w:rPr>
          <w:rFonts w:ascii="TH SarabunPSK" w:hAnsi="TH SarabunPSK" w:cs="TH SarabunPSK" w:hint="cs"/>
          <w:sz w:val="32"/>
          <w:szCs w:val="32"/>
          <w:cs/>
        </w:rPr>
        <w:t>วิทยาศาสตร์และเทคโนโลยีกับชีวิต</w:t>
      </w:r>
      <w:r w:rsidRPr="009609DB">
        <w:rPr>
          <w:rFonts w:ascii="TH SarabunPSK" w:hAnsi="TH SarabunPSK" w:cs="TH SarabunPSK" w:hint="cs"/>
          <w:sz w:val="32"/>
          <w:szCs w:val="32"/>
          <w:cs/>
        </w:rPr>
        <w:tab/>
        <w:t xml:space="preserve">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Science and Technology in Life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9001419</w:t>
      </w:r>
      <w:r w:rsidRPr="009609DB">
        <w:rPr>
          <w:rFonts w:ascii="TH SarabunPSK" w:hAnsi="TH SarabunPSK" w:cs="TH SarabunPSK" w:hint="cs"/>
          <w:sz w:val="32"/>
          <w:szCs w:val="32"/>
          <w:cs/>
        </w:rPr>
        <w:tab/>
        <w:t>รักษ์โลก</w:t>
      </w:r>
      <w:r w:rsidRPr="009609DB">
        <w:rPr>
          <w:rFonts w:ascii="TH SarabunPSK" w:hAnsi="TH SarabunPSK" w:cs="TH SarabunPSK" w:hint="cs"/>
          <w:sz w:val="32"/>
          <w:szCs w:val="32"/>
          <w:cs/>
        </w:rPr>
        <w:tab/>
        <w:t xml:space="preserve">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3(3-0-6)</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Global Care</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rPr>
        <w:t>90014</w:t>
      </w:r>
      <w:r w:rsidRPr="009609DB">
        <w:rPr>
          <w:rFonts w:ascii="TH SarabunPSK" w:hAnsi="TH SarabunPSK" w:cs="TH SarabunPSK" w:hint="cs"/>
          <w:sz w:val="32"/>
          <w:szCs w:val="32"/>
          <w:cs/>
        </w:rPr>
        <w:t>20</w:t>
      </w:r>
      <w:r w:rsidRPr="009609DB">
        <w:rPr>
          <w:rFonts w:ascii="TH SarabunPSK" w:hAnsi="TH SarabunPSK" w:cs="TH SarabunPSK" w:hint="cs"/>
          <w:sz w:val="32"/>
          <w:szCs w:val="32"/>
        </w:rPr>
        <w:tab/>
      </w:r>
      <w:r w:rsidRPr="009609DB">
        <w:rPr>
          <w:rFonts w:ascii="TH SarabunPSK" w:hAnsi="TH SarabunPSK" w:cs="TH SarabunPSK" w:hint="cs"/>
          <w:sz w:val="32"/>
          <w:szCs w:val="32"/>
          <w:cs/>
        </w:rPr>
        <w:t>เทคโนโลยีกับชีวิตยุคใหม่</w:t>
      </w:r>
      <w:r w:rsidRPr="009609DB">
        <w:rPr>
          <w:rFonts w:ascii="TH SarabunPSK" w:hAnsi="TH SarabunPSK" w:cs="TH SarabunPSK" w:hint="cs"/>
          <w:sz w:val="32"/>
          <w:szCs w:val="32"/>
          <w:cs/>
        </w:rPr>
        <w:tab/>
        <w:t xml:space="preserve">    </w:t>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t>3(2-2-5)</w:t>
      </w:r>
    </w:p>
    <w:p w:rsidR="001C1BFB" w:rsidRPr="009609DB"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Technology in Modern Life</w:t>
      </w:r>
    </w:p>
    <w:p w:rsidR="001C1BFB" w:rsidRPr="009609DB" w:rsidRDefault="001C1BFB" w:rsidP="000650ED">
      <w:pPr>
        <w:spacing w:line="20" w:lineRule="atLeast"/>
        <w:rPr>
          <w:rFonts w:ascii="TH SarabunPSK" w:hAnsi="TH SarabunPSK" w:cs="TH SarabunPSK"/>
          <w:sz w:val="32"/>
          <w:szCs w:val="32"/>
          <w:cs/>
        </w:rPr>
      </w:pPr>
      <w:r w:rsidRPr="009609DB">
        <w:rPr>
          <w:rFonts w:ascii="TH SarabunPSK" w:hAnsi="TH SarabunPSK" w:cs="TH SarabunPSK" w:hint="cs"/>
          <w:sz w:val="32"/>
          <w:szCs w:val="32"/>
          <w:cs/>
        </w:rPr>
        <w:t>9001421</w:t>
      </w:r>
      <w:r w:rsidRPr="009609DB">
        <w:rPr>
          <w:rFonts w:ascii="TH SarabunPSK" w:hAnsi="TH SarabunPSK" w:cs="TH SarabunPSK" w:hint="cs"/>
          <w:sz w:val="32"/>
          <w:szCs w:val="32"/>
          <w:cs/>
        </w:rPr>
        <w:tab/>
        <w:t>ศิลปะการมีสุขภาพที่ดี*</w:t>
      </w:r>
      <w:r w:rsidRPr="009609DB">
        <w:rPr>
          <w:rFonts w:ascii="TH SarabunPSK" w:hAnsi="TH SarabunPSK" w:cs="TH SarabunPSK" w:hint="cs"/>
          <w:sz w:val="32"/>
          <w:szCs w:val="32"/>
        </w:rPr>
        <w:tab/>
      </w:r>
      <w:r w:rsidRPr="009609DB">
        <w:rPr>
          <w:rFonts w:ascii="TH SarabunPSK" w:hAnsi="TH SarabunPSK" w:cs="TH SarabunPSK" w:hint="cs"/>
          <w:sz w:val="32"/>
          <w:szCs w:val="32"/>
          <w:cs/>
        </w:rPr>
        <w:tab/>
      </w:r>
      <w:r w:rsidRPr="009609DB">
        <w:rPr>
          <w:rFonts w:ascii="TH SarabunPSK" w:hAnsi="TH SarabunPSK" w:cs="TH SarabunPSK" w:hint="cs"/>
          <w:sz w:val="32"/>
          <w:szCs w:val="32"/>
          <w:cs/>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r>
      <w:r w:rsidRPr="009609DB">
        <w:rPr>
          <w:rFonts w:ascii="TH SarabunPSK" w:hAnsi="TH SarabunPSK" w:cs="TH SarabunPSK" w:hint="cs"/>
          <w:sz w:val="32"/>
          <w:szCs w:val="32"/>
        </w:rPr>
        <w:tab/>
        <w:t>3</w:t>
      </w:r>
      <w:r w:rsidRPr="009609DB">
        <w:rPr>
          <w:rFonts w:ascii="TH SarabunPSK" w:hAnsi="TH SarabunPSK" w:cs="TH SarabunPSK" w:hint="cs"/>
          <w:sz w:val="32"/>
          <w:szCs w:val="32"/>
          <w:cs/>
        </w:rPr>
        <w:t>(3-0-6)</w:t>
      </w:r>
    </w:p>
    <w:p w:rsidR="001C1BFB" w:rsidRPr="009609DB" w:rsidRDefault="00421379" w:rsidP="000650ED">
      <w:pPr>
        <w:spacing w:line="20" w:lineRule="atLeast"/>
        <w:rPr>
          <w:rFonts w:ascii="TH SarabunPSK" w:hAnsi="TH SarabunPSK" w:cs="TH SarabunPSK"/>
          <w:sz w:val="32"/>
          <w:szCs w:val="32"/>
        </w:rPr>
      </w:pPr>
      <w:r>
        <w:rPr>
          <w:rFonts w:ascii="TH SarabunPSK" w:hAnsi="TH SarabunPSK" w:cs="TH SarabunPSK"/>
          <w:noProof/>
          <w:sz w:val="32"/>
          <w:szCs w:val="32"/>
        </w:rPr>
        <w:pict>
          <v:shape id="_x0000_s1075" type="#_x0000_t62" style="position:absolute;margin-left:258.5pt;margin-top:6.8pt;width:202.6pt;height:69.45pt;z-index:251802624" adj="-2537,6796">
            <v:textbox>
              <w:txbxContent>
                <w:p w:rsidR="00421379" w:rsidRPr="00647911" w:rsidRDefault="00421379" w:rsidP="004A0B73">
                  <w:pPr>
                    <w:rPr>
                      <w:rFonts w:ascii="TH SarabunPSK" w:hAnsi="TH SarabunPSK" w:cs="TH SarabunPSK"/>
                      <w:sz w:val="32"/>
                      <w:szCs w:val="32"/>
                      <w:cs/>
                    </w:rPr>
                  </w:pPr>
                  <w:r w:rsidRPr="0058796D">
                    <w:rPr>
                      <w:rFonts w:ascii="TH SarabunPSK" w:hAnsi="TH SarabunPSK" w:cs="TH SarabunPSK"/>
                      <w:b/>
                      <w:bCs/>
                      <w:sz w:val="32"/>
                      <w:szCs w:val="32"/>
                      <w:cs/>
                    </w:rPr>
                    <w:t>*หมายเหตุ  มีการจัดการเรียนการสอนเป็นภาษาอังกฤษ</w:t>
                  </w:r>
                  <w:r w:rsidRPr="00647911">
                    <w:rPr>
                      <w:rFonts w:ascii="TH SarabunPSK" w:hAnsi="TH SarabunPSK" w:cs="TH SarabunPSK"/>
                      <w:sz w:val="32"/>
                      <w:szCs w:val="32"/>
                      <w:cs/>
                    </w:rPr>
                    <w:t xml:space="preserve"> ให้ระบุไว้ท้ายหน้าที่มีเครื่องหมาย * หลังชื่อวิชา</w:t>
                  </w:r>
                </w:p>
              </w:txbxContent>
            </v:textbox>
          </v:shape>
        </w:pict>
      </w:r>
      <w:r w:rsidR="001C1BFB" w:rsidRPr="009609DB">
        <w:rPr>
          <w:rFonts w:ascii="TH SarabunPSK" w:hAnsi="TH SarabunPSK" w:cs="TH SarabunPSK" w:hint="cs"/>
          <w:sz w:val="32"/>
          <w:szCs w:val="32"/>
        </w:rPr>
        <w:tab/>
      </w:r>
      <w:r w:rsidR="001C1BFB" w:rsidRPr="009609DB">
        <w:rPr>
          <w:rFonts w:ascii="TH SarabunPSK" w:hAnsi="TH SarabunPSK" w:cs="TH SarabunPSK" w:hint="cs"/>
          <w:sz w:val="32"/>
          <w:szCs w:val="32"/>
        </w:rPr>
        <w:tab/>
        <w:t>Art of Healthy Living</w:t>
      </w:r>
    </w:p>
    <w:p w:rsidR="004A0B73" w:rsidRDefault="001C1BFB" w:rsidP="000650ED">
      <w:pPr>
        <w:spacing w:line="20" w:lineRule="atLeast"/>
        <w:rPr>
          <w:rFonts w:ascii="TH SarabunPSK" w:hAnsi="TH SarabunPSK" w:cs="TH SarabunPSK"/>
          <w:sz w:val="32"/>
          <w:szCs w:val="32"/>
        </w:rPr>
      </w:pPr>
      <w:r w:rsidRPr="009609DB">
        <w:rPr>
          <w:rFonts w:ascii="TH SarabunPSK" w:hAnsi="TH SarabunPSK" w:cs="TH SarabunPSK" w:hint="cs"/>
          <w:sz w:val="32"/>
          <w:szCs w:val="32"/>
          <w:cs/>
        </w:rPr>
        <w:t>*หมายเหตุ  มีการจัดการเรียนการสอนเป็นภาษาอังกฤษ</w:t>
      </w: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4A0B73" w:rsidRDefault="004A0B73" w:rsidP="000650ED">
      <w:pPr>
        <w:spacing w:line="20" w:lineRule="atLeast"/>
        <w:rPr>
          <w:rFonts w:ascii="TH SarabunPSK" w:hAnsi="TH SarabunPSK" w:cs="TH SarabunPSK"/>
          <w:sz w:val="32"/>
          <w:szCs w:val="32"/>
        </w:rPr>
      </w:pPr>
    </w:p>
    <w:p w:rsidR="00370D5E" w:rsidRDefault="00C90C0C" w:rsidP="000650ED">
      <w:pPr>
        <w:spacing w:line="20" w:lineRule="atLeast"/>
        <w:rPr>
          <w:rFonts w:ascii="TH SarabunPSK" w:eastAsia="Times New Roman" w:hAnsi="TH SarabunPSK" w:cs="TH SarabunPSK"/>
          <w:b/>
          <w:bCs/>
          <w:color w:val="000000"/>
          <w:sz w:val="32"/>
          <w:szCs w:val="32"/>
        </w:rPr>
      </w:pPr>
      <w:r w:rsidRPr="00C90C0C">
        <w:rPr>
          <w:rFonts w:ascii="TH SarabunPSK" w:hAnsi="TH SarabunPSK" w:cs="TH SarabunPSK" w:hint="cs"/>
          <w:sz w:val="32"/>
          <w:szCs w:val="32"/>
          <w:cs/>
        </w:rPr>
        <w:tab/>
      </w:r>
    </w:p>
    <w:p w:rsidR="003556DE" w:rsidRDefault="00924E72" w:rsidP="007159BE">
      <w:pPr>
        <w:ind w:right="-338"/>
        <w:rPr>
          <w:rFonts w:ascii="TH SarabunPSK" w:hAnsi="TH SarabunPSK" w:cs="TH SarabunPSK"/>
          <w:b/>
          <w:bCs/>
          <w:sz w:val="32"/>
          <w:szCs w:val="32"/>
        </w:rPr>
      </w:pPr>
      <w:r w:rsidRPr="00DC73E6">
        <w:rPr>
          <w:rFonts w:ascii="TH SarabunPSK" w:eastAsia="Times New Roman" w:hAnsi="TH SarabunPSK" w:cs="TH SarabunPSK" w:hint="cs"/>
          <w:b/>
          <w:bCs/>
          <w:color w:val="000000"/>
          <w:sz w:val="32"/>
          <w:szCs w:val="32"/>
          <w:cs/>
        </w:rPr>
        <w:lastRenderedPageBreak/>
        <w:t xml:space="preserve">2) </w:t>
      </w:r>
      <w:r w:rsidRPr="00DC73E6">
        <w:rPr>
          <w:rFonts w:ascii="TH SarabunPSK" w:eastAsia="Times New Roman" w:hAnsi="TH SarabunPSK" w:cs="TH SarabunPSK"/>
          <w:b/>
          <w:bCs/>
          <w:color w:val="000000"/>
          <w:sz w:val="32"/>
          <w:szCs w:val="32"/>
          <w:cs/>
        </w:rPr>
        <w:t>หมวดวิชา</w:t>
      </w:r>
      <w:r w:rsidRPr="00DC73E6">
        <w:rPr>
          <w:rFonts w:ascii="TH SarabunPSK" w:eastAsia="Times New Roman" w:hAnsi="TH SarabunPSK" w:cs="TH SarabunPSK" w:hint="cs"/>
          <w:b/>
          <w:bCs/>
          <w:color w:val="000000"/>
          <w:sz w:val="32"/>
          <w:szCs w:val="32"/>
          <w:cs/>
        </w:rPr>
        <w:t>เฉพาะ</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sidR="00EB1BCE">
        <w:rPr>
          <w:rFonts w:ascii="TH SarabunPSK" w:hAnsi="TH SarabunPSK" w:cs="TH SarabunPSK"/>
          <w:b/>
          <w:bCs/>
          <w:sz w:val="32"/>
          <w:szCs w:val="32"/>
        </w:rPr>
        <w:tab/>
      </w:r>
      <w:r w:rsidRPr="00317F34">
        <w:rPr>
          <w:rFonts w:ascii="TH SarabunPSK" w:hAnsi="TH SarabunPSK" w:cs="TH SarabunPSK" w:hint="cs"/>
          <w:b/>
          <w:bCs/>
          <w:sz w:val="32"/>
          <w:szCs w:val="32"/>
          <w:cs/>
        </w:rPr>
        <w:t>ไม่น้อยกว่า</w:t>
      </w:r>
      <w:r>
        <w:rPr>
          <w:rFonts w:ascii="TH SarabunPSK" w:hAnsi="TH SarabunPSK" w:cs="TH SarabunPSK" w:hint="cs"/>
          <w:b/>
          <w:bCs/>
          <w:sz w:val="32"/>
          <w:szCs w:val="32"/>
          <w:cs/>
        </w:rPr>
        <w:tab/>
      </w:r>
      <w:r w:rsidR="00CD3205" w:rsidRPr="00CB791D">
        <w:rPr>
          <w:rFonts w:ascii="TH SarabunPSK" w:eastAsia="Times New Roman" w:hAnsi="TH SarabunPSK" w:cs="TH SarabunPSK" w:hint="cs"/>
          <w:b/>
          <w:bCs/>
          <w:sz w:val="32"/>
          <w:szCs w:val="32"/>
          <w:cs/>
        </w:rPr>
        <w:t>.......</w:t>
      </w:r>
      <w:r>
        <w:rPr>
          <w:rFonts w:ascii="TH SarabunPSK" w:hAnsi="TH SarabunPSK" w:cs="TH SarabunPSK" w:hint="cs"/>
          <w:b/>
          <w:bCs/>
          <w:sz w:val="32"/>
          <w:szCs w:val="32"/>
          <w:cs/>
        </w:rPr>
        <w:t xml:space="preserve">   </w:t>
      </w:r>
      <w:r w:rsidRPr="00317F34">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sidRPr="00317F34">
        <w:rPr>
          <w:rFonts w:ascii="TH SarabunPSK" w:hAnsi="TH SarabunPSK" w:cs="TH SarabunPSK" w:hint="cs"/>
          <w:b/>
          <w:bCs/>
          <w:sz w:val="32"/>
          <w:szCs w:val="32"/>
          <w:cs/>
        </w:rPr>
        <w:t>หน่วยกิต</w:t>
      </w:r>
    </w:p>
    <w:p w:rsidR="002048F0" w:rsidRPr="00CD3205" w:rsidRDefault="002048F0" w:rsidP="007159BE">
      <w:pPr>
        <w:pStyle w:val="aff6"/>
        <w:tabs>
          <w:tab w:val="clear" w:pos="7020"/>
          <w:tab w:val="clear" w:pos="7380"/>
        </w:tabs>
        <w:ind w:left="0" w:firstLine="720"/>
        <w:jc w:val="left"/>
        <w:rPr>
          <w:rFonts w:ascii="TH SarabunPSK" w:hAnsi="TH SarabunPSK" w:cs="TH SarabunPSK"/>
          <w:b/>
          <w:bCs/>
          <w:color w:val="000000" w:themeColor="text1"/>
        </w:rPr>
      </w:pPr>
      <w:r w:rsidRPr="00CD3205">
        <w:rPr>
          <w:rFonts w:ascii="TH SarabunPSK" w:hAnsi="TH SarabunPSK" w:cs="TH SarabunPSK"/>
          <w:b/>
          <w:bCs/>
          <w:color w:val="000000" w:themeColor="text1"/>
        </w:rPr>
        <w:t>2</w:t>
      </w:r>
      <w:r w:rsidRPr="00CD3205">
        <w:rPr>
          <w:rFonts w:ascii="TH SarabunPSK" w:hAnsi="TH SarabunPSK" w:cs="TH SarabunPSK"/>
          <w:b/>
          <w:bCs/>
          <w:color w:val="000000" w:themeColor="text1"/>
          <w:cs/>
        </w:rPr>
        <w:t>.</w:t>
      </w:r>
      <w:r w:rsidRPr="00CD3205">
        <w:rPr>
          <w:rFonts w:ascii="TH SarabunPSK" w:hAnsi="TH SarabunPSK" w:cs="TH SarabunPSK"/>
          <w:b/>
          <w:bCs/>
          <w:color w:val="000000" w:themeColor="text1"/>
        </w:rPr>
        <w:t>1</w:t>
      </w:r>
      <w:r w:rsidRPr="00CD3205">
        <w:rPr>
          <w:rFonts w:ascii="TH SarabunPSK" w:hAnsi="TH SarabunPSK" w:cs="TH SarabunPSK" w:hint="cs"/>
          <w:b/>
          <w:bCs/>
          <w:color w:val="000000" w:themeColor="text1"/>
          <w:cs/>
        </w:rPr>
        <w:t>)</w:t>
      </w:r>
      <w:r w:rsidRPr="00CD3205">
        <w:rPr>
          <w:rFonts w:ascii="TH SarabunPSK" w:hAnsi="TH SarabunPSK" w:cs="TH SarabunPSK"/>
          <w:b/>
          <w:bCs/>
          <w:color w:val="000000" w:themeColor="text1"/>
          <w:cs/>
        </w:rPr>
        <w:t xml:space="preserve"> </w:t>
      </w:r>
      <w:r w:rsidRPr="00CD3205">
        <w:rPr>
          <w:rFonts w:ascii="TH SarabunPSK" w:hAnsi="TH SarabunPSK" w:cs="TH SarabunPSK"/>
          <w:b/>
          <w:bCs/>
          <w:color w:val="000000"/>
          <w:cs/>
        </w:rPr>
        <w:t>กลุ่มวิชา</w:t>
      </w:r>
      <w:r w:rsidRPr="00CD3205">
        <w:rPr>
          <w:rFonts w:ascii="TH SarabunPSK" w:hAnsi="TH SarabunPSK" w:cs="TH SarabunPSK" w:hint="cs"/>
          <w:b/>
          <w:bCs/>
          <w:color w:val="000000"/>
          <w:cs/>
        </w:rPr>
        <w:t>เฉพาะด้านบังคับ</w:t>
      </w:r>
      <w:r w:rsidRPr="00CD3205">
        <w:rPr>
          <w:rFonts w:ascii="TH SarabunPSK" w:hAnsi="TH SarabunPSK" w:cs="TH SarabunPSK"/>
          <w:b/>
          <w:bCs/>
          <w:color w:val="000000" w:themeColor="text1"/>
          <w:cs/>
        </w:rPr>
        <w:tab/>
      </w:r>
      <w:r w:rsidRPr="00CD3205">
        <w:rPr>
          <w:rFonts w:ascii="TH SarabunPSK" w:hAnsi="TH SarabunPSK" w:cs="TH SarabunPSK" w:hint="cs"/>
          <w:b/>
          <w:bCs/>
          <w:color w:val="000000" w:themeColor="text1"/>
          <w:cs/>
        </w:rPr>
        <w:t xml:space="preserve">         </w:t>
      </w:r>
      <w:r w:rsidRPr="00CD3205">
        <w:rPr>
          <w:rFonts w:ascii="TH SarabunPSK" w:hAnsi="TH SarabunPSK" w:cs="TH SarabunPSK" w:hint="cs"/>
          <w:b/>
          <w:bCs/>
          <w:color w:val="000000" w:themeColor="text1"/>
          <w:cs/>
        </w:rPr>
        <w:tab/>
      </w:r>
      <w:r w:rsidR="00EB1BCE" w:rsidRPr="00CD3205">
        <w:rPr>
          <w:rFonts w:ascii="TH SarabunPSK" w:hAnsi="TH SarabunPSK" w:cs="TH SarabunPSK" w:hint="cs"/>
          <w:b/>
          <w:bCs/>
          <w:color w:val="000000" w:themeColor="text1"/>
          <w:cs/>
        </w:rPr>
        <w:tab/>
      </w:r>
      <w:r w:rsidR="00133C02">
        <w:rPr>
          <w:rFonts w:ascii="TH SarabunPSK" w:hAnsi="TH SarabunPSK" w:cs="TH SarabunPSK" w:hint="cs"/>
          <w:b/>
          <w:bCs/>
          <w:color w:val="000000" w:themeColor="text1"/>
          <w:cs/>
        </w:rPr>
        <w:t>ให้เรียน</w:t>
      </w:r>
      <w:r w:rsidR="00133C02">
        <w:rPr>
          <w:rFonts w:ascii="TH SarabunPSK" w:hAnsi="TH SarabunPSK" w:cs="TH SarabunPSK" w:hint="cs"/>
          <w:b/>
          <w:bCs/>
          <w:color w:val="000000" w:themeColor="text1"/>
          <w:cs/>
        </w:rPr>
        <w:tab/>
      </w:r>
      <w:r w:rsidRPr="00CD3205">
        <w:rPr>
          <w:rFonts w:ascii="TH SarabunPSK" w:hAnsi="TH SarabunPSK" w:cs="TH SarabunPSK" w:hint="cs"/>
          <w:b/>
          <w:bCs/>
          <w:color w:val="000000" w:themeColor="text1"/>
          <w:cs/>
        </w:rPr>
        <w:tab/>
      </w:r>
      <w:r w:rsidRPr="00CD3205">
        <w:rPr>
          <w:rFonts w:ascii="TH SarabunPSK" w:hAnsi="TH SarabunPSK" w:cs="TH SarabunPSK" w:hint="cs"/>
          <w:b/>
          <w:bCs/>
          <w:cs/>
        </w:rPr>
        <w:t>.......</w:t>
      </w:r>
      <w:r w:rsidRPr="00CD3205">
        <w:rPr>
          <w:rFonts w:ascii="TH SarabunPSK" w:hAnsi="TH SarabunPSK" w:cs="TH SarabunPSK"/>
          <w:b/>
          <w:bCs/>
          <w:color w:val="000000" w:themeColor="text1"/>
          <w:cs/>
        </w:rPr>
        <w:t xml:space="preserve">  </w:t>
      </w:r>
      <w:r w:rsidRPr="00CD3205">
        <w:rPr>
          <w:rFonts w:ascii="TH SarabunPSK" w:hAnsi="TH SarabunPSK" w:cs="TH SarabunPSK" w:hint="cs"/>
          <w:b/>
          <w:bCs/>
          <w:color w:val="000000" w:themeColor="text1"/>
          <w:cs/>
        </w:rPr>
        <w:tab/>
      </w:r>
      <w:r w:rsidRPr="00CD3205">
        <w:rPr>
          <w:rFonts w:ascii="TH SarabunPSK" w:hAnsi="TH SarabunPSK" w:cs="TH SarabunPSK"/>
          <w:b/>
          <w:bCs/>
          <w:color w:val="000000" w:themeColor="text1"/>
          <w:cs/>
        </w:rPr>
        <w:t>หน่วยกิต</w:t>
      </w:r>
    </w:p>
    <w:p w:rsidR="00EB1BCE" w:rsidRDefault="00671035" w:rsidP="00EB1BCE">
      <w:pPr>
        <w:pStyle w:val="aff6"/>
        <w:tabs>
          <w:tab w:val="clear" w:pos="7020"/>
          <w:tab w:val="clear" w:pos="7380"/>
        </w:tabs>
        <w:ind w:left="0"/>
        <w:jc w:val="left"/>
        <w:rPr>
          <w:rFonts w:ascii="TH SarabunPSK" w:hAnsi="TH SarabunPSK" w:cs="TH SarabunPSK"/>
          <w:color w:val="000000" w:themeColor="text1"/>
          <w:cs/>
        </w:rPr>
      </w:pPr>
      <w:r w:rsidRPr="00671035">
        <w:rPr>
          <w:rFonts w:ascii="TH SarabunPSK" w:hAnsi="TH SarabunPSK" w:cs="TH SarabunPSK" w:hint="cs"/>
          <w:highlight w:val="lightGray"/>
          <w:cs/>
        </w:rPr>
        <w:t>รหัสวิชา</w:t>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sidRPr="00671035">
        <w:rPr>
          <w:rFonts w:ascii="TH SarabunPSK" w:hAnsi="TH SarabunPSK" w:cs="TH SarabunPSK" w:hint="cs"/>
          <w:highlight w:val="lightGray"/>
          <w:cs/>
        </w:rPr>
        <w:t>ชื่อวิชาภาษาไทย</w:t>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Pr>
          <w:rFonts w:ascii="TH SarabunPSK" w:hAnsi="TH SarabunPSK" w:cs="TH SarabunPSK"/>
          <w:color w:val="000000" w:themeColor="text1"/>
        </w:rPr>
        <w:tab/>
      </w:r>
      <w:r w:rsidR="00EB1BCE">
        <w:rPr>
          <w:rFonts w:ascii="TH SarabunPSK" w:hAnsi="TH SarabunPSK" w:cs="TH SarabunPSK"/>
          <w:color w:val="000000" w:themeColor="text1"/>
        </w:rPr>
        <w:tab/>
      </w:r>
      <w:r w:rsidRPr="00671035">
        <w:rPr>
          <w:rFonts w:ascii="TH SarabunPSK" w:hAnsi="TH SarabunPSK" w:cs="TH SarabunPSK" w:hint="cs"/>
          <w:color w:val="000000" w:themeColor="text1"/>
          <w:highlight w:val="lightGray"/>
          <w:cs/>
        </w:rPr>
        <w:t>น(ท-ป-</w:t>
      </w:r>
      <w:r w:rsidR="00507FB5">
        <w:rPr>
          <w:rFonts w:ascii="TH SarabunPSK" w:hAnsi="TH SarabunPSK" w:cs="TH SarabunPSK" w:hint="cs"/>
          <w:color w:val="000000" w:themeColor="text1"/>
          <w:highlight w:val="lightGray"/>
          <w:cs/>
        </w:rPr>
        <w:t>อ</w:t>
      </w:r>
      <w:r w:rsidRPr="00671035">
        <w:rPr>
          <w:rFonts w:ascii="TH SarabunPSK" w:hAnsi="TH SarabunPSK" w:cs="TH SarabunPSK" w:hint="cs"/>
          <w:color w:val="000000" w:themeColor="text1"/>
          <w:highlight w:val="lightGray"/>
          <w:cs/>
        </w:rPr>
        <w:t>)</w:t>
      </w:r>
    </w:p>
    <w:p w:rsidR="00EB1BCE" w:rsidRPr="005C6890" w:rsidRDefault="00EB1BCE" w:rsidP="00EB1BCE">
      <w:pPr>
        <w:pStyle w:val="aff6"/>
        <w:tabs>
          <w:tab w:val="clear" w:pos="7020"/>
          <w:tab w:val="clear" w:pos="7380"/>
        </w:tabs>
        <w:ind w:left="0"/>
        <w:jc w:val="left"/>
        <w:rPr>
          <w:rFonts w:ascii="TH SarabunPSK" w:hAnsi="TH SarabunPSK" w:cs="TH SarabunPSK" w:hint="cs"/>
          <w:color w:val="000000" w:themeColor="text1"/>
          <w:cs/>
        </w:rPr>
      </w:pPr>
      <w:r>
        <w:rPr>
          <w:rFonts w:ascii="TH SarabunPSK" w:hAnsi="TH SarabunPSK" w:cs="TH SarabunPSK"/>
          <w:color w:val="000000" w:themeColor="text1"/>
        </w:rPr>
        <w:tab/>
      </w:r>
      <w:r>
        <w:rPr>
          <w:rFonts w:ascii="TH SarabunPSK" w:hAnsi="TH SarabunPSK" w:cs="TH SarabunPSK"/>
          <w:color w:val="000000" w:themeColor="text1"/>
        </w:rPr>
        <w:tab/>
      </w:r>
      <w:r w:rsidR="00671035" w:rsidRPr="00671035">
        <w:rPr>
          <w:rFonts w:ascii="TH SarabunPSK" w:hAnsi="TH SarabunPSK" w:cs="TH SarabunPSK" w:hint="cs"/>
          <w:highlight w:val="lightGray"/>
          <w:cs/>
        </w:rPr>
        <w:t>ชื่อวิชาภาษาอังกฤษ</w:t>
      </w:r>
    </w:p>
    <w:p w:rsidR="002048F0" w:rsidRPr="00CD3205" w:rsidRDefault="002048F0" w:rsidP="00EB1BCE">
      <w:pPr>
        <w:pStyle w:val="aff6"/>
        <w:tabs>
          <w:tab w:val="clear" w:pos="7020"/>
          <w:tab w:val="clear" w:pos="7380"/>
        </w:tabs>
        <w:ind w:left="0" w:firstLine="720"/>
        <w:jc w:val="left"/>
        <w:rPr>
          <w:rFonts w:ascii="TH SarabunPSK" w:hAnsi="TH SarabunPSK" w:cs="TH SarabunPSK"/>
          <w:b/>
          <w:bCs/>
          <w:color w:val="000000" w:themeColor="text1"/>
        </w:rPr>
      </w:pPr>
      <w:r w:rsidRPr="00CD3205">
        <w:rPr>
          <w:rFonts w:ascii="TH SarabunPSK" w:hAnsi="TH SarabunPSK" w:cs="TH SarabunPSK"/>
          <w:b/>
          <w:bCs/>
          <w:color w:val="000000" w:themeColor="text1"/>
        </w:rPr>
        <w:t>2</w:t>
      </w:r>
      <w:r w:rsidRPr="00CD3205">
        <w:rPr>
          <w:rFonts w:ascii="TH SarabunPSK" w:hAnsi="TH SarabunPSK" w:cs="TH SarabunPSK"/>
          <w:b/>
          <w:bCs/>
          <w:color w:val="000000" w:themeColor="text1"/>
          <w:cs/>
        </w:rPr>
        <w:t>.</w:t>
      </w:r>
      <w:r w:rsidRPr="00CD3205">
        <w:rPr>
          <w:rFonts w:ascii="TH SarabunPSK" w:hAnsi="TH SarabunPSK" w:cs="TH SarabunPSK" w:hint="cs"/>
          <w:b/>
          <w:bCs/>
          <w:color w:val="000000" w:themeColor="text1"/>
          <w:cs/>
        </w:rPr>
        <w:t>2)</w:t>
      </w:r>
      <w:r w:rsidRPr="00CD3205">
        <w:rPr>
          <w:rFonts w:ascii="TH SarabunPSK" w:hAnsi="TH SarabunPSK" w:cs="TH SarabunPSK"/>
          <w:b/>
          <w:bCs/>
          <w:color w:val="000000" w:themeColor="text1"/>
          <w:cs/>
        </w:rPr>
        <w:t xml:space="preserve"> </w:t>
      </w:r>
      <w:r w:rsidRPr="00CD3205">
        <w:rPr>
          <w:rFonts w:ascii="TH SarabunPSK" w:hAnsi="TH SarabunPSK" w:cs="TH SarabunPSK" w:hint="cs"/>
          <w:b/>
          <w:bCs/>
          <w:color w:val="000000"/>
          <w:cs/>
        </w:rPr>
        <w:t>กลุ่มวิชาเฉพาะด้านเลือก</w:t>
      </w:r>
      <w:r w:rsidRPr="00CD3205">
        <w:rPr>
          <w:rFonts w:ascii="TH SarabunPSK" w:hAnsi="TH SarabunPSK" w:cs="TH SarabunPSK"/>
          <w:b/>
          <w:bCs/>
          <w:color w:val="000000" w:themeColor="text1"/>
          <w:cs/>
        </w:rPr>
        <w:tab/>
      </w:r>
      <w:r w:rsidRPr="00CD3205">
        <w:rPr>
          <w:rFonts w:ascii="TH SarabunPSK" w:hAnsi="TH SarabunPSK" w:cs="TH SarabunPSK" w:hint="cs"/>
          <w:b/>
          <w:bCs/>
          <w:color w:val="000000" w:themeColor="text1"/>
          <w:cs/>
        </w:rPr>
        <w:t xml:space="preserve">         </w:t>
      </w:r>
      <w:r w:rsidRPr="00CD3205">
        <w:rPr>
          <w:rFonts w:ascii="TH SarabunPSK" w:hAnsi="TH SarabunPSK" w:cs="TH SarabunPSK" w:hint="cs"/>
          <w:b/>
          <w:bCs/>
          <w:color w:val="000000" w:themeColor="text1"/>
          <w:cs/>
        </w:rPr>
        <w:tab/>
      </w:r>
      <w:r w:rsidR="00EB1BCE" w:rsidRPr="00CD3205">
        <w:rPr>
          <w:rFonts w:ascii="TH SarabunPSK" w:hAnsi="TH SarabunPSK" w:cs="TH SarabunPSK" w:hint="cs"/>
          <w:b/>
          <w:bCs/>
          <w:color w:val="000000" w:themeColor="text1"/>
          <w:cs/>
        </w:rPr>
        <w:tab/>
      </w:r>
      <w:r w:rsidRPr="00CD3205">
        <w:rPr>
          <w:rFonts w:ascii="TH SarabunPSK" w:hAnsi="TH SarabunPSK" w:cs="TH SarabunPSK" w:hint="cs"/>
          <w:b/>
          <w:bCs/>
          <w:color w:val="000000" w:themeColor="text1"/>
          <w:cs/>
        </w:rPr>
        <w:t>ไม่น้อยกว่า</w:t>
      </w:r>
      <w:r w:rsidRPr="00CD3205">
        <w:rPr>
          <w:rFonts w:ascii="TH SarabunPSK" w:hAnsi="TH SarabunPSK" w:cs="TH SarabunPSK"/>
          <w:b/>
          <w:bCs/>
          <w:color w:val="000000" w:themeColor="text1"/>
        </w:rPr>
        <w:tab/>
      </w:r>
      <w:r w:rsidRPr="00CD3205">
        <w:rPr>
          <w:rFonts w:ascii="TH SarabunPSK" w:hAnsi="TH SarabunPSK" w:cs="TH SarabunPSK" w:hint="cs"/>
          <w:b/>
          <w:bCs/>
          <w:cs/>
        </w:rPr>
        <w:t>.......</w:t>
      </w:r>
      <w:r w:rsidRPr="00CD3205">
        <w:rPr>
          <w:rFonts w:ascii="TH SarabunPSK" w:hAnsi="TH SarabunPSK" w:cs="TH SarabunPSK"/>
          <w:b/>
          <w:bCs/>
          <w:color w:val="000000" w:themeColor="text1"/>
          <w:cs/>
        </w:rPr>
        <w:t xml:space="preserve">   </w:t>
      </w:r>
      <w:r w:rsidRPr="00CD3205">
        <w:rPr>
          <w:rFonts w:ascii="TH SarabunPSK" w:hAnsi="TH SarabunPSK" w:cs="TH SarabunPSK" w:hint="cs"/>
          <w:b/>
          <w:bCs/>
          <w:color w:val="000000" w:themeColor="text1"/>
          <w:cs/>
        </w:rPr>
        <w:tab/>
      </w:r>
      <w:r w:rsidRPr="00CD3205">
        <w:rPr>
          <w:rFonts w:ascii="TH SarabunPSK" w:hAnsi="TH SarabunPSK" w:cs="TH SarabunPSK"/>
          <w:b/>
          <w:bCs/>
          <w:color w:val="000000" w:themeColor="text1"/>
          <w:cs/>
        </w:rPr>
        <w:t>หน่วยกิต</w:t>
      </w:r>
    </w:p>
    <w:p w:rsidR="00671035" w:rsidRDefault="00671035" w:rsidP="00671035">
      <w:pPr>
        <w:pStyle w:val="aff6"/>
        <w:tabs>
          <w:tab w:val="clear" w:pos="7020"/>
          <w:tab w:val="clear" w:pos="7380"/>
        </w:tabs>
        <w:ind w:left="0"/>
        <w:jc w:val="left"/>
        <w:rPr>
          <w:rFonts w:ascii="TH SarabunPSK" w:hAnsi="TH SarabunPSK" w:cs="TH SarabunPSK"/>
          <w:color w:val="000000" w:themeColor="text1"/>
          <w:cs/>
        </w:rPr>
      </w:pPr>
      <w:r w:rsidRPr="00671035">
        <w:rPr>
          <w:rFonts w:ascii="TH SarabunPSK" w:hAnsi="TH SarabunPSK" w:cs="TH SarabunPSK" w:hint="cs"/>
          <w:highlight w:val="lightGray"/>
          <w:cs/>
        </w:rPr>
        <w:t>รหัสวิชา</w:t>
      </w:r>
      <w:r>
        <w:rPr>
          <w:rFonts w:ascii="TH SarabunPSK" w:hAnsi="TH SarabunPSK" w:cs="TH SarabunPSK"/>
          <w:color w:val="000000" w:themeColor="text1"/>
        </w:rPr>
        <w:tab/>
      </w:r>
      <w:r>
        <w:rPr>
          <w:rFonts w:ascii="TH SarabunPSK" w:hAnsi="TH SarabunPSK" w:cs="TH SarabunPSK"/>
          <w:color w:val="000000" w:themeColor="text1"/>
        </w:rPr>
        <w:tab/>
      </w:r>
      <w:r w:rsidRPr="00671035">
        <w:rPr>
          <w:rFonts w:ascii="TH SarabunPSK" w:hAnsi="TH SarabunPSK" w:cs="TH SarabunPSK" w:hint="cs"/>
          <w:highlight w:val="lightGray"/>
          <w:cs/>
        </w:rPr>
        <w:t>ชื่อวิชาภาษาไทย</w:t>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sidRPr="00671035">
        <w:rPr>
          <w:rFonts w:ascii="TH SarabunPSK" w:hAnsi="TH SarabunPSK" w:cs="TH SarabunPSK" w:hint="cs"/>
          <w:color w:val="000000" w:themeColor="text1"/>
          <w:highlight w:val="lightGray"/>
          <w:cs/>
        </w:rPr>
        <w:t>น(ท-ป-</w:t>
      </w:r>
      <w:r w:rsidR="00507FB5">
        <w:rPr>
          <w:rFonts w:ascii="TH SarabunPSK" w:hAnsi="TH SarabunPSK" w:cs="TH SarabunPSK" w:hint="cs"/>
          <w:color w:val="000000" w:themeColor="text1"/>
          <w:highlight w:val="lightGray"/>
          <w:cs/>
        </w:rPr>
        <w:t>อ</w:t>
      </w:r>
      <w:r w:rsidRPr="00671035">
        <w:rPr>
          <w:rFonts w:ascii="TH SarabunPSK" w:hAnsi="TH SarabunPSK" w:cs="TH SarabunPSK" w:hint="cs"/>
          <w:color w:val="000000" w:themeColor="text1"/>
          <w:highlight w:val="lightGray"/>
          <w:cs/>
        </w:rPr>
        <w:t>)</w:t>
      </w:r>
    </w:p>
    <w:p w:rsidR="00671035" w:rsidRPr="005C6890" w:rsidRDefault="00671035" w:rsidP="00671035">
      <w:pPr>
        <w:pStyle w:val="aff6"/>
        <w:tabs>
          <w:tab w:val="clear" w:pos="7020"/>
          <w:tab w:val="clear" w:pos="7380"/>
        </w:tabs>
        <w:ind w:left="0"/>
        <w:jc w:val="left"/>
        <w:rPr>
          <w:rFonts w:ascii="TH SarabunPSK" w:hAnsi="TH SarabunPSK" w:cs="TH SarabunPSK"/>
          <w:color w:val="000000" w:themeColor="text1"/>
          <w:cs/>
        </w:rPr>
      </w:pPr>
      <w:r>
        <w:rPr>
          <w:rFonts w:ascii="TH SarabunPSK" w:hAnsi="TH SarabunPSK" w:cs="TH SarabunPSK"/>
          <w:color w:val="000000" w:themeColor="text1"/>
        </w:rPr>
        <w:tab/>
      </w:r>
      <w:r>
        <w:rPr>
          <w:rFonts w:ascii="TH SarabunPSK" w:hAnsi="TH SarabunPSK" w:cs="TH SarabunPSK"/>
          <w:color w:val="000000" w:themeColor="text1"/>
        </w:rPr>
        <w:tab/>
      </w:r>
      <w:r w:rsidRPr="00671035">
        <w:rPr>
          <w:rFonts w:ascii="TH SarabunPSK" w:hAnsi="TH SarabunPSK" w:cs="TH SarabunPSK" w:hint="cs"/>
          <w:highlight w:val="lightGray"/>
          <w:cs/>
        </w:rPr>
        <w:t>ชื่อวิชาภาษาอังกฤษ</w:t>
      </w:r>
    </w:p>
    <w:p w:rsidR="00CD4B4F" w:rsidRDefault="00CD4B4F" w:rsidP="00CD4B4F">
      <w:pPr>
        <w:pStyle w:val="aff6"/>
        <w:tabs>
          <w:tab w:val="clear" w:pos="7020"/>
          <w:tab w:val="clear" w:pos="7380"/>
        </w:tabs>
        <w:ind w:left="0" w:firstLine="720"/>
        <w:jc w:val="left"/>
        <w:rPr>
          <w:rFonts w:ascii="TH SarabunPSK" w:hAnsi="TH SarabunPSK" w:cs="TH SarabunPSK"/>
        </w:rPr>
      </w:pPr>
      <w:r w:rsidRPr="006D055D">
        <w:rPr>
          <w:rFonts w:ascii="TH SarabunPSK" w:hAnsi="TH SarabunPSK" w:cs="TH SarabunPSK"/>
          <w:b/>
          <w:bCs/>
          <w:color w:val="000000"/>
        </w:rPr>
        <w:t>2</w:t>
      </w:r>
      <w:r w:rsidRPr="006D055D">
        <w:rPr>
          <w:rFonts w:ascii="TH SarabunPSK" w:hAnsi="TH SarabunPSK" w:cs="TH SarabunPSK"/>
          <w:b/>
          <w:bCs/>
          <w:color w:val="000000"/>
          <w:cs/>
        </w:rPr>
        <w:t>.</w:t>
      </w:r>
      <w:r>
        <w:rPr>
          <w:rFonts w:ascii="TH SarabunPSK" w:hAnsi="TH SarabunPSK" w:cs="TH SarabunPSK"/>
          <w:b/>
          <w:bCs/>
          <w:color w:val="000000"/>
        </w:rPr>
        <w:t>3</w:t>
      </w:r>
      <w:r w:rsidRPr="006D055D">
        <w:rPr>
          <w:rFonts w:ascii="TH SarabunPSK" w:hAnsi="TH SarabunPSK" w:cs="TH SarabunPSK" w:hint="cs"/>
          <w:b/>
          <w:bCs/>
          <w:color w:val="000000"/>
          <w:cs/>
        </w:rPr>
        <w:t>)</w:t>
      </w:r>
      <w:r w:rsidRPr="006D055D">
        <w:rPr>
          <w:rFonts w:ascii="TH SarabunPSK" w:hAnsi="TH SarabunPSK" w:cs="TH SarabunPSK"/>
          <w:b/>
          <w:bCs/>
          <w:color w:val="000000"/>
          <w:cs/>
        </w:rPr>
        <w:t xml:space="preserve"> </w:t>
      </w:r>
      <w:r w:rsidRPr="00D87BA3">
        <w:rPr>
          <w:rFonts w:ascii="TH SarabunPSK" w:hAnsi="TH SarabunPSK" w:cs="TH SarabunPSK" w:hint="cs"/>
          <w:b/>
          <w:bCs/>
          <w:color w:val="000000"/>
          <w:cs/>
        </w:rPr>
        <w:t>กลุ่ม</w:t>
      </w:r>
      <w:r w:rsidRPr="00D87BA3">
        <w:rPr>
          <w:rFonts w:ascii="TH SarabunPSK" w:hAnsi="TH SarabunPSK" w:cs="TH SarabunPSK"/>
          <w:b/>
          <w:bCs/>
          <w:color w:val="000000"/>
          <w:cs/>
        </w:rPr>
        <w:t>วิชา</w:t>
      </w:r>
      <w:r w:rsidRPr="00D87BA3">
        <w:rPr>
          <w:rFonts w:ascii="TH SarabunPSK" w:hAnsi="TH SarabunPSK" w:cs="TH SarabunPSK" w:hint="cs"/>
          <w:b/>
          <w:bCs/>
          <w:color w:val="000000"/>
          <w:cs/>
        </w:rPr>
        <w:t>ปฏิบัติการและฝึกประสบการณ์วิชาชีพ</w:t>
      </w:r>
      <w:r>
        <w:rPr>
          <w:rFonts w:ascii="TH SarabunPSK" w:hAnsi="TH SarabunPSK" w:cs="TH SarabunPSK"/>
          <w:color w:val="000000"/>
          <w:cs/>
        </w:rPr>
        <w:t xml:space="preserve">  </w:t>
      </w:r>
      <w:r w:rsidRPr="00D87BA3">
        <w:rPr>
          <w:rFonts w:ascii="TH SarabunPSK" w:hAnsi="TH SarabunPSK" w:cs="TH SarabunPSK"/>
          <w:color w:val="000000"/>
          <w:cs/>
        </w:rPr>
        <w:t xml:space="preserve"> </w:t>
      </w:r>
      <w:r w:rsidRPr="00CD3205">
        <w:rPr>
          <w:rFonts w:ascii="TH SarabunPSK" w:hAnsi="TH SarabunPSK" w:cs="TH SarabunPSK" w:hint="cs"/>
          <w:b/>
          <w:bCs/>
          <w:color w:val="000000" w:themeColor="text1"/>
          <w:cs/>
        </w:rPr>
        <w:t>ไม่น้อยกว่า</w:t>
      </w:r>
      <w:r w:rsidRPr="00CD3205">
        <w:rPr>
          <w:rFonts w:ascii="TH SarabunPSK" w:hAnsi="TH SarabunPSK" w:cs="TH SarabunPSK"/>
          <w:b/>
          <w:bCs/>
          <w:color w:val="000000" w:themeColor="text1"/>
        </w:rPr>
        <w:tab/>
      </w:r>
      <w:r w:rsidRPr="00CD3205">
        <w:rPr>
          <w:rFonts w:ascii="TH SarabunPSK" w:hAnsi="TH SarabunPSK" w:cs="TH SarabunPSK" w:hint="cs"/>
          <w:b/>
          <w:bCs/>
          <w:cs/>
        </w:rPr>
        <w:t>.......</w:t>
      </w:r>
      <w:r w:rsidRPr="00CD3205">
        <w:rPr>
          <w:rFonts w:ascii="TH SarabunPSK" w:hAnsi="TH SarabunPSK" w:cs="TH SarabunPSK"/>
          <w:b/>
          <w:bCs/>
          <w:color w:val="000000" w:themeColor="text1"/>
          <w:cs/>
        </w:rPr>
        <w:t xml:space="preserve">   </w:t>
      </w:r>
      <w:r w:rsidRPr="00CD3205">
        <w:rPr>
          <w:rFonts w:ascii="TH SarabunPSK" w:hAnsi="TH SarabunPSK" w:cs="TH SarabunPSK" w:hint="cs"/>
          <w:b/>
          <w:bCs/>
          <w:color w:val="000000" w:themeColor="text1"/>
          <w:cs/>
        </w:rPr>
        <w:tab/>
      </w:r>
      <w:r w:rsidRPr="00CD3205">
        <w:rPr>
          <w:rFonts w:ascii="TH SarabunPSK" w:hAnsi="TH SarabunPSK" w:cs="TH SarabunPSK"/>
          <w:b/>
          <w:bCs/>
          <w:color w:val="000000" w:themeColor="text1"/>
          <w:cs/>
        </w:rPr>
        <w:t>หน่วยกิต</w:t>
      </w:r>
    </w:p>
    <w:p w:rsidR="00CD4B4F" w:rsidRDefault="00CD4B4F" w:rsidP="00EB1BCE">
      <w:pPr>
        <w:pStyle w:val="aff6"/>
        <w:tabs>
          <w:tab w:val="clear" w:pos="7020"/>
          <w:tab w:val="clear" w:pos="7380"/>
        </w:tabs>
        <w:ind w:left="0"/>
        <w:jc w:val="left"/>
        <w:rPr>
          <w:rFonts w:ascii="TH SarabunPSK" w:hAnsi="TH SarabunPSK" w:cs="TH SarabunPSK"/>
        </w:rPr>
      </w:pPr>
      <w:r w:rsidRPr="00D87BA3">
        <w:rPr>
          <w:rFonts w:ascii="TH SarabunPSK" w:hAnsi="TH SarabunPSK" w:cs="TH SarabunPSK" w:hint="cs"/>
          <w:color w:val="000000"/>
          <w:cs/>
        </w:rPr>
        <w:t xml:space="preserve">ให้เลือกเรียนกลุ่มวิชาใดวิชาหนึ่ง </w:t>
      </w:r>
      <w:r>
        <w:rPr>
          <w:rFonts w:ascii="TH SarabunPSK" w:hAnsi="TH SarabunPSK" w:cs="TH SarabunPSK" w:hint="cs"/>
          <w:color w:val="000000"/>
          <w:cs/>
        </w:rPr>
        <w:t>ดังต่อไปนี้</w:t>
      </w:r>
    </w:p>
    <w:p w:rsidR="00CD4B4F" w:rsidRDefault="00CD4B4F" w:rsidP="00CD4B4F">
      <w:pPr>
        <w:ind w:right="-34"/>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r w:rsidRPr="006D055D">
        <w:rPr>
          <w:rFonts w:ascii="TH SarabunPSK" w:hAnsi="TH SarabunPSK" w:cs="TH SarabunPSK"/>
          <w:b/>
          <w:bCs/>
          <w:color w:val="000000"/>
          <w:sz w:val="32"/>
          <w:szCs w:val="32"/>
        </w:rPr>
        <w:t>2</w:t>
      </w:r>
      <w:r w:rsidRPr="006D055D">
        <w:rPr>
          <w:rFonts w:ascii="TH SarabunPSK" w:hAnsi="TH SarabunPSK" w:cs="TH SarabunPSK"/>
          <w:b/>
          <w:bCs/>
          <w:color w:val="000000"/>
          <w:sz w:val="32"/>
          <w:szCs w:val="32"/>
          <w:cs/>
        </w:rPr>
        <w:t>.</w:t>
      </w:r>
      <w:r w:rsidR="00671035">
        <w:rPr>
          <w:rFonts w:ascii="TH SarabunPSK" w:hAnsi="TH SarabunPSK" w:cs="TH SarabunPSK" w:hint="cs"/>
          <w:b/>
          <w:bCs/>
          <w:color w:val="000000"/>
          <w:sz w:val="32"/>
          <w:szCs w:val="32"/>
          <w:cs/>
        </w:rPr>
        <w:t>3</w:t>
      </w:r>
      <w:r w:rsidRPr="006D055D">
        <w:rPr>
          <w:rFonts w:ascii="TH SarabunPSK" w:hAnsi="TH SarabunPSK" w:cs="TH SarabunPSK"/>
          <w:b/>
          <w:bCs/>
          <w:color w:val="000000"/>
          <w:sz w:val="32"/>
          <w:szCs w:val="32"/>
          <w:cs/>
        </w:rPr>
        <w:t>.</w:t>
      </w:r>
      <w:r w:rsidRPr="006D055D">
        <w:rPr>
          <w:rFonts w:ascii="TH SarabunPSK" w:hAnsi="TH SarabunPSK" w:cs="TH SarabunPSK"/>
          <w:b/>
          <w:bCs/>
          <w:color w:val="000000"/>
          <w:sz w:val="32"/>
          <w:szCs w:val="32"/>
        </w:rPr>
        <w:t>1</w:t>
      </w:r>
      <w:r w:rsidRPr="006D055D">
        <w:rPr>
          <w:rFonts w:ascii="TH SarabunPSK" w:hAnsi="TH SarabunPSK" w:cs="TH SarabunPSK"/>
          <w:b/>
          <w:bCs/>
          <w:color w:val="000000"/>
          <w:sz w:val="32"/>
          <w:szCs w:val="32"/>
          <w:cs/>
        </w:rPr>
        <w:t xml:space="preserve">) </w:t>
      </w:r>
      <w:r w:rsidRPr="006D055D">
        <w:rPr>
          <w:rFonts w:ascii="TH SarabunPSK" w:hAnsi="TH SarabunPSK" w:cs="TH SarabunPSK" w:hint="cs"/>
          <w:b/>
          <w:bCs/>
          <w:color w:val="000000"/>
          <w:sz w:val="32"/>
          <w:szCs w:val="32"/>
          <w:cs/>
        </w:rPr>
        <w:t>กลุ่มวิชาสหกิจศึกษา</w:t>
      </w:r>
    </w:p>
    <w:p w:rsidR="00671035" w:rsidRPr="002320D4" w:rsidRDefault="00671035" w:rsidP="00671035">
      <w:pPr>
        <w:tabs>
          <w:tab w:val="left" w:pos="1077"/>
          <w:tab w:val="left" w:pos="1560"/>
        </w:tabs>
        <w:autoSpaceDE w:val="0"/>
        <w:autoSpaceDN w:val="0"/>
        <w:adjustRightInd w:val="0"/>
        <w:rPr>
          <w:rFonts w:ascii="TH SarabunPSK" w:hAnsi="TH SarabunPSK" w:cs="TH SarabunPSK"/>
          <w:sz w:val="32"/>
          <w:szCs w:val="32"/>
          <w:lang w:eastAsia="zh-CN"/>
        </w:rPr>
      </w:pPr>
      <w:r>
        <w:rPr>
          <w:rFonts w:ascii="TH SarabunPSK" w:hAnsi="TH SarabunPSK" w:cs="TH SarabunPSK"/>
          <w:sz w:val="32"/>
          <w:szCs w:val="32"/>
          <w:lang w:eastAsia="zh-CN"/>
        </w:rPr>
        <w:t>90138</w:t>
      </w:r>
      <w:r w:rsidRPr="002320D4">
        <w:rPr>
          <w:rFonts w:ascii="TH SarabunPSK" w:hAnsi="TH SarabunPSK" w:cs="TH SarabunPSK"/>
          <w:sz w:val="32"/>
          <w:szCs w:val="32"/>
          <w:lang w:eastAsia="zh-CN"/>
        </w:rPr>
        <w:t xml:space="preserve">01       </w:t>
      </w:r>
      <w:r>
        <w:rPr>
          <w:rFonts w:ascii="TH SarabunPSK" w:hAnsi="TH SarabunPSK" w:cs="TH SarabunPSK" w:hint="cs"/>
          <w:sz w:val="32"/>
          <w:szCs w:val="32"/>
          <w:cs/>
          <w:lang w:eastAsia="zh-CN"/>
        </w:rPr>
        <w:tab/>
      </w:r>
      <w:r>
        <w:rPr>
          <w:rFonts w:ascii="TH SarabunPSK" w:hAnsi="TH SarabunPSK" w:cs="TH SarabunPSK"/>
          <w:sz w:val="32"/>
          <w:szCs w:val="32"/>
          <w:cs/>
          <w:lang w:eastAsia="zh-CN"/>
        </w:rPr>
        <w:t>เตรียม</w:t>
      </w:r>
      <w:r>
        <w:rPr>
          <w:rFonts w:ascii="TH SarabunPSK" w:hAnsi="TH SarabunPSK" w:cs="TH SarabunPSK" w:hint="cs"/>
          <w:sz w:val="32"/>
          <w:szCs w:val="32"/>
          <w:cs/>
          <w:lang w:eastAsia="zh-CN"/>
        </w:rPr>
        <w:t>สหกิจศึกษา</w:t>
      </w:r>
      <w:r>
        <w:rPr>
          <w:rFonts w:ascii="TH SarabunPSK" w:hAnsi="TH SarabunPSK" w:cs="TH SarabunPSK"/>
          <w:sz w:val="32"/>
          <w:szCs w:val="32"/>
          <w:cs/>
          <w:lang w:eastAsia="zh-CN"/>
        </w:rPr>
        <w:tab/>
      </w:r>
      <w:r>
        <w:rPr>
          <w:rFonts w:ascii="TH SarabunPSK" w:hAnsi="TH SarabunPSK" w:cs="TH SarabunPSK" w:hint="cs"/>
          <w:sz w:val="32"/>
          <w:szCs w:val="32"/>
          <w:cs/>
          <w:lang w:eastAsia="zh-CN"/>
        </w:rPr>
        <w:tab/>
      </w:r>
      <w:r>
        <w:rPr>
          <w:rFonts w:ascii="TH SarabunPSK" w:hAnsi="TH SarabunPSK" w:cs="TH SarabunPSK"/>
          <w:sz w:val="32"/>
          <w:szCs w:val="32"/>
          <w:lang w:eastAsia="zh-CN"/>
        </w:rPr>
        <w:tab/>
      </w:r>
      <w:r>
        <w:rPr>
          <w:rFonts w:ascii="TH SarabunPSK" w:hAnsi="TH SarabunPSK" w:cs="TH SarabunPSK"/>
          <w:sz w:val="32"/>
          <w:szCs w:val="32"/>
          <w:cs/>
          <w:lang w:eastAsia="zh-CN"/>
        </w:rPr>
        <w:t xml:space="preserve">                     </w:t>
      </w:r>
      <w:r>
        <w:rPr>
          <w:rFonts w:ascii="TH SarabunPSK" w:hAnsi="TH SarabunPSK" w:cs="TH SarabunPSK"/>
          <w:sz w:val="32"/>
          <w:szCs w:val="32"/>
          <w:lang w:eastAsia="zh-CN"/>
        </w:rPr>
        <w:tab/>
      </w:r>
      <w:r w:rsidRPr="002320D4">
        <w:rPr>
          <w:rFonts w:ascii="TH SarabunPSK" w:hAnsi="TH SarabunPSK" w:cs="TH SarabunPSK"/>
          <w:sz w:val="32"/>
          <w:szCs w:val="32"/>
          <w:lang w:eastAsia="zh-CN"/>
        </w:rPr>
        <w:t>1</w:t>
      </w:r>
      <w:r w:rsidRPr="002320D4">
        <w:rPr>
          <w:rFonts w:ascii="TH SarabunPSK" w:hAnsi="TH SarabunPSK" w:cs="TH SarabunPSK"/>
          <w:sz w:val="32"/>
          <w:szCs w:val="32"/>
          <w:cs/>
          <w:lang w:eastAsia="zh-CN"/>
        </w:rPr>
        <w:t>(</w:t>
      </w:r>
      <w:r w:rsidRPr="002320D4">
        <w:rPr>
          <w:rFonts w:ascii="TH SarabunPSK" w:hAnsi="TH SarabunPSK" w:cs="TH SarabunPSK"/>
          <w:sz w:val="32"/>
          <w:szCs w:val="32"/>
          <w:lang w:eastAsia="zh-CN"/>
        </w:rPr>
        <w:t>45</w:t>
      </w:r>
      <w:r w:rsidRPr="002320D4">
        <w:rPr>
          <w:rFonts w:ascii="TH SarabunPSK" w:hAnsi="TH SarabunPSK" w:cs="TH SarabunPSK"/>
          <w:sz w:val="32"/>
          <w:szCs w:val="32"/>
          <w:cs/>
          <w:lang w:eastAsia="zh-CN"/>
        </w:rPr>
        <w:t>)</w:t>
      </w:r>
    </w:p>
    <w:p w:rsidR="00671035" w:rsidRDefault="00671035" w:rsidP="00671035">
      <w:pPr>
        <w:tabs>
          <w:tab w:val="left" w:pos="994"/>
          <w:tab w:val="left" w:pos="1077"/>
          <w:tab w:val="left" w:pos="1560"/>
        </w:tabs>
        <w:rPr>
          <w:rFonts w:ascii="TH SarabunPSK" w:hAnsi="TH SarabunPSK" w:cs="TH SarabunPSK"/>
          <w:sz w:val="32"/>
          <w:szCs w:val="32"/>
          <w:lang w:eastAsia="zh-CN"/>
        </w:rPr>
      </w:pPr>
      <w:r w:rsidRPr="002320D4">
        <w:rPr>
          <w:rFonts w:ascii="TH SarabunPSK" w:hAnsi="TH SarabunPSK" w:cs="TH SarabunPSK"/>
          <w:sz w:val="32"/>
          <w:szCs w:val="32"/>
          <w:cs/>
          <w:lang w:eastAsia="zh-CN"/>
        </w:rPr>
        <w:tab/>
      </w:r>
      <w:r w:rsidRPr="002320D4">
        <w:rPr>
          <w:rFonts w:ascii="TH SarabunPSK" w:hAnsi="TH SarabunPSK" w:cs="TH SarabunPSK"/>
          <w:sz w:val="32"/>
          <w:szCs w:val="32"/>
          <w:cs/>
          <w:lang w:eastAsia="zh-CN"/>
        </w:rPr>
        <w:tab/>
        <w:t xml:space="preserve">     </w:t>
      </w:r>
      <w:r>
        <w:rPr>
          <w:rFonts w:ascii="TH SarabunPSK" w:hAnsi="TH SarabunPSK" w:cs="TH SarabunPSK"/>
          <w:sz w:val="32"/>
          <w:szCs w:val="32"/>
          <w:lang w:eastAsia="zh-CN"/>
        </w:rPr>
        <w:tab/>
      </w:r>
      <w:r w:rsidRPr="002320D4">
        <w:rPr>
          <w:rFonts w:ascii="TH SarabunPSK" w:hAnsi="TH SarabunPSK" w:cs="TH SarabunPSK"/>
          <w:sz w:val="32"/>
          <w:szCs w:val="32"/>
          <w:lang w:eastAsia="zh-CN"/>
        </w:rPr>
        <w:t>Pre</w:t>
      </w:r>
      <w:r>
        <w:rPr>
          <w:rFonts w:ascii="TH SarabunPSK" w:hAnsi="TH SarabunPSK" w:cs="TH SarabunPSK"/>
          <w:sz w:val="32"/>
          <w:szCs w:val="32"/>
          <w:cs/>
          <w:lang w:eastAsia="zh-CN"/>
        </w:rPr>
        <w:t>-</w:t>
      </w:r>
      <w:r>
        <w:rPr>
          <w:rFonts w:ascii="TH SarabunPSK" w:hAnsi="TH SarabunPSK" w:cs="TH SarabunPSK"/>
          <w:sz w:val="32"/>
          <w:szCs w:val="32"/>
          <w:lang w:eastAsia="zh-CN"/>
        </w:rPr>
        <w:t>Cooperative</w:t>
      </w:r>
      <w:r>
        <w:rPr>
          <w:rFonts w:ascii="TH SarabunPSK" w:hAnsi="TH SarabunPSK" w:cs="TH SarabunPSK" w:hint="cs"/>
          <w:sz w:val="32"/>
          <w:szCs w:val="32"/>
          <w:cs/>
          <w:lang w:eastAsia="zh-CN"/>
        </w:rPr>
        <w:t xml:space="preserve"> </w:t>
      </w:r>
      <w:r w:rsidRPr="002320D4">
        <w:rPr>
          <w:rFonts w:ascii="TH SarabunPSK" w:hAnsi="TH SarabunPSK" w:cs="TH SarabunPSK"/>
          <w:sz w:val="32"/>
          <w:szCs w:val="32"/>
          <w:lang w:eastAsia="zh-CN"/>
        </w:rPr>
        <w:t>Education</w:t>
      </w:r>
      <w:r w:rsidRPr="002320D4">
        <w:rPr>
          <w:rFonts w:ascii="TH SarabunPSK" w:hAnsi="TH SarabunPSK" w:cs="TH SarabunPSK"/>
          <w:sz w:val="32"/>
          <w:szCs w:val="32"/>
          <w:cs/>
          <w:lang w:eastAsia="zh-CN"/>
        </w:rPr>
        <w:tab/>
      </w:r>
      <w:r w:rsidRPr="002320D4">
        <w:rPr>
          <w:rFonts w:ascii="TH SarabunPSK" w:hAnsi="TH SarabunPSK" w:cs="TH SarabunPSK"/>
          <w:sz w:val="32"/>
          <w:szCs w:val="32"/>
          <w:cs/>
          <w:lang w:eastAsia="zh-CN"/>
        </w:rPr>
        <w:tab/>
      </w:r>
    </w:p>
    <w:p w:rsidR="00671035" w:rsidRPr="002320D4" w:rsidRDefault="00671035" w:rsidP="00671035">
      <w:pPr>
        <w:tabs>
          <w:tab w:val="left" w:pos="994"/>
          <w:tab w:val="left" w:pos="1077"/>
          <w:tab w:val="left" w:pos="1560"/>
        </w:tabs>
        <w:rPr>
          <w:rFonts w:ascii="TH SarabunPSK" w:hAnsi="TH SarabunPSK" w:cs="TH SarabunPSK"/>
          <w:sz w:val="32"/>
          <w:szCs w:val="32"/>
          <w:lang w:eastAsia="zh-CN"/>
        </w:rPr>
      </w:pPr>
      <w:r w:rsidRPr="002320D4">
        <w:rPr>
          <w:rFonts w:ascii="TH SarabunPSK" w:hAnsi="TH SarabunPSK" w:cs="TH SarabunPSK"/>
          <w:sz w:val="32"/>
          <w:szCs w:val="32"/>
          <w:lang w:eastAsia="zh-CN"/>
        </w:rPr>
        <w:t>9014</w:t>
      </w:r>
      <w:r>
        <w:rPr>
          <w:rFonts w:ascii="TH SarabunPSK" w:hAnsi="TH SarabunPSK" w:cs="TH SarabunPSK"/>
          <w:sz w:val="32"/>
          <w:szCs w:val="32"/>
          <w:lang w:eastAsia="zh-CN"/>
        </w:rPr>
        <w:t>8</w:t>
      </w:r>
      <w:r w:rsidRPr="002320D4">
        <w:rPr>
          <w:rFonts w:ascii="TH SarabunPSK" w:hAnsi="TH SarabunPSK" w:cs="TH SarabunPSK"/>
          <w:sz w:val="32"/>
          <w:szCs w:val="32"/>
          <w:lang w:eastAsia="zh-CN"/>
        </w:rPr>
        <w:t>0</w:t>
      </w:r>
      <w:r w:rsidR="00EC6CED">
        <w:rPr>
          <w:rFonts w:ascii="TH SarabunPSK" w:hAnsi="TH SarabunPSK" w:cs="TH SarabunPSK" w:hint="cs"/>
          <w:sz w:val="32"/>
          <w:szCs w:val="32"/>
          <w:cs/>
          <w:lang w:eastAsia="zh-CN"/>
        </w:rPr>
        <w:t>2</w:t>
      </w:r>
      <w:r w:rsidRPr="002320D4">
        <w:rPr>
          <w:rFonts w:ascii="TH SarabunPSK" w:hAnsi="TH SarabunPSK" w:cs="TH SarabunPSK"/>
          <w:sz w:val="32"/>
          <w:szCs w:val="32"/>
          <w:cs/>
          <w:lang w:eastAsia="zh-CN"/>
        </w:rPr>
        <w:t xml:space="preserve">      </w:t>
      </w:r>
      <w:r>
        <w:rPr>
          <w:rFonts w:ascii="TH SarabunPSK" w:hAnsi="TH SarabunPSK" w:cs="TH SarabunPSK" w:hint="cs"/>
          <w:sz w:val="32"/>
          <w:szCs w:val="32"/>
          <w:cs/>
          <w:lang w:eastAsia="zh-CN"/>
        </w:rPr>
        <w:tab/>
      </w:r>
      <w:r w:rsidRPr="002320D4">
        <w:rPr>
          <w:rFonts w:ascii="TH SarabunPSK" w:hAnsi="TH SarabunPSK" w:cs="TH SarabunPSK"/>
          <w:sz w:val="32"/>
          <w:szCs w:val="32"/>
          <w:cs/>
          <w:lang w:eastAsia="zh-CN"/>
        </w:rPr>
        <w:t>สหกิจศึกษา</w:t>
      </w:r>
      <w:r>
        <w:rPr>
          <w:rFonts w:ascii="TH SarabunPSK" w:hAnsi="TH SarabunPSK" w:cs="TH SarabunPSK" w:hint="cs"/>
          <w:sz w:val="32"/>
          <w:szCs w:val="32"/>
          <w:cs/>
          <w:lang w:eastAsia="zh-CN"/>
        </w:rPr>
        <w:tab/>
      </w:r>
      <w:r>
        <w:rPr>
          <w:rFonts w:ascii="TH SarabunPSK" w:hAnsi="TH SarabunPSK" w:cs="TH SarabunPSK"/>
          <w:sz w:val="32"/>
          <w:szCs w:val="32"/>
          <w:cs/>
          <w:lang w:eastAsia="zh-CN"/>
        </w:rPr>
        <w:tab/>
      </w:r>
      <w:r>
        <w:rPr>
          <w:rFonts w:ascii="TH SarabunPSK" w:hAnsi="TH SarabunPSK" w:cs="TH SarabunPSK" w:hint="cs"/>
          <w:sz w:val="32"/>
          <w:szCs w:val="32"/>
          <w:cs/>
          <w:lang w:eastAsia="zh-CN"/>
        </w:rPr>
        <w:tab/>
      </w:r>
      <w:r>
        <w:rPr>
          <w:rFonts w:ascii="TH SarabunPSK" w:hAnsi="TH SarabunPSK" w:cs="TH SarabunPSK"/>
          <w:sz w:val="32"/>
          <w:szCs w:val="32"/>
          <w:cs/>
          <w:lang w:eastAsia="zh-CN"/>
        </w:rPr>
        <w:tab/>
      </w:r>
      <w:r>
        <w:rPr>
          <w:rFonts w:ascii="TH SarabunPSK" w:hAnsi="TH SarabunPSK" w:cs="TH SarabunPSK" w:hint="cs"/>
          <w:sz w:val="32"/>
          <w:szCs w:val="32"/>
          <w:cs/>
          <w:lang w:eastAsia="zh-CN"/>
        </w:rPr>
        <w:tab/>
      </w:r>
      <w:r>
        <w:rPr>
          <w:rFonts w:ascii="TH SarabunPSK" w:hAnsi="TH SarabunPSK" w:cs="TH SarabunPSK"/>
          <w:sz w:val="32"/>
          <w:szCs w:val="32"/>
          <w:lang w:eastAsia="zh-CN"/>
        </w:rPr>
        <w:tab/>
      </w:r>
      <w:r>
        <w:rPr>
          <w:rFonts w:ascii="TH SarabunPSK" w:hAnsi="TH SarabunPSK" w:cs="TH SarabunPSK"/>
          <w:sz w:val="32"/>
          <w:szCs w:val="32"/>
          <w:lang w:eastAsia="zh-CN"/>
        </w:rPr>
        <w:tab/>
      </w:r>
      <w:r w:rsidRPr="002320D4">
        <w:rPr>
          <w:rFonts w:ascii="TH SarabunPSK" w:hAnsi="TH SarabunPSK" w:cs="TH SarabunPSK"/>
          <w:sz w:val="32"/>
          <w:szCs w:val="32"/>
          <w:lang w:eastAsia="zh-CN"/>
        </w:rPr>
        <w:t>6</w:t>
      </w:r>
      <w:r w:rsidRPr="002320D4">
        <w:rPr>
          <w:rFonts w:ascii="TH SarabunPSK" w:hAnsi="TH SarabunPSK" w:cs="TH SarabunPSK"/>
          <w:sz w:val="32"/>
          <w:szCs w:val="32"/>
          <w:cs/>
          <w:lang w:eastAsia="zh-CN"/>
        </w:rPr>
        <w:t>(</w:t>
      </w:r>
      <w:r w:rsidRPr="002320D4">
        <w:rPr>
          <w:rFonts w:ascii="TH SarabunPSK" w:hAnsi="TH SarabunPSK" w:cs="TH SarabunPSK"/>
          <w:sz w:val="32"/>
          <w:szCs w:val="32"/>
          <w:lang w:eastAsia="zh-CN"/>
        </w:rPr>
        <w:t>640</w:t>
      </w:r>
      <w:r w:rsidRPr="002320D4">
        <w:rPr>
          <w:rFonts w:ascii="TH SarabunPSK" w:hAnsi="TH SarabunPSK" w:cs="TH SarabunPSK"/>
          <w:sz w:val="32"/>
          <w:szCs w:val="32"/>
          <w:cs/>
          <w:lang w:eastAsia="zh-CN"/>
        </w:rPr>
        <w:t>)</w:t>
      </w:r>
    </w:p>
    <w:p w:rsidR="00671035" w:rsidRDefault="00671035" w:rsidP="00671035">
      <w:pPr>
        <w:tabs>
          <w:tab w:val="left" w:pos="994"/>
          <w:tab w:val="left" w:pos="1077"/>
          <w:tab w:val="left" w:pos="1560"/>
        </w:tabs>
        <w:rPr>
          <w:rFonts w:ascii="TH SarabunPSK" w:hAnsi="TH SarabunPSK" w:cs="TH SarabunPSK"/>
          <w:sz w:val="32"/>
          <w:szCs w:val="32"/>
          <w:lang w:eastAsia="zh-CN"/>
        </w:rPr>
      </w:pPr>
      <w:r w:rsidRPr="002320D4">
        <w:rPr>
          <w:rFonts w:ascii="TH SarabunPSK" w:hAnsi="TH SarabunPSK" w:cs="TH SarabunPSK"/>
          <w:sz w:val="32"/>
          <w:szCs w:val="32"/>
          <w:cs/>
          <w:lang w:eastAsia="zh-CN"/>
        </w:rPr>
        <w:t xml:space="preserve">                     </w:t>
      </w:r>
      <w:r>
        <w:rPr>
          <w:rFonts w:ascii="TH SarabunPSK" w:hAnsi="TH SarabunPSK" w:cs="TH SarabunPSK"/>
          <w:sz w:val="32"/>
          <w:szCs w:val="32"/>
          <w:lang w:eastAsia="zh-CN"/>
        </w:rPr>
        <w:tab/>
      </w:r>
      <w:r w:rsidRPr="002320D4">
        <w:rPr>
          <w:rFonts w:ascii="TH SarabunPSK" w:hAnsi="TH SarabunPSK" w:cs="TH SarabunPSK"/>
          <w:sz w:val="32"/>
          <w:szCs w:val="32"/>
          <w:lang w:eastAsia="zh-CN"/>
        </w:rPr>
        <w:t>Cooperative Education</w:t>
      </w:r>
      <w:r w:rsidRPr="002320D4">
        <w:rPr>
          <w:rFonts w:ascii="TH SarabunPSK" w:hAnsi="TH SarabunPSK" w:cs="TH SarabunPSK"/>
          <w:sz w:val="32"/>
          <w:szCs w:val="32"/>
          <w:cs/>
          <w:lang w:eastAsia="zh-CN"/>
        </w:rPr>
        <w:t xml:space="preserve">              </w:t>
      </w:r>
    </w:p>
    <w:p w:rsidR="00CD4B4F" w:rsidRPr="00B3606F" w:rsidRDefault="00CD4B4F" w:rsidP="00CD4B4F">
      <w:pPr>
        <w:tabs>
          <w:tab w:val="left" w:pos="2660"/>
        </w:tabs>
        <w:ind w:right="-34" w:firstLine="1932"/>
        <w:rPr>
          <w:rFonts w:ascii="TH SarabunPSK" w:hAnsi="TH SarabunPSK" w:cs="TH SarabunPSK"/>
          <w:b/>
          <w:bCs/>
          <w:color w:val="000000"/>
          <w:sz w:val="2"/>
          <w:szCs w:val="2"/>
          <w:cs/>
        </w:rPr>
      </w:pPr>
    </w:p>
    <w:p w:rsidR="00CD4B4F" w:rsidRDefault="00CD4B4F" w:rsidP="00671035">
      <w:pPr>
        <w:ind w:left="720" w:right="-91" w:firstLine="720"/>
        <w:rPr>
          <w:rFonts w:ascii="TH SarabunPSK" w:hAnsi="TH SarabunPSK" w:cs="TH SarabunPSK"/>
          <w:b/>
          <w:bCs/>
          <w:color w:val="000000"/>
          <w:sz w:val="32"/>
          <w:szCs w:val="32"/>
        </w:rPr>
      </w:pPr>
      <w:r w:rsidRPr="006D055D">
        <w:rPr>
          <w:rFonts w:ascii="TH SarabunPSK" w:hAnsi="TH SarabunPSK" w:cs="TH SarabunPSK"/>
          <w:b/>
          <w:bCs/>
          <w:color w:val="000000"/>
          <w:sz w:val="32"/>
          <w:szCs w:val="32"/>
        </w:rPr>
        <w:t>2</w:t>
      </w:r>
      <w:r w:rsidRPr="006D055D">
        <w:rPr>
          <w:rFonts w:ascii="TH SarabunPSK" w:hAnsi="TH SarabunPSK" w:cs="TH SarabunPSK"/>
          <w:b/>
          <w:bCs/>
          <w:color w:val="000000"/>
          <w:sz w:val="32"/>
          <w:szCs w:val="32"/>
          <w:cs/>
        </w:rPr>
        <w:t>.</w:t>
      </w:r>
      <w:r w:rsidR="00671035">
        <w:rPr>
          <w:rFonts w:ascii="TH SarabunPSK" w:hAnsi="TH SarabunPSK" w:cs="TH SarabunPSK"/>
          <w:b/>
          <w:bCs/>
          <w:color w:val="000000"/>
          <w:sz w:val="32"/>
          <w:szCs w:val="32"/>
        </w:rPr>
        <w:t>3</w:t>
      </w:r>
      <w:r w:rsidRPr="006D055D">
        <w:rPr>
          <w:rFonts w:ascii="TH SarabunPSK" w:hAnsi="TH SarabunPSK" w:cs="TH SarabunPSK"/>
          <w:b/>
          <w:bCs/>
          <w:color w:val="000000"/>
          <w:sz w:val="32"/>
          <w:szCs w:val="32"/>
          <w:cs/>
        </w:rPr>
        <w:t>.</w:t>
      </w:r>
      <w:r w:rsidRPr="006D055D">
        <w:rPr>
          <w:rFonts w:ascii="TH SarabunPSK" w:hAnsi="TH SarabunPSK" w:cs="TH SarabunPSK"/>
          <w:b/>
          <w:bCs/>
          <w:color w:val="000000"/>
          <w:sz w:val="32"/>
          <w:szCs w:val="32"/>
        </w:rPr>
        <w:t>2</w:t>
      </w:r>
      <w:r w:rsidRPr="006D055D">
        <w:rPr>
          <w:rFonts w:ascii="TH SarabunPSK" w:hAnsi="TH SarabunPSK" w:cs="TH SarabunPSK"/>
          <w:b/>
          <w:bCs/>
          <w:color w:val="000000"/>
          <w:sz w:val="32"/>
          <w:szCs w:val="32"/>
          <w:cs/>
        </w:rPr>
        <w:t xml:space="preserve">) </w:t>
      </w:r>
      <w:r w:rsidRPr="006D055D">
        <w:rPr>
          <w:rFonts w:ascii="TH SarabunPSK" w:hAnsi="TH SarabunPSK" w:cs="TH SarabunPSK" w:hint="cs"/>
          <w:b/>
          <w:bCs/>
          <w:color w:val="000000"/>
          <w:sz w:val="32"/>
          <w:szCs w:val="32"/>
          <w:cs/>
        </w:rPr>
        <w:t>กลุ่มวิชาฝึกประสบการณ์วิชาชีพ</w:t>
      </w:r>
    </w:p>
    <w:p w:rsidR="00671035" w:rsidRDefault="00EC6CED" w:rsidP="00671035">
      <w:pPr>
        <w:pStyle w:val="aff6"/>
        <w:tabs>
          <w:tab w:val="clear" w:pos="7020"/>
          <w:tab w:val="clear" w:pos="7380"/>
        </w:tabs>
        <w:ind w:left="0" w:right="-480"/>
        <w:jc w:val="left"/>
        <w:rPr>
          <w:rFonts w:ascii="TH SarabunPSK" w:hAnsi="TH SarabunPSK" w:cs="TH SarabunPSK"/>
          <w:color w:val="000000" w:themeColor="text1"/>
          <w:cs/>
        </w:rPr>
      </w:pPr>
      <w:r w:rsidRPr="00671035">
        <w:rPr>
          <w:rFonts w:ascii="TH SarabunPSK" w:hAnsi="TH SarabunPSK" w:cs="TH SarabunPSK" w:hint="cs"/>
          <w:highlight w:val="lightGray"/>
          <w:cs/>
        </w:rPr>
        <w:t>รหัสวิชา</w:t>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Pr="00671035">
        <w:rPr>
          <w:rFonts w:ascii="TH SarabunPSK" w:hAnsi="TH SarabunPSK" w:cs="TH SarabunPSK" w:hint="cs"/>
          <w:highlight w:val="lightGray"/>
          <w:cs/>
        </w:rPr>
        <w:t>ชื่อวิชาภาษาไทย</w:t>
      </w:r>
      <w:r>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sidRPr="00671035">
        <w:rPr>
          <w:rFonts w:ascii="TH SarabunPSK" w:hAnsi="TH SarabunPSK" w:cs="TH SarabunPSK" w:hint="cs"/>
          <w:highlight w:val="lightGray"/>
          <w:cs/>
        </w:rPr>
        <w:t>น(จำนวนชั่วโมง)</w:t>
      </w:r>
    </w:p>
    <w:p w:rsidR="0091592F" w:rsidRDefault="00671035" w:rsidP="007159BE">
      <w:pPr>
        <w:pStyle w:val="aff6"/>
        <w:tabs>
          <w:tab w:val="clear" w:pos="7020"/>
          <w:tab w:val="clear" w:pos="7380"/>
        </w:tabs>
        <w:ind w:left="0"/>
        <w:jc w:val="left"/>
        <w:rPr>
          <w:rFonts w:ascii="TH SarabunPSK" w:hAnsi="TH SarabunPSK" w:cs="TH SarabunPSK"/>
          <w:b/>
          <w:bCs/>
          <w:color w:val="000000"/>
          <w:sz w:val="16"/>
          <w:szCs w:val="16"/>
        </w:rPr>
      </w:pPr>
      <w:r>
        <w:rPr>
          <w:rFonts w:ascii="TH SarabunPSK" w:hAnsi="TH SarabunPSK" w:cs="TH SarabunPSK"/>
          <w:color w:val="000000" w:themeColor="text1"/>
        </w:rPr>
        <w:tab/>
      </w:r>
      <w:r>
        <w:rPr>
          <w:rFonts w:ascii="TH SarabunPSK" w:hAnsi="TH SarabunPSK" w:cs="TH SarabunPSK"/>
          <w:color w:val="000000" w:themeColor="text1"/>
        </w:rPr>
        <w:tab/>
      </w:r>
      <w:r w:rsidR="00EC6CED" w:rsidRPr="00671035">
        <w:rPr>
          <w:rFonts w:ascii="TH SarabunPSK" w:hAnsi="TH SarabunPSK" w:cs="TH SarabunPSK" w:hint="cs"/>
          <w:highlight w:val="lightGray"/>
          <w:cs/>
        </w:rPr>
        <w:t>ชื่อวิชาภาษาอังกฤษ</w:t>
      </w:r>
    </w:p>
    <w:p w:rsidR="0091592F" w:rsidRPr="007159BE" w:rsidRDefault="0091592F" w:rsidP="007159BE">
      <w:pPr>
        <w:pStyle w:val="aff6"/>
        <w:tabs>
          <w:tab w:val="clear" w:pos="7020"/>
          <w:tab w:val="clear" w:pos="7380"/>
        </w:tabs>
        <w:ind w:left="0"/>
        <w:jc w:val="left"/>
        <w:rPr>
          <w:rFonts w:ascii="TH SarabunPSK" w:hAnsi="TH SarabunPSK" w:cs="TH SarabunPSK"/>
          <w:b/>
          <w:bCs/>
          <w:color w:val="000000"/>
          <w:sz w:val="16"/>
          <w:szCs w:val="16"/>
        </w:rPr>
      </w:pPr>
    </w:p>
    <w:p w:rsidR="00CD4B4F" w:rsidRPr="00B3606F" w:rsidRDefault="00CD4B4F" w:rsidP="007159BE">
      <w:pPr>
        <w:ind w:right="-91" w:firstLine="1932"/>
        <w:rPr>
          <w:rFonts w:ascii="TH SarabunPSK" w:hAnsi="TH SarabunPSK" w:cs="TH SarabunPSK"/>
          <w:b/>
          <w:bCs/>
          <w:color w:val="000000"/>
          <w:sz w:val="2"/>
          <w:szCs w:val="2"/>
        </w:rPr>
      </w:pPr>
    </w:p>
    <w:p w:rsidR="00D87BA3" w:rsidRPr="00B3606F" w:rsidRDefault="00D87BA3" w:rsidP="007159BE">
      <w:pPr>
        <w:tabs>
          <w:tab w:val="left" w:pos="2660"/>
        </w:tabs>
        <w:ind w:right="-34" w:firstLine="1932"/>
        <w:rPr>
          <w:rFonts w:ascii="TH SarabunPSK" w:hAnsi="TH SarabunPSK" w:cs="TH SarabunPSK"/>
          <w:b/>
          <w:bCs/>
          <w:color w:val="000000"/>
          <w:sz w:val="2"/>
          <w:szCs w:val="2"/>
          <w:cs/>
        </w:rPr>
      </w:pPr>
    </w:p>
    <w:p w:rsidR="00D779FC" w:rsidRDefault="00D779FC" w:rsidP="007159BE">
      <w:pPr>
        <w:ind w:right="-16" w:firstLine="1190"/>
        <w:rPr>
          <w:rFonts w:ascii="TH SarabunPSK" w:hAnsi="TH SarabunPSK" w:cs="TH SarabunPSK"/>
          <w:color w:val="000000"/>
          <w:sz w:val="32"/>
          <w:szCs w:val="32"/>
        </w:rPr>
      </w:pPr>
      <w:r w:rsidRPr="003E0AA8">
        <w:rPr>
          <w:rFonts w:ascii="TH SarabunPSK" w:hAnsi="TH SarabunPSK" w:cs="TH SarabunPSK"/>
          <w:b/>
          <w:bCs/>
          <w:color w:val="000000"/>
          <w:sz w:val="32"/>
          <w:szCs w:val="32"/>
        </w:rPr>
        <w:t>3</w:t>
      </w:r>
      <w:r w:rsidRPr="003E0AA8">
        <w:rPr>
          <w:rFonts w:ascii="TH SarabunPSK" w:hAnsi="TH SarabunPSK" w:cs="TH SarabunPSK"/>
          <w:b/>
          <w:bCs/>
          <w:color w:val="000000"/>
          <w:sz w:val="32"/>
          <w:szCs w:val="32"/>
          <w:cs/>
        </w:rPr>
        <w:t>)</w:t>
      </w:r>
      <w:r>
        <w:rPr>
          <w:rFonts w:ascii="TH SarabunPSK" w:hAnsi="TH SarabunPSK" w:cs="TH SarabunPSK"/>
          <w:color w:val="000000"/>
          <w:sz w:val="32"/>
          <w:szCs w:val="32"/>
          <w:cs/>
        </w:rPr>
        <w:t xml:space="preserve"> </w:t>
      </w:r>
      <w:r w:rsidRPr="00EE5417">
        <w:rPr>
          <w:rFonts w:ascii="TH SarabunPSK" w:hAnsi="TH SarabunPSK" w:cs="TH SarabunPSK"/>
          <w:b/>
          <w:bCs/>
          <w:color w:val="000000"/>
          <w:sz w:val="32"/>
          <w:szCs w:val="32"/>
          <w:cs/>
        </w:rPr>
        <w:t>หมวดวิชาเลือกเสรี</w:t>
      </w:r>
      <w:r>
        <w:rPr>
          <w:rFonts w:ascii="TH SarabunPSK" w:hAnsi="TH SarabunPSK" w:cs="TH SarabunPSK" w:hint="cs"/>
          <w:b/>
          <w:bCs/>
          <w:color w:val="000000"/>
          <w:sz w:val="32"/>
          <w:szCs w:val="32"/>
          <w:cs/>
        </w:rPr>
        <w:t xml:space="preserve"> </w:t>
      </w:r>
      <w:r w:rsidR="003E3AFE" w:rsidRPr="00CD3205">
        <w:rPr>
          <w:rFonts w:ascii="TH SarabunPSK" w:hAnsi="TH SarabunPSK" w:cs="TH SarabunPSK"/>
          <w:b/>
          <w:bCs/>
          <w:color w:val="000000" w:themeColor="text1"/>
          <w:cs/>
        </w:rPr>
        <w:tab/>
      </w:r>
      <w:r w:rsidR="003E3AFE" w:rsidRPr="00CD3205">
        <w:rPr>
          <w:rFonts w:ascii="TH SarabunPSK" w:hAnsi="TH SarabunPSK" w:cs="TH SarabunPSK" w:hint="cs"/>
          <w:b/>
          <w:bCs/>
          <w:color w:val="000000" w:themeColor="text1"/>
          <w:cs/>
        </w:rPr>
        <w:t xml:space="preserve">         </w:t>
      </w:r>
      <w:r w:rsidR="003E3AFE" w:rsidRPr="00CD3205">
        <w:rPr>
          <w:rFonts w:ascii="TH SarabunPSK" w:hAnsi="TH SarabunPSK" w:cs="TH SarabunPSK" w:hint="cs"/>
          <w:b/>
          <w:bCs/>
          <w:color w:val="000000" w:themeColor="text1"/>
          <w:cs/>
        </w:rPr>
        <w:tab/>
      </w:r>
      <w:r w:rsidR="003E3AFE" w:rsidRPr="00CD3205">
        <w:rPr>
          <w:rFonts w:ascii="TH SarabunPSK" w:hAnsi="TH SarabunPSK" w:cs="TH SarabunPSK" w:hint="cs"/>
          <w:b/>
          <w:bCs/>
          <w:color w:val="000000" w:themeColor="text1"/>
          <w:cs/>
        </w:rPr>
        <w:tab/>
        <w:t>ไม่น้อยกว่า</w:t>
      </w:r>
      <w:r w:rsidR="003E3AFE" w:rsidRPr="00CD3205">
        <w:rPr>
          <w:rFonts w:ascii="TH SarabunPSK" w:hAnsi="TH SarabunPSK" w:cs="TH SarabunPSK"/>
          <w:b/>
          <w:bCs/>
          <w:color w:val="000000" w:themeColor="text1"/>
        </w:rPr>
        <w:tab/>
      </w:r>
      <w:r w:rsidR="003E3AFE">
        <w:rPr>
          <w:rFonts w:ascii="TH SarabunPSK" w:eastAsia="Times New Roman" w:hAnsi="TH SarabunPSK" w:cs="TH SarabunPSK" w:hint="cs"/>
          <w:b/>
          <w:bCs/>
          <w:sz w:val="32"/>
          <w:szCs w:val="32"/>
          <w:cs/>
        </w:rPr>
        <w:t>6</w:t>
      </w:r>
      <w:r w:rsidR="003E3AFE" w:rsidRPr="00CD3205">
        <w:rPr>
          <w:rFonts w:ascii="TH SarabunPSK" w:hAnsi="TH SarabunPSK" w:cs="TH SarabunPSK"/>
          <w:b/>
          <w:bCs/>
          <w:color w:val="000000" w:themeColor="text1"/>
          <w:cs/>
        </w:rPr>
        <w:t xml:space="preserve">   </w:t>
      </w:r>
      <w:r w:rsidR="003E3AFE" w:rsidRPr="00CD3205">
        <w:rPr>
          <w:rFonts w:ascii="TH SarabunPSK" w:hAnsi="TH SarabunPSK" w:cs="TH SarabunPSK" w:hint="cs"/>
          <w:b/>
          <w:bCs/>
          <w:color w:val="000000" w:themeColor="text1"/>
          <w:cs/>
        </w:rPr>
        <w:tab/>
      </w:r>
      <w:r w:rsidR="003E3AFE" w:rsidRPr="00CD3205">
        <w:rPr>
          <w:rFonts w:ascii="TH SarabunPSK" w:hAnsi="TH SarabunPSK" w:cs="TH SarabunPSK"/>
          <w:b/>
          <w:bCs/>
          <w:color w:val="000000" w:themeColor="text1"/>
          <w:cs/>
        </w:rPr>
        <w:t>หน่วยกิต</w:t>
      </w:r>
    </w:p>
    <w:p w:rsidR="00BC5AFD" w:rsidRDefault="00BC5AFD" w:rsidP="007159BE">
      <w:pPr>
        <w:ind w:right="-34" w:firstLine="1458"/>
        <w:jc w:val="thaiDistribute"/>
        <w:rPr>
          <w:rFonts w:ascii="TH SarabunPSK" w:eastAsia="Calibri" w:hAnsi="TH SarabunPSK" w:cs="TH SarabunPSK"/>
          <w:spacing w:val="-6"/>
          <w:sz w:val="32"/>
          <w:szCs w:val="32"/>
          <w:cs/>
        </w:rPr>
      </w:pPr>
      <w:r>
        <w:rPr>
          <w:rFonts w:ascii="TH SarabunPSK" w:hAnsi="TH SarabunPSK" w:cs="TH SarabunPSK"/>
          <w:sz w:val="32"/>
          <w:szCs w:val="32"/>
          <w:cs/>
        </w:rPr>
        <w:t>ให้เลือกเรียนรายวิชาใด</w:t>
      </w:r>
      <w:r w:rsidRPr="00713C33">
        <w:rPr>
          <w:rFonts w:ascii="TH SarabunPSK" w:hAnsi="TH SarabunPSK" w:cs="TH SarabunPSK"/>
          <w:sz w:val="32"/>
          <w:szCs w:val="32"/>
          <w:cs/>
        </w:rPr>
        <w:t>ๆ</w:t>
      </w:r>
      <w:r w:rsidRPr="00713C33">
        <w:rPr>
          <w:rFonts w:ascii="TH SarabunPSK" w:hAnsi="TH SarabunPSK" w:cs="TH SarabunPSK"/>
          <w:sz w:val="32"/>
          <w:szCs w:val="32"/>
          <w:rtl/>
          <w:cs/>
        </w:rPr>
        <w:t xml:space="preserve"> </w:t>
      </w:r>
      <w:r w:rsidRPr="00713C33">
        <w:rPr>
          <w:rFonts w:ascii="TH SarabunPSK" w:hAnsi="TH SarabunPSK" w:cs="TH SarabunPSK"/>
          <w:sz w:val="32"/>
          <w:szCs w:val="32"/>
          <w:cs/>
        </w:rPr>
        <w:t>ในหลักสูตรมหาวิทยาลัยราชภัฏพระนครศรีอยุธยา โดยไม่ซ้ำกับรายวิชา</w:t>
      </w:r>
      <w:r w:rsidRPr="000518AE">
        <w:rPr>
          <w:rFonts w:ascii="TH SarabunPSK" w:hAnsi="TH SarabunPSK" w:cs="TH SarabunPSK"/>
          <w:spacing w:val="-12"/>
          <w:sz w:val="32"/>
          <w:szCs w:val="32"/>
          <w:cs/>
        </w:rPr>
        <w:t>ที่เคยเรียนมาแล้ว หรือเทียบโอนผลการเรียนตามระเบียบมหาวิทยาลัยราชภัฏพระนครศรีอยุธยา ว่าด้วยการโอนผลการเรียน</w:t>
      </w:r>
      <w:r>
        <w:rPr>
          <w:rFonts w:ascii="TH SarabunPSK" w:hAnsi="TH SarabunPSK" w:cs="TH SarabunPSK"/>
          <w:sz w:val="32"/>
          <w:szCs w:val="32"/>
          <w:cs/>
        </w:rPr>
        <w:t>และการยกเว้นผลการเรียนรายวิชา</w:t>
      </w:r>
      <w:r>
        <w:rPr>
          <w:rFonts w:ascii="TH SarabunPSK" w:hAnsi="TH SarabunPSK" w:cs="TH SarabunPSK"/>
          <w:spacing w:val="-6"/>
          <w:sz w:val="32"/>
          <w:szCs w:val="32"/>
          <w:cs/>
        </w:rPr>
        <w:br w:type="page"/>
      </w:r>
    </w:p>
    <w:p w:rsidR="00EE5417" w:rsidRDefault="00421379" w:rsidP="00BC5AFD">
      <w:pPr>
        <w:jc w:val="thaiDistribute"/>
        <w:rPr>
          <w:rFonts w:ascii="TH SarabunPSK" w:hAnsi="TH SarabunPSK" w:cs="TH SarabunPSK"/>
          <w:b/>
          <w:bCs/>
          <w:sz w:val="32"/>
          <w:szCs w:val="32"/>
        </w:rPr>
      </w:pPr>
      <w:r>
        <w:rPr>
          <w:rFonts w:ascii="TH SarabunPSK" w:hAnsi="TH SarabunPSK" w:cs="TH SarabunPSK"/>
          <w:b/>
          <w:bCs/>
          <w:noProof/>
          <w:sz w:val="32"/>
          <w:szCs w:val="32"/>
        </w:rPr>
        <w:lastRenderedPageBreak/>
        <w:pict>
          <v:roundrect id="_x0000_s1076" style="position:absolute;left:0;text-align:left;margin-left:-21pt;margin-top:24.5pt;width:459.75pt;height:54pt;z-index:-251512832" arcsize="10923f" fillcolor="#9cc2e5 [1940]" strokecolor="#9cc2e5 [1940]" strokeweight="1pt">
            <v:fill color2="#deeaf6 [660]" angle="-45" focus="-50%" type="gradient"/>
            <v:shadow on="t" type="perspective" color="#1f4d78 [1604]" opacity=".5" offset="1pt" offset2="-3pt"/>
          </v:roundrect>
        </w:pict>
      </w:r>
      <w:r w:rsidR="00BC5AFD" w:rsidRPr="00BC5AFD">
        <w:rPr>
          <w:rFonts w:ascii="TH SarabunPSK" w:hAnsi="TH SarabunPSK" w:cs="TH SarabunPSK" w:hint="cs"/>
          <w:b/>
          <w:bCs/>
          <w:sz w:val="32"/>
          <w:szCs w:val="32"/>
          <w:cs/>
        </w:rPr>
        <w:t xml:space="preserve">3.1.5 </w:t>
      </w:r>
      <w:r w:rsidR="00C86059" w:rsidRPr="00BC5AFD">
        <w:rPr>
          <w:rFonts w:ascii="TH SarabunPSK" w:hAnsi="TH SarabunPSK" w:cs="TH SarabunPSK" w:hint="cs"/>
          <w:b/>
          <w:bCs/>
          <w:sz w:val="32"/>
          <w:szCs w:val="32"/>
          <w:cs/>
        </w:rPr>
        <w:t>แผน</w:t>
      </w:r>
      <w:r w:rsidR="00EE5417" w:rsidRPr="00BC5AFD">
        <w:rPr>
          <w:rFonts w:ascii="TH SarabunPSK" w:hAnsi="TH SarabunPSK" w:cs="TH SarabunPSK"/>
          <w:b/>
          <w:bCs/>
          <w:sz w:val="32"/>
          <w:szCs w:val="32"/>
          <w:cs/>
        </w:rPr>
        <w:t>การศึกษา</w:t>
      </w:r>
      <w:r w:rsidR="004D1D40" w:rsidRPr="00BC5AFD">
        <w:rPr>
          <w:rFonts w:ascii="TH SarabunPSK" w:hAnsi="TH SarabunPSK" w:cs="TH SarabunPSK"/>
          <w:b/>
          <w:bCs/>
          <w:sz w:val="32"/>
          <w:szCs w:val="32"/>
          <w:cs/>
        </w:rPr>
        <w:t xml:space="preserve"> </w:t>
      </w:r>
    </w:p>
    <w:p w:rsidR="00D71ED5" w:rsidRPr="00D71ED5" w:rsidRDefault="00D71ED5" w:rsidP="00BC5AFD">
      <w:pPr>
        <w:jc w:val="thaiDistribute"/>
        <w:rPr>
          <w:rFonts w:ascii="TH SarabunPSK" w:hAnsi="TH SarabunPSK" w:cs="TH SarabunPSK"/>
          <w:b/>
          <w:bCs/>
          <w:sz w:val="16"/>
          <w:szCs w:val="16"/>
        </w:rPr>
      </w:pPr>
    </w:p>
    <w:p w:rsidR="000302F2" w:rsidRPr="00D71ED5" w:rsidRDefault="00C65D94" w:rsidP="00C65D94">
      <w:pPr>
        <w:jc w:val="thaiDistribute"/>
        <w:rPr>
          <w:rFonts w:ascii="TH SarabunPSK" w:hAnsi="TH SarabunPSK" w:cs="TH SarabunPSK"/>
          <w:b/>
          <w:bCs/>
          <w:color w:val="FF0000"/>
        </w:rPr>
      </w:pPr>
      <w:r w:rsidRPr="00D71ED5">
        <w:rPr>
          <w:rFonts w:ascii="TH SarabunPSK" w:hAnsi="TH SarabunPSK" w:cs="TH SarabunPSK" w:hint="cs"/>
          <w:b/>
          <w:bCs/>
          <w:color w:val="FF0000"/>
          <w:sz w:val="32"/>
          <w:szCs w:val="32"/>
          <w:cs/>
        </w:rPr>
        <w:t xml:space="preserve">หมายเหตุ  </w:t>
      </w:r>
      <w:r w:rsidRPr="00D71ED5">
        <w:rPr>
          <w:rFonts w:ascii="TH SarabunPSK" w:hAnsi="TH SarabunPSK" w:cs="TH SarabunPSK" w:hint="cs"/>
          <w:color w:val="FF0000"/>
          <w:spacing w:val="-4"/>
          <w:sz w:val="32"/>
          <w:szCs w:val="32"/>
          <w:cs/>
        </w:rPr>
        <w:t>การระบุวิชา</w:t>
      </w:r>
      <w:r w:rsidR="00C243A0" w:rsidRPr="00D71ED5">
        <w:rPr>
          <w:rFonts w:ascii="TH SarabunPSK" w:hAnsi="TH SarabunPSK" w:cs="TH SarabunPSK" w:hint="cs"/>
          <w:color w:val="FF0000"/>
          <w:spacing w:val="-4"/>
          <w:sz w:val="32"/>
          <w:szCs w:val="32"/>
          <w:cs/>
        </w:rPr>
        <w:t>ในหมวดวิชา</w:t>
      </w:r>
      <w:r w:rsidRPr="00D71ED5">
        <w:rPr>
          <w:rFonts w:ascii="TH SarabunPSK" w:hAnsi="TH SarabunPSK" w:cs="TH SarabunPSK" w:hint="cs"/>
          <w:color w:val="FF0000"/>
          <w:spacing w:val="-4"/>
          <w:sz w:val="32"/>
          <w:szCs w:val="32"/>
          <w:cs/>
        </w:rPr>
        <w:t xml:space="preserve">ศึกษาทั่วไป จะสามารถระบุวิชา 9001301 อยุธยาศึกษา </w:t>
      </w:r>
      <w:r w:rsidR="00C243A0" w:rsidRPr="00D71ED5">
        <w:rPr>
          <w:rFonts w:ascii="TH SarabunPSK" w:hAnsi="TH SarabunPSK" w:cs="TH SarabunPSK" w:hint="cs"/>
          <w:color w:val="FF0000"/>
          <w:spacing w:val="-4"/>
          <w:sz w:val="32"/>
          <w:szCs w:val="32"/>
          <w:cs/>
        </w:rPr>
        <w:t>3(3-0-6</w:t>
      </w:r>
      <w:r w:rsidR="000336F7" w:rsidRPr="00D71ED5">
        <w:rPr>
          <w:rFonts w:ascii="TH SarabunPSK" w:hAnsi="TH SarabunPSK" w:cs="TH SarabunPSK" w:hint="cs"/>
          <w:color w:val="FF0000"/>
          <w:spacing w:val="-4"/>
          <w:sz w:val="32"/>
          <w:szCs w:val="32"/>
          <w:cs/>
        </w:rPr>
        <w:t>)</w:t>
      </w:r>
      <w:r w:rsidR="00C243A0" w:rsidRPr="00D71ED5">
        <w:rPr>
          <w:rFonts w:ascii="TH SarabunPSK" w:hAnsi="TH SarabunPSK" w:cs="TH SarabunPSK" w:hint="cs"/>
          <w:color w:val="FF0000"/>
          <w:sz w:val="32"/>
          <w:szCs w:val="32"/>
          <w:cs/>
        </w:rPr>
        <w:t xml:space="preserve"> ได้วิชาเดียวเท่านั้น  ส่วนวิชาอื่น ให้ระบุเพียง </w:t>
      </w:r>
      <w:r w:rsidR="00C243A0" w:rsidRPr="00D71ED5">
        <w:rPr>
          <w:rFonts w:ascii="TH SarabunPSK" w:eastAsia="Times New Roman" w:hAnsi="TH SarabunPSK" w:cs="TH SarabunPSK"/>
          <w:color w:val="FF0000"/>
          <w:sz w:val="32"/>
          <w:szCs w:val="32"/>
        </w:rPr>
        <w:t>xxxxxxx</w:t>
      </w:r>
      <w:r w:rsidR="00C243A0" w:rsidRPr="00D71ED5">
        <w:rPr>
          <w:rFonts w:ascii="TH SarabunPSK" w:hAnsi="TH SarabunPSK" w:cs="TH SarabunPSK" w:hint="cs"/>
          <w:color w:val="FF0000"/>
          <w:sz w:val="32"/>
          <w:szCs w:val="32"/>
          <w:cs/>
        </w:rPr>
        <w:t xml:space="preserve"> </w:t>
      </w:r>
      <w:r w:rsidR="00C243A0" w:rsidRPr="00D71ED5">
        <w:rPr>
          <w:rFonts w:ascii="TH SarabunPSK" w:eastAsia="Times New Roman" w:hAnsi="TH SarabunPSK" w:cs="TH SarabunPSK" w:hint="cs"/>
          <w:color w:val="FF0000"/>
          <w:sz w:val="32"/>
          <w:szCs w:val="32"/>
          <w:cs/>
        </w:rPr>
        <w:t>วิชาศึกษาทั่วไป</w:t>
      </w:r>
      <w:r w:rsidR="00C243A0" w:rsidRPr="00D71ED5">
        <w:rPr>
          <w:rFonts w:ascii="TH SarabunPSK" w:hAnsi="TH SarabunPSK" w:cs="TH SarabunPSK" w:hint="cs"/>
          <w:color w:val="FF0000"/>
          <w:sz w:val="32"/>
          <w:szCs w:val="32"/>
          <w:cs/>
        </w:rPr>
        <w:t xml:space="preserve"> </w:t>
      </w:r>
      <w:r w:rsidR="00C243A0" w:rsidRPr="00D71ED5">
        <w:rPr>
          <w:rFonts w:ascii="TH SarabunPSK" w:eastAsia="Times New Roman" w:hAnsi="TH SarabunPSK" w:cs="TH SarabunPSK"/>
          <w:color w:val="FF0000"/>
          <w:sz w:val="32"/>
          <w:szCs w:val="32"/>
        </w:rPr>
        <w:t>3</w:t>
      </w:r>
      <w:r w:rsidR="00C243A0" w:rsidRPr="00D71ED5">
        <w:rPr>
          <w:rFonts w:ascii="TH SarabunPSK" w:eastAsia="Times New Roman" w:hAnsi="TH SarabunPSK" w:cs="TH SarabunPSK" w:hint="cs"/>
          <w:color w:val="FF0000"/>
          <w:sz w:val="32"/>
          <w:szCs w:val="32"/>
          <w:cs/>
        </w:rPr>
        <w:t>(</w:t>
      </w:r>
      <w:r w:rsidR="00C243A0" w:rsidRPr="00D71ED5">
        <w:rPr>
          <w:rFonts w:ascii="TH SarabunPSK" w:eastAsia="Times New Roman" w:hAnsi="TH SarabunPSK" w:cs="TH SarabunPSK"/>
          <w:color w:val="FF0000"/>
          <w:sz w:val="32"/>
          <w:szCs w:val="32"/>
        </w:rPr>
        <w:t>x</w:t>
      </w:r>
      <w:r w:rsidR="00C243A0" w:rsidRPr="00D71ED5">
        <w:rPr>
          <w:rFonts w:ascii="TH SarabunPSK" w:eastAsia="Times New Roman" w:hAnsi="TH SarabunPSK" w:cs="TH SarabunPSK"/>
          <w:color w:val="FF0000"/>
          <w:sz w:val="32"/>
          <w:szCs w:val="32"/>
          <w:cs/>
        </w:rPr>
        <w:t>-</w:t>
      </w:r>
      <w:r w:rsidR="00C243A0" w:rsidRPr="00D71ED5">
        <w:rPr>
          <w:rFonts w:ascii="TH SarabunPSK" w:eastAsia="Times New Roman" w:hAnsi="TH SarabunPSK" w:cs="TH SarabunPSK"/>
          <w:color w:val="FF0000"/>
          <w:sz w:val="32"/>
          <w:szCs w:val="32"/>
        </w:rPr>
        <w:t>x</w:t>
      </w:r>
      <w:r w:rsidR="00C243A0" w:rsidRPr="00D71ED5">
        <w:rPr>
          <w:rFonts w:ascii="TH SarabunPSK" w:eastAsia="Times New Roman" w:hAnsi="TH SarabunPSK" w:cs="TH SarabunPSK"/>
          <w:color w:val="FF0000"/>
          <w:sz w:val="32"/>
          <w:szCs w:val="32"/>
          <w:cs/>
        </w:rPr>
        <w:t>-</w:t>
      </w:r>
      <w:r w:rsidR="00C243A0" w:rsidRPr="00D71ED5">
        <w:rPr>
          <w:rFonts w:ascii="TH SarabunPSK" w:eastAsia="Times New Roman" w:hAnsi="TH SarabunPSK" w:cs="TH SarabunPSK"/>
          <w:color w:val="FF0000"/>
          <w:sz w:val="32"/>
          <w:szCs w:val="32"/>
        </w:rPr>
        <w:t>x</w:t>
      </w:r>
      <w:r w:rsidR="00C243A0" w:rsidRPr="00D71ED5">
        <w:rPr>
          <w:rFonts w:ascii="TH SarabunPSK" w:eastAsia="Times New Roman" w:hAnsi="TH SarabunPSK" w:cs="TH SarabunPSK" w:hint="cs"/>
          <w:color w:val="FF0000"/>
          <w:sz w:val="32"/>
          <w:szCs w:val="32"/>
          <w:cs/>
        </w:rPr>
        <w:t>)</w:t>
      </w:r>
    </w:p>
    <w:p w:rsidR="00D71ED5" w:rsidRPr="00C243A0" w:rsidRDefault="00D71ED5" w:rsidP="00C65D94">
      <w:pPr>
        <w:jc w:val="thaiDistribute"/>
        <w:rPr>
          <w:rFonts w:ascii="TH SarabunPSK" w:hAnsi="TH SarabunPSK" w:cs="TH SarabunPSK"/>
          <w:b/>
          <w:bCs/>
          <w: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8F632B" w:rsidRPr="00DC73E6" w:rsidTr="008E0740">
        <w:trPr>
          <w:jc w:val="center"/>
        </w:trPr>
        <w:tc>
          <w:tcPr>
            <w:tcW w:w="5000" w:type="pct"/>
            <w:gridSpan w:val="4"/>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1 ภาคการศึกษาที่ 1</w:t>
            </w:r>
          </w:p>
        </w:tc>
      </w:tr>
      <w:tr w:rsidR="009A06CB" w:rsidRPr="00DC73E6" w:rsidTr="008E0740">
        <w:trPr>
          <w:jc w:val="center"/>
        </w:trPr>
        <w:tc>
          <w:tcPr>
            <w:tcW w:w="1314" w:type="pct"/>
            <w:tcBorders>
              <w:bottom w:val="single" w:sz="4" w:space="0" w:color="auto"/>
            </w:tcBorders>
          </w:tcPr>
          <w:p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8E0740" w:rsidRPr="00DC73E6" w:rsidTr="008E0740">
        <w:trPr>
          <w:jc w:val="center"/>
        </w:trPr>
        <w:tc>
          <w:tcPr>
            <w:tcW w:w="1314" w:type="pct"/>
            <w:tcBorders>
              <w:top w:val="single" w:sz="4" w:space="0" w:color="auto"/>
              <w:left w:val="single" w:sz="4" w:space="0" w:color="auto"/>
              <w:bottom w:val="nil"/>
              <w:right w:val="single" w:sz="4" w:space="0" w:color="auto"/>
            </w:tcBorders>
          </w:tcPr>
          <w:p w:rsidR="008E0740" w:rsidRPr="00851836" w:rsidRDefault="008E0740" w:rsidP="00A76F73">
            <w:pPr>
              <w:rPr>
                <w:rFonts w:ascii="TH SarabunPSK" w:eastAsia="Times New Roman" w:hAnsi="TH SarabunPSK" w:cs="TH SarabunPSK"/>
                <w:spacing w:val="-14"/>
                <w:sz w:val="32"/>
                <w:szCs w:val="32"/>
              </w:rPr>
            </w:pPr>
            <w:r w:rsidRPr="00851836">
              <w:rPr>
                <w:rFonts w:ascii="TH SarabunPSK" w:eastAsia="Times New Roman" w:hAnsi="TH SarabunPSK" w:cs="TH SarabunPSK" w:hint="cs"/>
                <w:spacing w:val="-14"/>
                <w:sz w:val="32"/>
                <w:szCs w:val="32"/>
                <w:cs/>
              </w:rPr>
              <w:t>หมวดวิชาศึกษาทั่วไป</w:t>
            </w:r>
          </w:p>
        </w:tc>
        <w:tc>
          <w:tcPr>
            <w:tcW w:w="675" w:type="pct"/>
            <w:tcBorders>
              <w:top w:val="single" w:sz="4" w:space="0" w:color="auto"/>
              <w:left w:val="single" w:sz="4" w:space="0" w:color="auto"/>
              <w:bottom w:val="nil"/>
              <w:right w:val="single" w:sz="4" w:space="0" w:color="auto"/>
            </w:tcBorders>
          </w:tcPr>
          <w:p w:rsidR="008E0740" w:rsidRPr="00DC73E6" w:rsidRDefault="008E0740" w:rsidP="00BF7699">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xxxxxxx</w:t>
            </w:r>
          </w:p>
        </w:tc>
        <w:tc>
          <w:tcPr>
            <w:tcW w:w="2181" w:type="pct"/>
            <w:tcBorders>
              <w:top w:val="single" w:sz="4" w:space="0" w:color="auto"/>
              <w:left w:val="single" w:sz="4" w:space="0" w:color="auto"/>
              <w:bottom w:val="nil"/>
              <w:right w:val="single" w:sz="4" w:space="0" w:color="auto"/>
            </w:tcBorders>
          </w:tcPr>
          <w:p w:rsidR="008E0740" w:rsidRPr="00DC73E6" w:rsidRDefault="008E0740" w:rsidP="00BF7699">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วิชาศึกษาทั่วไป</w:t>
            </w:r>
          </w:p>
        </w:tc>
        <w:tc>
          <w:tcPr>
            <w:tcW w:w="830" w:type="pct"/>
            <w:tcBorders>
              <w:top w:val="single" w:sz="4" w:space="0" w:color="auto"/>
              <w:left w:val="single" w:sz="4" w:space="0" w:color="auto"/>
              <w:bottom w:val="nil"/>
              <w:right w:val="single" w:sz="4" w:space="0" w:color="auto"/>
            </w:tcBorders>
          </w:tcPr>
          <w:p w:rsidR="008E0740" w:rsidRPr="00DC73E6" w:rsidRDefault="008E0740" w:rsidP="00BF7699">
            <w:pPr>
              <w:jc w:val="center"/>
              <w:rPr>
                <w:rFonts w:ascii="TH SarabunPSK" w:eastAsia="Times New Roman" w:hAnsi="TH SarabunPSK" w:cs="TH SarabunPSK"/>
                <w:b/>
                <w:bCs/>
                <w:sz w:val="32"/>
                <w:szCs w:val="32"/>
                <w:cs/>
              </w:rPr>
            </w:pPr>
            <w:r>
              <w:rPr>
                <w:rFonts w:ascii="TH SarabunPSK" w:eastAsia="Times New Roman" w:hAnsi="TH SarabunPSK" w:cs="TH SarabunPSK"/>
                <w:sz w:val="32"/>
                <w:szCs w:val="32"/>
              </w:rPr>
              <w:t>3</w:t>
            </w:r>
            <w:r>
              <w:rPr>
                <w:rFonts w:ascii="TH SarabunPSK" w:eastAsia="Times New Roman" w:hAnsi="TH SarabunPSK" w:cs="TH SarabunPSK" w:hint="cs"/>
                <w:sz w:val="32"/>
                <w:szCs w:val="32"/>
                <w:cs/>
              </w:rPr>
              <w:t>(</w:t>
            </w:r>
            <w:r>
              <w:rPr>
                <w:rFonts w:ascii="TH SarabunPSK" w:eastAsia="Times New Roman" w:hAnsi="TH SarabunPSK" w:cs="TH SarabunPSK"/>
                <w:sz w:val="32"/>
                <w:szCs w:val="32"/>
              </w:rPr>
              <w:t>x</w:t>
            </w:r>
            <w:r>
              <w:rPr>
                <w:rFonts w:ascii="TH SarabunPSK" w:eastAsia="Times New Roman" w:hAnsi="TH SarabunPSK" w:cs="TH SarabunPSK"/>
                <w:sz w:val="32"/>
                <w:szCs w:val="32"/>
                <w:cs/>
              </w:rPr>
              <w:t>-</w:t>
            </w:r>
            <w:r>
              <w:rPr>
                <w:rFonts w:ascii="TH SarabunPSK" w:eastAsia="Times New Roman" w:hAnsi="TH SarabunPSK" w:cs="TH SarabunPSK"/>
                <w:sz w:val="32"/>
                <w:szCs w:val="32"/>
              </w:rPr>
              <w:t>x</w:t>
            </w:r>
            <w:r>
              <w:rPr>
                <w:rFonts w:ascii="TH SarabunPSK" w:eastAsia="Times New Roman" w:hAnsi="TH SarabunPSK" w:cs="TH SarabunPSK"/>
                <w:sz w:val="32"/>
                <w:szCs w:val="32"/>
                <w:cs/>
              </w:rPr>
              <w:t>-</w:t>
            </w:r>
            <w:r>
              <w:rPr>
                <w:rFonts w:ascii="TH SarabunPSK" w:eastAsia="Times New Roman" w:hAnsi="TH SarabunPSK" w:cs="TH SarabunPSK"/>
                <w:sz w:val="32"/>
                <w:szCs w:val="32"/>
              </w:rPr>
              <w:t>x</w:t>
            </w:r>
            <w:r>
              <w:rPr>
                <w:rFonts w:ascii="TH SarabunPSK" w:eastAsia="Times New Roman" w:hAnsi="TH SarabunPSK" w:cs="TH SarabunPSK" w:hint="cs"/>
                <w:sz w:val="32"/>
                <w:szCs w:val="32"/>
                <w:cs/>
              </w:rPr>
              <w:t>)</w:t>
            </w:r>
          </w:p>
        </w:tc>
      </w:tr>
      <w:tr w:rsidR="008E0740" w:rsidRPr="00DC73E6" w:rsidTr="008E0740">
        <w:trPr>
          <w:jc w:val="center"/>
        </w:trPr>
        <w:tc>
          <w:tcPr>
            <w:tcW w:w="1314" w:type="pct"/>
            <w:tcBorders>
              <w:top w:val="single" w:sz="4" w:space="0" w:color="auto"/>
              <w:left w:val="single" w:sz="4" w:space="0" w:color="auto"/>
              <w:bottom w:val="nil"/>
              <w:right w:val="single" w:sz="4" w:space="0" w:color="auto"/>
            </w:tcBorders>
          </w:tcPr>
          <w:p w:rsidR="008E0740" w:rsidRPr="00DC73E6" w:rsidRDefault="008E0740"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675" w:type="pct"/>
            <w:tcBorders>
              <w:top w:val="single" w:sz="4" w:space="0" w:color="auto"/>
              <w:left w:val="single" w:sz="4" w:space="0" w:color="auto"/>
              <w:bottom w:val="nil"/>
              <w:right w:val="single" w:sz="4" w:space="0" w:color="auto"/>
            </w:tcBorders>
          </w:tcPr>
          <w:p w:rsidR="008E0740" w:rsidRPr="004008F2" w:rsidRDefault="004008F2" w:rsidP="00A76F73">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single" w:sz="4" w:space="0" w:color="auto"/>
              <w:left w:val="single" w:sz="4" w:space="0" w:color="auto"/>
              <w:bottom w:val="nil"/>
              <w:right w:val="single" w:sz="4" w:space="0" w:color="auto"/>
            </w:tcBorders>
          </w:tcPr>
          <w:p w:rsidR="008E0740" w:rsidRPr="004008F2" w:rsidRDefault="004008F2" w:rsidP="00A76F73">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single" w:sz="4" w:space="0" w:color="auto"/>
              <w:left w:val="single" w:sz="4" w:space="0" w:color="auto"/>
              <w:bottom w:val="nil"/>
              <w:right w:val="single" w:sz="4" w:space="0" w:color="auto"/>
            </w:tcBorders>
          </w:tcPr>
          <w:p w:rsidR="008E0740" w:rsidRPr="00DC73E6" w:rsidRDefault="00BE6C6F" w:rsidP="00A76F73">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8E0740" w:rsidRPr="00DC73E6" w:rsidTr="008E0740">
        <w:trPr>
          <w:jc w:val="center"/>
        </w:trPr>
        <w:tc>
          <w:tcPr>
            <w:tcW w:w="1314" w:type="pct"/>
            <w:tcBorders>
              <w:top w:val="nil"/>
              <w:left w:val="single" w:sz="4" w:space="0" w:color="auto"/>
              <w:bottom w:val="nil"/>
              <w:right w:val="single" w:sz="4" w:space="0" w:color="auto"/>
            </w:tcBorders>
          </w:tcPr>
          <w:p w:rsidR="008E0740" w:rsidRPr="008E0740" w:rsidRDefault="008E0740" w:rsidP="00A76F73">
            <w:pPr>
              <w:rPr>
                <w:rFonts w:ascii="TH SarabunPSK" w:eastAsia="Times New Roman" w:hAnsi="TH SarabunPSK" w:cs="TH SarabunPSK"/>
                <w:sz w:val="32"/>
                <w:szCs w:val="32"/>
              </w:rPr>
            </w:pPr>
            <w:r w:rsidRPr="008E0740">
              <w:rPr>
                <w:rFonts w:ascii="TH SarabunPSK" w:eastAsia="Times New Roman" w:hAnsi="TH SarabunPSK" w:cs="TH SarabunPSK"/>
                <w:color w:val="000000"/>
                <w:sz w:val="32"/>
                <w:szCs w:val="32"/>
                <w:cs/>
              </w:rPr>
              <w:t>กลุ่มวิชา</w:t>
            </w:r>
            <w:r w:rsidRPr="008E0740">
              <w:rPr>
                <w:rFonts w:ascii="TH SarabunPSK" w:eastAsia="Times New Roman" w:hAnsi="TH SarabunPSK" w:cs="TH SarabunPSK" w:hint="cs"/>
                <w:color w:val="000000"/>
                <w:sz w:val="32"/>
                <w:szCs w:val="32"/>
                <w:cs/>
              </w:rPr>
              <w:t>เฉพาะด้านบังคับ</w:t>
            </w:r>
          </w:p>
        </w:tc>
        <w:tc>
          <w:tcPr>
            <w:tcW w:w="675" w:type="pct"/>
            <w:tcBorders>
              <w:top w:val="nil"/>
              <w:left w:val="single" w:sz="4" w:space="0" w:color="auto"/>
              <w:bottom w:val="nil"/>
              <w:right w:val="single" w:sz="4" w:space="0" w:color="auto"/>
            </w:tcBorders>
          </w:tcPr>
          <w:p w:rsidR="008E0740" w:rsidRPr="004008F2" w:rsidRDefault="004008F2" w:rsidP="00A76F73">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nil"/>
              <w:right w:val="single" w:sz="4" w:space="0" w:color="auto"/>
            </w:tcBorders>
          </w:tcPr>
          <w:p w:rsidR="008E0740" w:rsidRPr="004008F2" w:rsidRDefault="004008F2" w:rsidP="00A76F73">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nil"/>
              <w:right w:val="single" w:sz="4" w:space="0" w:color="auto"/>
            </w:tcBorders>
          </w:tcPr>
          <w:p w:rsidR="008E0740" w:rsidRPr="00DC73E6" w:rsidRDefault="00BE6C6F" w:rsidP="00A76F73">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8E0740" w:rsidRPr="00DC73E6" w:rsidTr="008E0740">
        <w:trPr>
          <w:jc w:val="center"/>
        </w:trPr>
        <w:tc>
          <w:tcPr>
            <w:tcW w:w="1314" w:type="pct"/>
            <w:tcBorders>
              <w:top w:val="nil"/>
              <w:left w:val="single" w:sz="4" w:space="0" w:color="auto"/>
              <w:bottom w:val="nil"/>
              <w:right w:val="single" w:sz="4" w:space="0" w:color="auto"/>
            </w:tcBorders>
          </w:tcPr>
          <w:p w:rsidR="008E0740" w:rsidRPr="00DC73E6" w:rsidRDefault="008E0740" w:rsidP="00A76F73">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rsidR="008E0740" w:rsidRPr="004008F2" w:rsidRDefault="004008F2" w:rsidP="00A76F73">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nil"/>
              <w:right w:val="single" w:sz="4" w:space="0" w:color="auto"/>
            </w:tcBorders>
          </w:tcPr>
          <w:p w:rsidR="008E0740" w:rsidRPr="004008F2" w:rsidRDefault="004008F2" w:rsidP="00A76F73">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nil"/>
              <w:right w:val="single" w:sz="4" w:space="0" w:color="auto"/>
            </w:tcBorders>
          </w:tcPr>
          <w:p w:rsidR="008E0740" w:rsidRPr="00DC73E6" w:rsidRDefault="00BE6C6F" w:rsidP="00A76F73">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8E0740" w:rsidRPr="00DC73E6" w:rsidTr="008E0740">
        <w:trPr>
          <w:jc w:val="center"/>
        </w:trPr>
        <w:tc>
          <w:tcPr>
            <w:tcW w:w="1314" w:type="pct"/>
            <w:tcBorders>
              <w:top w:val="nil"/>
              <w:left w:val="single" w:sz="4" w:space="0" w:color="auto"/>
              <w:bottom w:val="single" w:sz="4" w:space="0" w:color="auto"/>
              <w:right w:val="single" w:sz="4" w:space="0" w:color="auto"/>
            </w:tcBorders>
          </w:tcPr>
          <w:p w:rsidR="008E0740" w:rsidRPr="00DC73E6" w:rsidRDefault="008E0740" w:rsidP="00A76F73">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rsidR="008E0740" w:rsidRPr="004008F2" w:rsidRDefault="004008F2" w:rsidP="00A76F73">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single" w:sz="4" w:space="0" w:color="auto"/>
              <w:right w:val="single" w:sz="4" w:space="0" w:color="auto"/>
            </w:tcBorders>
          </w:tcPr>
          <w:p w:rsidR="008E0740" w:rsidRPr="004008F2" w:rsidRDefault="004008F2" w:rsidP="00A76F73">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single" w:sz="4" w:space="0" w:color="auto"/>
              <w:right w:val="single" w:sz="4" w:space="0" w:color="auto"/>
            </w:tcBorders>
          </w:tcPr>
          <w:p w:rsidR="008E0740" w:rsidRPr="00DC73E6" w:rsidRDefault="00BE6C6F" w:rsidP="00A76F73">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4008F2" w:rsidRPr="00DC73E6" w:rsidTr="008E0740">
        <w:trPr>
          <w:jc w:val="center"/>
        </w:trPr>
        <w:tc>
          <w:tcPr>
            <w:tcW w:w="1314" w:type="pct"/>
            <w:tcBorders>
              <w:top w:val="single" w:sz="4" w:space="0" w:color="auto"/>
              <w:left w:val="single" w:sz="4" w:space="0" w:color="auto"/>
              <w:bottom w:val="nil"/>
              <w:right w:val="single" w:sz="4" w:space="0" w:color="auto"/>
            </w:tcBorders>
          </w:tcPr>
          <w:p w:rsidR="004008F2" w:rsidRPr="00DC73E6" w:rsidRDefault="004008F2"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675" w:type="pct"/>
            <w:tcBorders>
              <w:top w:val="single" w:sz="4" w:space="0" w:color="auto"/>
              <w:left w:val="single" w:sz="4" w:space="0" w:color="auto"/>
              <w:bottom w:val="nil"/>
              <w:right w:val="single" w:sz="4" w:space="0" w:color="auto"/>
            </w:tcBorders>
          </w:tcPr>
          <w:p w:rsidR="004008F2" w:rsidRPr="004008F2" w:rsidRDefault="004008F2" w:rsidP="007478EF">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single" w:sz="4" w:space="0" w:color="auto"/>
              <w:left w:val="single" w:sz="4" w:space="0" w:color="auto"/>
              <w:bottom w:val="nil"/>
              <w:right w:val="single" w:sz="4" w:space="0" w:color="auto"/>
            </w:tcBorders>
          </w:tcPr>
          <w:p w:rsidR="004008F2" w:rsidRPr="004008F2" w:rsidRDefault="004008F2" w:rsidP="007478EF">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single" w:sz="4" w:space="0" w:color="auto"/>
              <w:left w:val="single" w:sz="4" w:space="0" w:color="auto"/>
              <w:bottom w:val="nil"/>
              <w:right w:val="single" w:sz="4" w:space="0" w:color="auto"/>
            </w:tcBorders>
          </w:tcPr>
          <w:p w:rsidR="004008F2" w:rsidRPr="00DC73E6" w:rsidRDefault="004008F2" w:rsidP="00A76F73">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4008F2" w:rsidRPr="00DC73E6" w:rsidTr="008E0740">
        <w:trPr>
          <w:jc w:val="center"/>
        </w:trPr>
        <w:tc>
          <w:tcPr>
            <w:tcW w:w="1314" w:type="pct"/>
            <w:tcBorders>
              <w:top w:val="nil"/>
              <w:left w:val="single" w:sz="4" w:space="0" w:color="auto"/>
              <w:bottom w:val="nil"/>
              <w:right w:val="single" w:sz="4" w:space="0" w:color="auto"/>
            </w:tcBorders>
          </w:tcPr>
          <w:p w:rsidR="004008F2" w:rsidRPr="008E0740" w:rsidRDefault="004008F2" w:rsidP="007A1A64">
            <w:pPr>
              <w:rPr>
                <w:rFonts w:ascii="TH SarabunPSK" w:eastAsia="Times New Roman" w:hAnsi="TH SarabunPSK" w:cs="TH SarabunPSK"/>
                <w:sz w:val="32"/>
                <w:szCs w:val="32"/>
              </w:rPr>
            </w:pPr>
            <w:r w:rsidRPr="008E0740">
              <w:rPr>
                <w:rFonts w:ascii="TH SarabunPSK" w:eastAsia="Times New Roman" w:hAnsi="TH SarabunPSK" w:cs="TH SarabunPSK" w:hint="cs"/>
                <w:color w:val="000000"/>
                <w:sz w:val="32"/>
                <w:szCs w:val="32"/>
                <w:cs/>
              </w:rPr>
              <w:t>กลุ่มวิชาเฉพาะด้านเลือก</w:t>
            </w:r>
          </w:p>
        </w:tc>
        <w:tc>
          <w:tcPr>
            <w:tcW w:w="675" w:type="pct"/>
            <w:tcBorders>
              <w:top w:val="nil"/>
              <w:left w:val="single" w:sz="4" w:space="0" w:color="auto"/>
              <w:bottom w:val="nil"/>
              <w:right w:val="single" w:sz="4" w:space="0" w:color="auto"/>
            </w:tcBorders>
          </w:tcPr>
          <w:p w:rsidR="004008F2" w:rsidRPr="004008F2" w:rsidRDefault="004008F2" w:rsidP="007478EF">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nil"/>
              <w:right w:val="single" w:sz="4" w:space="0" w:color="auto"/>
            </w:tcBorders>
          </w:tcPr>
          <w:p w:rsidR="004008F2" w:rsidRPr="004008F2" w:rsidRDefault="004008F2" w:rsidP="007478EF">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nil"/>
              <w:right w:val="single" w:sz="4" w:space="0" w:color="auto"/>
            </w:tcBorders>
          </w:tcPr>
          <w:p w:rsidR="004008F2" w:rsidRPr="00DC73E6" w:rsidRDefault="004008F2" w:rsidP="00A76F73">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4008F2" w:rsidRPr="00DC73E6" w:rsidTr="008E0740">
        <w:trPr>
          <w:jc w:val="center"/>
        </w:trPr>
        <w:tc>
          <w:tcPr>
            <w:tcW w:w="1314" w:type="pct"/>
            <w:tcBorders>
              <w:top w:val="nil"/>
              <w:left w:val="single" w:sz="4" w:space="0" w:color="auto"/>
              <w:bottom w:val="nil"/>
              <w:right w:val="single" w:sz="4" w:space="0" w:color="auto"/>
            </w:tcBorders>
          </w:tcPr>
          <w:p w:rsidR="004008F2" w:rsidRPr="00DC73E6" w:rsidRDefault="004008F2" w:rsidP="00A76F73">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rsidR="004008F2" w:rsidRPr="004008F2" w:rsidRDefault="004008F2" w:rsidP="007478EF">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nil"/>
              <w:right w:val="single" w:sz="4" w:space="0" w:color="auto"/>
            </w:tcBorders>
          </w:tcPr>
          <w:p w:rsidR="004008F2" w:rsidRPr="004008F2" w:rsidRDefault="004008F2" w:rsidP="007478EF">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nil"/>
              <w:right w:val="single" w:sz="4" w:space="0" w:color="auto"/>
            </w:tcBorders>
          </w:tcPr>
          <w:p w:rsidR="004008F2" w:rsidRPr="00DC73E6" w:rsidRDefault="004008F2" w:rsidP="00A76F73">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4008F2" w:rsidRPr="00DC73E6" w:rsidTr="008E0740">
        <w:trPr>
          <w:jc w:val="center"/>
        </w:trPr>
        <w:tc>
          <w:tcPr>
            <w:tcW w:w="1314" w:type="pct"/>
            <w:tcBorders>
              <w:top w:val="nil"/>
              <w:left w:val="single" w:sz="4" w:space="0" w:color="auto"/>
              <w:bottom w:val="single" w:sz="4" w:space="0" w:color="auto"/>
              <w:right w:val="single" w:sz="4" w:space="0" w:color="auto"/>
            </w:tcBorders>
          </w:tcPr>
          <w:p w:rsidR="004008F2" w:rsidRPr="00DC73E6" w:rsidRDefault="004008F2" w:rsidP="00A76F73">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rsidR="004008F2" w:rsidRPr="004008F2" w:rsidRDefault="004008F2" w:rsidP="007478EF">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single" w:sz="4" w:space="0" w:color="auto"/>
              <w:right w:val="single" w:sz="4" w:space="0" w:color="auto"/>
            </w:tcBorders>
          </w:tcPr>
          <w:p w:rsidR="004008F2" w:rsidRPr="004008F2" w:rsidRDefault="004008F2" w:rsidP="007478EF">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single" w:sz="4" w:space="0" w:color="auto"/>
              <w:right w:val="single" w:sz="4" w:space="0" w:color="auto"/>
            </w:tcBorders>
          </w:tcPr>
          <w:p w:rsidR="004008F2" w:rsidRPr="00DC73E6" w:rsidRDefault="004008F2" w:rsidP="00A76F73">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4008F2" w:rsidRPr="00DC73E6" w:rsidTr="008E0740">
        <w:trPr>
          <w:jc w:val="center"/>
        </w:trPr>
        <w:tc>
          <w:tcPr>
            <w:tcW w:w="1314" w:type="pct"/>
            <w:tcBorders>
              <w:top w:val="nil"/>
              <w:left w:val="single" w:sz="4" w:space="0" w:color="auto"/>
              <w:bottom w:val="single" w:sz="4" w:space="0" w:color="auto"/>
              <w:right w:val="single" w:sz="4" w:space="0" w:color="auto"/>
            </w:tcBorders>
          </w:tcPr>
          <w:p w:rsidR="004008F2" w:rsidRPr="00DC73E6" w:rsidRDefault="004008F2" w:rsidP="00BF7699">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หมวดวิชาเลือกเสรี</w:t>
            </w:r>
          </w:p>
        </w:tc>
        <w:tc>
          <w:tcPr>
            <w:tcW w:w="675" w:type="pct"/>
            <w:tcBorders>
              <w:top w:val="nil"/>
              <w:left w:val="single" w:sz="4" w:space="0" w:color="auto"/>
              <w:bottom w:val="single" w:sz="4" w:space="0" w:color="auto"/>
              <w:right w:val="single" w:sz="4" w:space="0" w:color="auto"/>
            </w:tcBorders>
          </w:tcPr>
          <w:p w:rsidR="004008F2" w:rsidRPr="004008F2" w:rsidRDefault="004008F2" w:rsidP="007478EF">
            <w:pPr>
              <w:jc w:val="cente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single" w:sz="4" w:space="0" w:color="auto"/>
              <w:right w:val="single" w:sz="4" w:space="0" w:color="auto"/>
            </w:tcBorders>
          </w:tcPr>
          <w:p w:rsidR="004008F2" w:rsidRPr="004008F2" w:rsidRDefault="004008F2" w:rsidP="007478EF">
            <w:pPr>
              <w:rPr>
                <w:rFonts w:ascii="TH SarabunPSK" w:eastAsia="Times New Roman" w:hAnsi="TH SarabunPSK" w:cs="TH SarabunPSK"/>
                <w:b/>
                <w:bCs/>
                <w:sz w:val="32"/>
                <w:szCs w:val="32"/>
              </w:rPr>
            </w:pPr>
            <w:r w:rsidRPr="004008F2">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single" w:sz="4" w:space="0" w:color="auto"/>
              <w:right w:val="single" w:sz="4" w:space="0" w:color="auto"/>
            </w:tcBorders>
          </w:tcPr>
          <w:p w:rsidR="004008F2" w:rsidRPr="00DC73E6" w:rsidRDefault="004008F2" w:rsidP="00BF7699">
            <w:pPr>
              <w:jc w:val="center"/>
              <w:rPr>
                <w:rFonts w:ascii="TH SarabunPSK" w:eastAsia="Times New Roman" w:hAnsi="TH SarabunPSK" w:cs="TH SarabunPSK"/>
                <w:b/>
                <w:bCs/>
                <w:sz w:val="32"/>
                <w:szCs w:val="32"/>
              </w:rPr>
            </w:pPr>
            <w:r w:rsidRPr="00BE6C6F">
              <w:rPr>
                <w:rFonts w:ascii="TH SarabunPSK" w:hAnsi="TH SarabunPSK" w:cs="TH SarabunPSK" w:hint="cs"/>
                <w:color w:val="000000" w:themeColor="text1"/>
                <w:sz w:val="32"/>
                <w:szCs w:val="32"/>
                <w:highlight w:val="lightGray"/>
                <w:cs/>
              </w:rPr>
              <w:t>น(ท-ป-อ)</w:t>
            </w:r>
          </w:p>
        </w:tc>
      </w:tr>
      <w:tr w:rsidR="008E0740" w:rsidRPr="00DC73E6" w:rsidTr="008E0740">
        <w:trPr>
          <w:jc w:val="center"/>
        </w:trPr>
        <w:tc>
          <w:tcPr>
            <w:tcW w:w="4170" w:type="pct"/>
            <w:gridSpan w:val="3"/>
            <w:tcBorders>
              <w:top w:val="single" w:sz="4" w:space="0" w:color="auto"/>
              <w:left w:val="single" w:sz="4" w:space="0" w:color="auto"/>
              <w:bottom w:val="single" w:sz="4" w:space="0" w:color="auto"/>
              <w:right w:val="single" w:sz="4" w:space="0" w:color="auto"/>
            </w:tcBorders>
          </w:tcPr>
          <w:p w:rsidR="008E0740" w:rsidRPr="00DC73E6" w:rsidRDefault="008E074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rsidR="008E0740" w:rsidRPr="00DC73E6" w:rsidRDefault="004008F2" w:rsidP="00A76F73">
            <w:pPr>
              <w:jc w:val="center"/>
              <w:rPr>
                <w:rFonts w:ascii="TH SarabunPSK" w:eastAsia="Times New Roman" w:hAnsi="TH SarabunPSK" w:cs="TH SarabunPSK"/>
                <w:b/>
                <w:bCs/>
                <w:sz w:val="32"/>
                <w:szCs w:val="32"/>
              </w:rPr>
            </w:pPr>
            <w:r w:rsidRPr="004008F2">
              <w:rPr>
                <w:rFonts w:ascii="TH SarabunPSK" w:hAnsi="TH SarabunPSK" w:cs="TH SarabunPSK" w:hint="cs"/>
                <w:color w:val="000000" w:themeColor="text1"/>
                <w:sz w:val="32"/>
                <w:szCs w:val="32"/>
                <w:highlight w:val="lightGray"/>
                <w:cs/>
              </w:rPr>
              <w:t>หน่วยกิต</w:t>
            </w:r>
          </w:p>
        </w:tc>
      </w:tr>
    </w:tbl>
    <w:p w:rsidR="008F632B" w:rsidRPr="0091592F" w:rsidRDefault="008F632B" w:rsidP="00A76F73">
      <w:pPr>
        <w:jc w:val="thaiDistribute"/>
        <w:rPr>
          <w:rFonts w:ascii="TH SarabunPSK" w:hAnsi="TH SarabunPSK" w:cs="TH SarabunPSK"/>
          <w:b/>
          <w:bCs/>
          <w:sz w:val="10"/>
          <w:szCs w:val="10"/>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527AC7" w:rsidRDefault="00527AC7" w:rsidP="008E0740">
      <w:pPr>
        <w:pStyle w:val="aff7"/>
        <w:tabs>
          <w:tab w:val="clear" w:pos="720"/>
          <w:tab w:val="clear" w:pos="1080"/>
          <w:tab w:val="clear" w:pos="1440"/>
        </w:tabs>
        <w:ind w:firstLine="0"/>
        <w:rPr>
          <w:rFonts w:ascii="TH SarabunPSK" w:hAnsi="TH SarabunPSK" w:cs="TH SarabunPSK"/>
          <w:b/>
          <w:bCs/>
        </w:rPr>
      </w:pPr>
    </w:p>
    <w:p w:rsidR="008E0740" w:rsidRPr="00066C18" w:rsidRDefault="008E0740" w:rsidP="008E0740">
      <w:pPr>
        <w:pStyle w:val="aff7"/>
        <w:tabs>
          <w:tab w:val="clear" w:pos="720"/>
          <w:tab w:val="clear" w:pos="1080"/>
          <w:tab w:val="clear" w:pos="1440"/>
        </w:tabs>
        <w:ind w:firstLine="0"/>
        <w:rPr>
          <w:rFonts w:ascii="TH SarabunPSK" w:hAnsi="TH SarabunPSK" w:cs="TH SarabunPSK"/>
          <w:b/>
          <w:bCs/>
          <w:cs/>
        </w:rPr>
      </w:pPr>
      <w:r>
        <w:rPr>
          <w:rFonts w:ascii="TH SarabunPSK" w:hAnsi="TH SarabunPSK" w:cs="TH SarabunPSK"/>
          <w:b/>
          <w:bCs/>
        </w:rPr>
        <w:lastRenderedPageBreak/>
        <w:t>3</w:t>
      </w:r>
      <w:r>
        <w:rPr>
          <w:rFonts w:ascii="TH SarabunPSK" w:hAnsi="TH SarabunPSK" w:cs="TH SarabunPSK"/>
          <w:b/>
          <w:bCs/>
          <w:cs/>
        </w:rPr>
        <w:t>.</w:t>
      </w:r>
      <w:r>
        <w:rPr>
          <w:rFonts w:ascii="TH SarabunPSK" w:hAnsi="TH SarabunPSK" w:cs="TH SarabunPSK"/>
          <w:b/>
          <w:bCs/>
        </w:rPr>
        <w:t>1</w:t>
      </w:r>
      <w:r>
        <w:rPr>
          <w:rFonts w:ascii="TH SarabunPSK" w:hAnsi="TH SarabunPSK" w:cs="TH SarabunPSK"/>
          <w:b/>
          <w:bCs/>
          <w:cs/>
        </w:rPr>
        <w:t>.</w:t>
      </w:r>
      <w:r>
        <w:rPr>
          <w:rFonts w:ascii="TH SarabunPSK" w:hAnsi="TH SarabunPSK" w:cs="TH SarabunPSK"/>
          <w:b/>
          <w:bCs/>
        </w:rPr>
        <w:t>6</w:t>
      </w:r>
      <w:r>
        <w:rPr>
          <w:rFonts w:ascii="TH SarabunPSK" w:hAnsi="TH SarabunPSK" w:cs="TH SarabunPSK"/>
          <w:b/>
          <w:bCs/>
        </w:rPr>
        <w:tab/>
      </w:r>
      <w:r w:rsidRPr="00066C18">
        <w:rPr>
          <w:rFonts w:ascii="TH SarabunPSK" w:hAnsi="TH SarabunPSK" w:cs="TH SarabunPSK"/>
          <w:b/>
          <w:bCs/>
          <w:cs/>
        </w:rPr>
        <w:t>คำอธิบายรายวิชา</w:t>
      </w: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9001301</w:t>
      </w:r>
      <w:r w:rsidRPr="00E90657">
        <w:rPr>
          <w:rFonts w:ascii="TH SarabunPSK" w:hAnsi="TH SarabunPSK" w:cs="TH SarabunPSK"/>
          <w:color w:val="000000"/>
          <w:sz w:val="32"/>
          <w:szCs w:val="32"/>
        </w:rPr>
        <w:tab/>
      </w:r>
      <w:r w:rsidRPr="00E90657">
        <w:rPr>
          <w:rFonts w:ascii="TH SarabunPSK" w:hAnsi="TH SarabunPSK" w:cs="TH SarabunPSK"/>
          <w:sz w:val="32"/>
          <w:szCs w:val="32"/>
          <w:cs/>
        </w:rPr>
        <w:t>อยุธยาศึกษา</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Ayutthaya Studies</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t>วิวัฒนาการและปรากฏการณ์การเปลี่ยนแปลง</w:t>
      </w:r>
      <w:r>
        <w:rPr>
          <w:rFonts w:ascii="TH SarabunPSK" w:hAnsi="TH SarabunPSK" w:cs="TH SarabunPSK" w:hint="cs"/>
          <w:sz w:val="32"/>
          <w:szCs w:val="32"/>
          <w:cs/>
        </w:rPr>
        <w:t>ของอยุธยา ในมิติ</w:t>
      </w:r>
      <w:r w:rsidRPr="00E90657">
        <w:rPr>
          <w:rFonts w:ascii="TH SarabunPSK" w:hAnsi="TH SarabunPSK" w:cs="TH SarabunPSK"/>
          <w:sz w:val="32"/>
          <w:szCs w:val="32"/>
          <w:cs/>
        </w:rPr>
        <w:t>การเมือง</w:t>
      </w:r>
      <w:r>
        <w:rPr>
          <w:rFonts w:ascii="TH SarabunPSK" w:hAnsi="TH SarabunPSK" w:cs="TH SarabunPSK" w:hint="cs"/>
          <w:sz w:val="32"/>
          <w:szCs w:val="32"/>
          <w:cs/>
        </w:rPr>
        <w:t xml:space="preserve"> </w:t>
      </w:r>
      <w:r w:rsidRPr="00E90657">
        <w:rPr>
          <w:rFonts w:ascii="TH SarabunPSK" w:hAnsi="TH SarabunPSK" w:cs="TH SarabunPSK"/>
          <w:sz w:val="32"/>
          <w:szCs w:val="32"/>
          <w:cs/>
        </w:rPr>
        <w:t>การปกครอง เศรษฐกิจ และสังคมวัฒนธรรม ทั้งบริบทประวัติศาสตร์ สังคมร่วมสมัย และความเป็น</w:t>
      </w:r>
      <w:r>
        <w:rPr>
          <w:rFonts w:ascii="TH SarabunPSK" w:hAnsi="TH SarabunPSK" w:cs="TH SarabunPSK" w:hint="cs"/>
          <w:sz w:val="32"/>
          <w:szCs w:val="32"/>
          <w:cs/>
        </w:rPr>
        <w:t>นครประวัติศาสตร์พระนครศรีอยุธยา</w:t>
      </w:r>
    </w:p>
    <w:p w:rsidR="00527AC7" w:rsidRPr="00E90657" w:rsidRDefault="00527AC7" w:rsidP="00527AC7">
      <w:pPr>
        <w:autoSpaceDE w:val="0"/>
        <w:autoSpaceDN w:val="0"/>
        <w:adjustRightInd w:val="0"/>
        <w:jc w:val="center"/>
        <w:rPr>
          <w:rFonts w:ascii="TH SarabunPSK" w:hAnsi="TH SarabunPSK" w:cs="TH SarabunPSK"/>
          <w:b/>
          <w:bCs/>
          <w:sz w:val="32"/>
          <w:szCs w:val="32"/>
        </w:rPr>
      </w:pPr>
    </w:p>
    <w:p w:rsidR="00527AC7" w:rsidRDefault="00527AC7" w:rsidP="00527AC7">
      <w:pPr>
        <w:rPr>
          <w:rFonts w:ascii="TH SarabunPSK" w:hAnsi="TH SarabunPSK" w:cs="TH SarabunPSK"/>
          <w:b/>
          <w:bCs/>
          <w:color w:val="000000"/>
          <w:sz w:val="32"/>
          <w:szCs w:val="32"/>
        </w:rPr>
      </w:pPr>
      <w:r w:rsidRPr="009932B7">
        <w:rPr>
          <w:rFonts w:ascii="TH SarabunPSK" w:hAnsi="TH SarabunPSK" w:cs="TH SarabunPSK"/>
          <w:b/>
          <w:bCs/>
          <w:color w:val="000000"/>
          <w:sz w:val="32"/>
          <w:szCs w:val="32"/>
          <w:cs/>
        </w:rPr>
        <w:t>กลุ่ม</w:t>
      </w:r>
      <w:r w:rsidRPr="009932B7">
        <w:rPr>
          <w:rFonts w:ascii="TH SarabunPSK" w:hAnsi="TH SarabunPSK" w:cs="TH SarabunPSK" w:hint="cs"/>
          <w:b/>
          <w:bCs/>
          <w:color w:val="000000"/>
          <w:sz w:val="32"/>
          <w:szCs w:val="32"/>
          <w:cs/>
        </w:rPr>
        <w:t>วิชา</w:t>
      </w:r>
      <w:r w:rsidRPr="009932B7">
        <w:rPr>
          <w:rFonts w:ascii="TH SarabunPSK" w:hAnsi="TH SarabunPSK" w:cs="TH SarabunPSK"/>
          <w:b/>
          <w:bCs/>
          <w:color w:val="000000"/>
          <w:sz w:val="32"/>
          <w:szCs w:val="32"/>
          <w:cs/>
        </w:rPr>
        <w:t>ภาษา</w:t>
      </w: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9001101</w:t>
      </w:r>
      <w:r w:rsidRPr="00E90657">
        <w:rPr>
          <w:rFonts w:ascii="TH SarabunPSK" w:hAnsi="TH SarabunPSK" w:cs="TH SarabunPSK"/>
          <w:color w:val="000000"/>
          <w:sz w:val="32"/>
          <w:szCs w:val="32"/>
        </w:rPr>
        <w:tab/>
      </w:r>
      <w:r w:rsidRPr="00E90657">
        <w:rPr>
          <w:rFonts w:ascii="TH SarabunPSK" w:hAnsi="TH SarabunPSK" w:cs="TH SarabunPSK"/>
          <w:sz w:val="32"/>
          <w:szCs w:val="32"/>
          <w:cs/>
          <w:lang w:eastAsia="zh-CN"/>
        </w:rPr>
        <w:t>ภาษาไทยเพื่อการสื่อสาร</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lang w:eastAsia="zh-CN"/>
        </w:rPr>
      </w:pP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sz w:val="32"/>
          <w:szCs w:val="32"/>
          <w:lang w:eastAsia="zh-CN"/>
        </w:rPr>
        <w:t>Thai Language for Communication</w:t>
      </w:r>
    </w:p>
    <w:p w:rsidR="00527AC7" w:rsidRPr="00E90657" w:rsidRDefault="00527AC7" w:rsidP="00527AC7">
      <w:pPr>
        <w:jc w:val="thaiDistribute"/>
        <w:rPr>
          <w:rFonts w:ascii="TH SarabunPSK" w:hAnsi="TH SarabunPSK" w:cs="TH SarabunPSK"/>
          <w:color w:val="FF0000"/>
          <w:sz w:val="32"/>
          <w:szCs w:val="32"/>
        </w:rPr>
      </w:pPr>
      <w:r w:rsidRPr="00E90657">
        <w:rPr>
          <w:rFonts w:ascii="TH SarabunPSK" w:hAnsi="TH SarabunPSK" w:cs="TH SarabunPSK"/>
          <w:i/>
          <w:iCs/>
          <w:sz w:val="32"/>
          <w:szCs w:val="32"/>
          <w:lang w:eastAsia="zh-CN"/>
        </w:rPr>
        <w:tab/>
      </w:r>
      <w:r w:rsidRPr="00E90657">
        <w:rPr>
          <w:rFonts w:ascii="TH SarabunPSK" w:hAnsi="TH SarabunPSK" w:cs="TH SarabunPSK"/>
          <w:i/>
          <w:iCs/>
          <w:sz w:val="32"/>
          <w:szCs w:val="32"/>
          <w:lang w:eastAsia="zh-CN"/>
        </w:rPr>
        <w:tab/>
      </w:r>
      <w:r w:rsidRPr="00E90657">
        <w:rPr>
          <w:rFonts w:ascii="TH SarabunPSK" w:hAnsi="TH SarabunPSK" w:cs="TH SarabunPSK"/>
          <w:sz w:val="32"/>
          <w:szCs w:val="32"/>
          <w:cs/>
        </w:rPr>
        <w:t xml:space="preserve">หลักเกณฑ์และทักษะทางภาษาเพื่อการติดต่อสื่อสาร ทักษะการฟัง </w:t>
      </w:r>
      <w:r>
        <w:rPr>
          <w:rFonts w:ascii="TH SarabunPSK" w:hAnsi="TH SarabunPSK" w:cs="TH SarabunPSK" w:hint="cs"/>
          <w:sz w:val="32"/>
          <w:szCs w:val="32"/>
          <w:cs/>
        </w:rPr>
        <w:t>การพูด  การอ่าน</w:t>
      </w:r>
      <w:r w:rsidRPr="00E90657">
        <w:rPr>
          <w:rFonts w:ascii="TH SarabunPSK" w:hAnsi="TH SarabunPSK" w:cs="TH SarabunPSK"/>
          <w:sz w:val="32"/>
          <w:szCs w:val="32"/>
          <w:cs/>
        </w:rPr>
        <w:t xml:space="preserve"> และการเขียน </w:t>
      </w:r>
      <w:r>
        <w:rPr>
          <w:rFonts w:ascii="TH SarabunPSK" w:hAnsi="TH SarabunPSK" w:cs="TH SarabunPSK" w:hint="cs"/>
          <w:sz w:val="32"/>
          <w:szCs w:val="32"/>
          <w:cs/>
        </w:rPr>
        <w:t>เพิ่ม</w:t>
      </w:r>
      <w:r w:rsidRPr="00E90657">
        <w:rPr>
          <w:rFonts w:ascii="TH SarabunPSK" w:hAnsi="TH SarabunPSK" w:cs="TH SarabunPSK"/>
          <w:sz w:val="32"/>
          <w:szCs w:val="32"/>
          <w:cs/>
        </w:rPr>
        <w:t>ประสิทธิภาพทักษะทางภาษา ปฏิบัติกิจกรรมและใช้ประโยชน์ในชีวิตประจำวันได้</w:t>
      </w:r>
    </w:p>
    <w:p w:rsidR="00527AC7" w:rsidRPr="00A11451" w:rsidRDefault="00527AC7" w:rsidP="00527AC7">
      <w:pPr>
        <w:rPr>
          <w:rFonts w:ascii="TH SarabunPSK" w:hAnsi="TH SarabunPSK" w:cs="TH SarabunPSK"/>
          <w:b/>
          <w:bCs/>
          <w:color w:val="000000"/>
          <w:sz w:val="32"/>
          <w:szCs w:val="32"/>
          <w:cs/>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9001102</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การอ่านภาษาไทยเพื่อการเรียนรู้</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color w:val="000000"/>
          <w:sz w:val="32"/>
          <w:szCs w:val="32"/>
          <w:lang w:eastAsia="zh-CN"/>
        </w:rPr>
      </w:pP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lang w:eastAsia="zh-CN"/>
        </w:rPr>
        <w:t>Reading Thai Language for Learning</w:t>
      </w:r>
    </w:p>
    <w:p w:rsidR="00527AC7" w:rsidRPr="00E90657" w:rsidRDefault="00527AC7" w:rsidP="00527AC7">
      <w:pPr>
        <w:jc w:val="thaiDistribute"/>
        <w:rPr>
          <w:rFonts w:ascii="TH SarabunPSK" w:hAnsi="TH SarabunPSK" w:cs="TH SarabunPSK"/>
          <w:color w:val="000000"/>
          <w:sz w:val="32"/>
          <w:szCs w:val="32"/>
          <w:cs/>
        </w:rPr>
      </w:pPr>
      <w:r w:rsidRPr="00E90657">
        <w:rPr>
          <w:rFonts w:ascii="TH SarabunPSK" w:hAnsi="TH SarabunPSK" w:cs="TH SarabunPSK"/>
          <w:color w:val="000000"/>
          <w:sz w:val="32"/>
          <w:szCs w:val="32"/>
          <w:lang w:eastAsia="zh-CN"/>
        </w:rPr>
        <w:tab/>
      </w:r>
      <w:r w:rsidRPr="00E90657">
        <w:rPr>
          <w:rFonts w:ascii="TH SarabunPSK" w:hAnsi="TH SarabunPSK" w:cs="TH SarabunPSK"/>
          <w:color w:val="000000"/>
          <w:sz w:val="32"/>
          <w:szCs w:val="32"/>
          <w:lang w:eastAsia="zh-CN"/>
        </w:rPr>
        <w:tab/>
      </w:r>
      <w:r w:rsidRPr="00E90657">
        <w:rPr>
          <w:rFonts w:ascii="TH SarabunPSK" w:hAnsi="TH SarabunPSK" w:cs="TH SarabunPSK"/>
          <w:color w:val="000000"/>
          <w:sz w:val="32"/>
          <w:szCs w:val="32"/>
          <w:cs/>
        </w:rPr>
        <w:t xml:space="preserve">ลักษณะทั่วไป รูปแบบ ประเภทและจุดมุ่งหมายของงานเขียนและงานประพันธ์  </w:t>
      </w:r>
      <w:r>
        <w:rPr>
          <w:rFonts w:ascii="TH SarabunPSK" w:hAnsi="TH SarabunPSK" w:cs="TH SarabunPSK"/>
          <w:color w:val="000000"/>
          <w:sz w:val="32"/>
          <w:szCs w:val="32"/>
          <w:cs/>
        </w:rPr>
        <w:t xml:space="preserve">              </w:t>
      </w:r>
      <w:r w:rsidRPr="00E90657">
        <w:rPr>
          <w:rFonts w:ascii="TH SarabunPSK" w:hAnsi="TH SarabunPSK" w:cs="TH SarabunPSK"/>
          <w:color w:val="000000"/>
          <w:sz w:val="32"/>
          <w:szCs w:val="32"/>
          <w:cs/>
        </w:rPr>
        <w:t>หลักแ</w:t>
      </w:r>
      <w:r>
        <w:rPr>
          <w:rFonts w:ascii="TH SarabunPSK" w:hAnsi="TH SarabunPSK" w:cs="TH SarabunPSK"/>
          <w:color w:val="000000"/>
          <w:sz w:val="32"/>
          <w:szCs w:val="32"/>
          <w:cs/>
        </w:rPr>
        <w:t>ละเทคนิคการอ่านจับใจความสำคัญ การวิ</w:t>
      </w:r>
      <w:r w:rsidRPr="00E90657">
        <w:rPr>
          <w:rFonts w:ascii="TH SarabunPSK" w:hAnsi="TH SarabunPSK" w:cs="TH SarabunPSK"/>
          <w:color w:val="000000"/>
          <w:sz w:val="32"/>
          <w:szCs w:val="32"/>
          <w:cs/>
        </w:rPr>
        <w:t xml:space="preserve">เคราะห์และวิจารณ์งานเขียนประเภทวิชาการ สารคดี และบันเทิงคดี การอ่านเพื่อรวบรวมความรู้ ความบันเทิง และฝึกวิจารณญาณ </w:t>
      </w:r>
    </w:p>
    <w:p w:rsidR="00527AC7" w:rsidRPr="00A11451" w:rsidRDefault="00527AC7" w:rsidP="00527AC7">
      <w:pPr>
        <w:jc w:val="thaiDistribute"/>
        <w:rPr>
          <w:rFonts w:ascii="TH SarabunPSK" w:hAnsi="TH SarabunPSK" w:cs="TH SarabunPSK"/>
          <w:color w:val="FF0000"/>
          <w:sz w:val="32"/>
          <w:szCs w:val="32"/>
        </w:rPr>
      </w:pPr>
    </w:p>
    <w:p w:rsidR="00527AC7" w:rsidRPr="00CB07F6" w:rsidRDefault="00527AC7" w:rsidP="00527AC7">
      <w:pPr>
        <w:rPr>
          <w:rFonts w:ascii="TH SarabunPSK" w:hAnsi="TH SarabunPSK" w:cs="TH SarabunPSK"/>
          <w:sz w:val="32"/>
          <w:szCs w:val="32"/>
        </w:rPr>
      </w:pPr>
      <w:r w:rsidRPr="00CB07F6">
        <w:rPr>
          <w:rFonts w:ascii="TH SarabunPSK" w:hAnsi="TH SarabunPSK" w:cs="TH SarabunPSK"/>
          <w:sz w:val="32"/>
          <w:szCs w:val="32"/>
        </w:rPr>
        <w:t>9001103</w:t>
      </w:r>
      <w:r w:rsidRPr="00CB07F6">
        <w:rPr>
          <w:rFonts w:ascii="TH SarabunPSK" w:hAnsi="TH SarabunPSK" w:cs="TH SarabunPSK"/>
          <w:sz w:val="32"/>
          <w:szCs w:val="32"/>
        </w:rPr>
        <w:tab/>
      </w:r>
      <w:r w:rsidRPr="00CB07F6">
        <w:rPr>
          <w:rFonts w:ascii="TH SarabunPSK" w:hAnsi="TH SarabunPSK" w:cs="TH SarabunPSK"/>
          <w:sz w:val="32"/>
          <w:szCs w:val="32"/>
          <w:cs/>
        </w:rPr>
        <w:t>ภาษาอังกฤษเพื่อการสื่อสาร</w:t>
      </w:r>
      <w:r w:rsidRPr="00CB07F6">
        <w:rPr>
          <w:rFonts w:ascii="TH SarabunPSK" w:hAnsi="TH SarabunPSK" w:cs="TH SarabunPSK"/>
          <w:sz w:val="32"/>
          <w:szCs w:val="32"/>
          <w:cs/>
        </w:rPr>
        <w:tab/>
      </w:r>
      <w:r w:rsidRPr="00CB07F6">
        <w:rPr>
          <w:rFonts w:ascii="TH SarabunPSK" w:hAnsi="TH SarabunPSK" w:cs="TH SarabunPSK"/>
          <w:sz w:val="32"/>
          <w:szCs w:val="32"/>
          <w:cs/>
        </w:rPr>
        <w:tab/>
      </w:r>
      <w:r w:rsidRPr="00CB07F6">
        <w:rPr>
          <w:rFonts w:ascii="TH SarabunPSK" w:hAnsi="TH SarabunPSK" w:cs="TH SarabunPSK"/>
          <w:sz w:val="32"/>
          <w:szCs w:val="32"/>
          <w:cs/>
        </w:rPr>
        <w:tab/>
      </w:r>
      <w:r w:rsidRPr="00CB07F6">
        <w:rPr>
          <w:rFonts w:ascii="TH SarabunPSK" w:hAnsi="TH SarabunPSK" w:cs="TH SarabunPSK"/>
          <w:sz w:val="32"/>
          <w:szCs w:val="32"/>
          <w:cs/>
        </w:rPr>
        <w:tab/>
      </w:r>
      <w:r w:rsidRPr="00CB07F6">
        <w:rPr>
          <w:rFonts w:ascii="TH SarabunPSK" w:hAnsi="TH SarabunPSK" w:cs="TH SarabunPSK"/>
          <w:sz w:val="32"/>
          <w:szCs w:val="32"/>
          <w:cs/>
        </w:rPr>
        <w:tab/>
        <w:t>3(3-0-6)</w:t>
      </w:r>
    </w:p>
    <w:p w:rsidR="00527AC7" w:rsidRPr="00CB07F6" w:rsidRDefault="00527AC7" w:rsidP="00527AC7">
      <w:pPr>
        <w:rPr>
          <w:rFonts w:ascii="TH SarabunPSK" w:hAnsi="TH SarabunPSK" w:cs="TH SarabunPSK"/>
          <w:sz w:val="32"/>
          <w:szCs w:val="32"/>
        </w:rPr>
      </w:pPr>
      <w:r w:rsidRPr="00CB07F6">
        <w:rPr>
          <w:rFonts w:ascii="TH SarabunPSK" w:hAnsi="TH SarabunPSK" w:cs="TH SarabunPSK"/>
          <w:sz w:val="32"/>
          <w:szCs w:val="32"/>
          <w:cs/>
        </w:rPr>
        <w:tab/>
      </w:r>
      <w:r w:rsidRPr="00CB07F6">
        <w:rPr>
          <w:rFonts w:ascii="TH SarabunPSK" w:hAnsi="TH SarabunPSK" w:cs="TH SarabunPSK"/>
          <w:sz w:val="32"/>
          <w:szCs w:val="32"/>
          <w:cs/>
        </w:rPr>
        <w:tab/>
      </w:r>
      <w:r w:rsidRPr="00CB07F6">
        <w:rPr>
          <w:rFonts w:ascii="TH SarabunPSK" w:hAnsi="TH SarabunPSK" w:cs="TH SarabunPSK"/>
          <w:sz w:val="32"/>
          <w:szCs w:val="32"/>
        </w:rPr>
        <w:t>English for</w:t>
      </w:r>
      <w:r w:rsidRPr="00CB07F6">
        <w:rPr>
          <w:rFonts w:ascii="TH SarabunPSK" w:hAnsi="TH SarabunPSK" w:cs="TH SarabunPSK" w:hint="cs"/>
          <w:sz w:val="32"/>
          <w:szCs w:val="32"/>
          <w:cs/>
        </w:rPr>
        <w:t xml:space="preserve"> </w:t>
      </w:r>
      <w:r w:rsidRPr="00CB07F6">
        <w:rPr>
          <w:rFonts w:ascii="TH SarabunPSK" w:hAnsi="TH SarabunPSK" w:cs="TH SarabunPSK"/>
          <w:sz w:val="32"/>
          <w:szCs w:val="32"/>
        </w:rPr>
        <w:t>Communication</w:t>
      </w:r>
    </w:p>
    <w:p w:rsidR="00527AC7" w:rsidRPr="00CB07F6" w:rsidRDefault="00527AC7" w:rsidP="00527AC7">
      <w:pPr>
        <w:jc w:val="thaiDistribute"/>
        <w:rPr>
          <w:rFonts w:cs="TH SarabunPSK"/>
          <w:sz w:val="32"/>
          <w:szCs w:val="32"/>
        </w:rPr>
      </w:pPr>
      <w:r w:rsidRPr="00CB07F6">
        <w:rPr>
          <w:rFonts w:ascii="TH SarabunPSK" w:hAnsi="TH SarabunPSK" w:cs="TH SarabunPSK"/>
          <w:sz w:val="32"/>
          <w:szCs w:val="32"/>
        </w:rPr>
        <w:tab/>
      </w:r>
      <w:r w:rsidRPr="00CB07F6">
        <w:rPr>
          <w:rFonts w:ascii="TH SarabunPSK" w:hAnsi="TH SarabunPSK" w:cs="TH SarabunPSK"/>
          <w:sz w:val="32"/>
          <w:szCs w:val="32"/>
        </w:rPr>
        <w:tab/>
      </w:r>
      <w:r w:rsidRPr="00CB07F6">
        <w:rPr>
          <w:rFonts w:cs="TH SarabunPSK"/>
          <w:sz w:val="32"/>
          <w:szCs w:val="32"/>
          <w:cs/>
        </w:rPr>
        <w:t>การฟัง</w:t>
      </w:r>
      <w:r w:rsidRPr="00CB07F6">
        <w:rPr>
          <w:rFonts w:cs="TH SarabunPSK" w:hint="cs"/>
          <w:sz w:val="32"/>
          <w:szCs w:val="32"/>
          <w:cs/>
        </w:rPr>
        <w:t xml:space="preserve"> </w:t>
      </w:r>
      <w:r w:rsidRPr="00CB07F6">
        <w:rPr>
          <w:rFonts w:cs="TH SarabunPSK"/>
          <w:sz w:val="32"/>
          <w:szCs w:val="32"/>
          <w:cs/>
        </w:rPr>
        <w:t>การพูด</w:t>
      </w:r>
      <w:r w:rsidRPr="00CB07F6">
        <w:rPr>
          <w:rFonts w:cs="TH SarabunPSK" w:hint="cs"/>
          <w:sz w:val="32"/>
          <w:szCs w:val="32"/>
          <w:cs/>
        </w:rPr>
        <w:t xml:space="preserve"> การอ่าน และการเขียน</w:t>
      </w:r>
      <w:r w:rsidRPr="00CB07F6">
        <w:rPr>
          <w:rFonts w:cs="TH SarabunPSK"/>
          <w:sz w:val="32"/>
          <w:szCs w:val="32"/>
          <w:cs/>
        </w:rPr>
        <w:t>ภาษาอังกฤษในชีวิตประจำวัน  ความสัมพันธ์ระหว่างภาษาและวัฒนธรรมของเจ้าของภาษา  การประยุกต์ใช้ความรู้และทักษะในการติดต่อ สื่อสาร</w:t>
      </w:r>
      <w:r w:rsidRPr="00CB07F6">
        <w:rPr>
          <w:rFonts w:cs="Cordia New"/>
          <w:sz w:val="32"/>
          <w:szCs w:val="32"/>
          <w:cs/>
        </w:rPr>
        <w:t xml:space="preserve"> </w:t>
      </w:r>
      <w:r w:rsidRPr="00CB07F6">
        <w:rPr>
          <w:rFonts w:cs="TH SarabunPSK" w:hint="cs"/>
          <w:sz w:val="32"/>
          <w:szCs w:val="32"/>
          <w:cs/>
        </w:rPr>
        <w:t>และแสดงความคิดเห็นกับบุคคลที่แตกต่างกันได้อย่างมีประสิทธิภาพ</w:t>
      </w:r>
    </w:p>
    <w:p w:rsidR="00527AC7" w:rsidRPr="00A11451"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9001104</w:t>
      </w:r>
      <w:r w:rsidRPr="00E90657">
        <w:rPr>
          <w:rFonts w:ascii="TH SarabunPSK" w:hAnsi="TH SarabunPSK" w:cs="TH SarabunPSK"/>
          <w:color w:val="000000"/>
          <w:sz w:val="32"/>
          <w:szCs w:val="32"/>
        </w:rPr>
        <w:tab/>
      </w:r>
      <w:r w:rsidRPr="00E90657">
        <w:rPr>
          <w:rFonts w:ascii="TH SarabunPSK" w:hAnsi="TH SarabunPSK" w:cs="TH SarabunPSK"/>
          <w:sz w:val="32"/>
          <w:szCs w:val="32"/>
          <w:cs/>
        </w:rPr>
        <w:t>การอ่านภาษาอังกฤษในชีวิตประจำวัน</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 xml:space="preserve">Reading English in </w:t>
      </w:r>
      <w:r>
        <w:rPr>
          <w:rFonts w:ascii="TH SarabunPSK" w:hAnsi="TH SarabunPSK" w:cs="TH SarabunPSK"/>
          <w:sz w:val="32"/>
          <w:szCs w:val="32"/>
        </w:rPr>
        <w:t>Daily</w:t>
      </w:r>
      <w:r w:rsidRPr="00E90657">
        <w:rPr>
          <w:rFonts w:ascii="TH SarabunPSK" w:hAnsi="TH SarabunPSK" w:cs="TH SarabunPSK"/>
          <w:sz w:val="32"/>
          <w:szCs w:val="32"/>
        </w:rPr>
        <w:t xml:space="preserve"> Life</w:t>
      </w:r>
    </w:p>
    <w:p w:rsidR="00527AC7" w:rsidRDefault="00527AC7" w:rsidP="00527AC7">
      <w:pPr>
        <w:jc w:val="thaiDistribute"/>
        <w:rPr>
          <w:rFonts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5529D9">
        <w:rPr>
          <w:rFonts w:cs="TH SarabunPSK"/>
          <w:sz w:val="32"/>
          <w:szCs w:val="32"/>
          <w:cs/>
        </w:rPr>
        <w:t>กลวิธีการอ่าน</w:t>
      </w:r>
      <w:r w:rsidRPr="005529D9">
        <w:rPr>
          <w:rFonts w:cs="TH SarabunPSK" w:hint="cs"/>
          <w:sz w:val="32"/>
          <w:szCs w:val="32"/>
          <w:cs/>
        </w:rPr>
        <w:t>ภาษาอังกฤษ</w:t>
      </w:r>
      <w:r w:rsidRPr="005529D9">
        <w:rPr>
          <w:rFonts w:cs="TH SarabunPSK"/>
          <w:sz w:val="32"/>
          <w:szCs w:val="32"/>
          <w:cs/>
        </w:rPr>
        <w:t>เบื้องต้น</w:t>
      </w:r>
      <w:r>
        <w:rPr>
          <w:rFonts w:cs="TH SarabunPSK" w:hint="cs"/>
          <w:sz w:val="32"/>
          <w:szCs w:val="32"/>
          <w:cs/>
        </w:rPr>
        <w:t xml:space="preserve"> และเทคนิคในการอ่านรูปแบบต่าง</w:t>
      </w:r>
      <w:r w:rsidRPr="005529D9">
        <w:rPr>
          <w:rFonts w:cs="TH SarabunPSK" w:hint="cs"/>
          <w:sz w:val="32"/>
          <w:szCs w:val="32"/>
          <w:cs/>
        </w:rPr>
        <w:t>ๆ   สามารถคิดเชื่อมโยงความสัมพันธ์ของสิ่งต่างๆ</w:t>
      </w:r>
      <w:r>
        <w:rPr>
          <w:rFonts w:cs="TH SarabunPSK" w:hint="cs"/>
          <w:sz w:val="32"/>
          <w:szCs w:val="32"/>
          <w:cs/>
        </w:rPr>
        <w:t xml:space="preserve"> </w:t>
      </w:r>
      <w:r w:rsidRPr="005529D9">
        <w:rPr>
          <w:rFonts w:cs="TH SarabunPSK" w:hint="cs"/>
          <w:sz w:val="32"/>
          <w:szCs w:val="32"/>
          <w:cs/>
        </w:rPr>
        <w:t>ในเชิงเหตุผล</w:t>
      </w:r>
      <w:r w:rsidRPr="005529D9">
        <w:rPr>
          <w:rFonts w:cs="TH SarabunPSK"/>
          <w:sz w:val="32"/>
          <w:szCs w:val="32"/>
          <w:cs/>
        </w:rPr>
        <w:t>โดยผ่านสื่อ</w:t>
      </w:r>
      <w:r w:rsidRPr="005529D9">
        <w:rPr>
          <w:rFonts w:cs="TH SarabunPSK" w:hint="cs"/>
          <w:sz w:val="32"/>
          <w:szCs w:val="32"/>
          <w:cs/>
        </w:rPr>
        <w:t>ที่หลากหลาย</w:t>
      </w:r>
      <w:r w:rsidRPr="005529D9">
        <w:rPr>
          <w:rFonts w:cs="TH SarabunPSK"/>
          <w:sz w:val="32"/>
          <w:szCs w:val="32"/>
          <w:cs/>
        </w:rPr>
        <w:t>ในชีวิตประจำวัน</w:t>
      </w:r>
    </w:p>
    <w:p w:rsidR="00527AC7" w:rsidRDefault="00527AC7" w:rsidP="00527AC7">
      <w:pPr>
        <w:jc w:val="thaiDistribute"/>
        <w:rPr>
          <w:rFonts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Pr="00A11451" w:rsidRDefault="00527AC7" w:rsidP="00527AC7">
      <w:pPr>
        <w:rPr>
          <w:rFonts w:ascii="TH SarabunPSK" w:hAnsi="TH SarabunPSK" w:cs="TH SarabunPSK"/>
          <w:color w:val="000000"/>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lastRenderedPageBreak/>
        <w:t>9001105</w:t>
      </w:r>
      <w:r w:rsidRPr="00E90657">
        <w:rPr>
          <w:rFonts w:ascii="TH SarabunPSK" w:hAnsi="TH SarabunPSK" w:cs="TH SarabunPSK"/>
          <w:color w:val="000000"/>
          <w:sz w:val="32"/>
          <w:szCs w:val="32"/>
        </w:rPr>
        <w:tab/>
      </w:r>
      <w:r w:rsidRPr="00E90657">
        <w:rPr>
          <w:rFonts w:ascii="TH SarabunPSK" w:hAnsi="TH SarabunPSK" w:cs="TH SarabunPSK"/>
          <w:sz w:val="32"/>
          <w:szCs w:val="32"/>
          <w:cs/>
        </w:rPr>
        <w:t>ภาษาอังกฤษเพื่อการสมัครงาน</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jc w:val="both"/>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English for Job Application</w:t>
      </w:r>
    </w:p>
    <w:p w:rsidR="00527AC7" w:rsidRPr="005529D9" w:rsidRDefault="00527AC7" w:rsidP="00527AC7">
      <w:pPr>
        <w:jc w:val="thaiDistribute"/>
        <w:rPr>
          <w:rFonts w:ascii="TH SarabunPSK" w:hAnsi="TH SarabunPSK" w:cs="TH SarabunPSK"/>
          <w:sz w:val="36"/>
          <w:szCs w:val="36"/>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5529D9">
        <w:rPr>
          <w:rFonts w:cs="TH SarabunPSK"/>
          <w:sz w:val="32"/>
          <w:szCs w:val="32"/>
          <w:cs/>
        </w:rPr>
        <w:t>ภาษาอังกฤษเพื่อเตรียมความพร้อมในการสมัครงาน</w:t>
      </w:r>
      <w:r w:rsidRPr="005529D9">
        <w:rPr>
          <w:rFonts w:cs="TH SarabunPSK" w:hint="cs"/>
          <w:sz w:val="32"/>
          <w:szCs w:val="32"/>
          <w:cs/>
        </w:rPr>
        <w:t xml:space="preserve"> </w:t>
      </w:r>
      <w:r w:rsidRPr="005529D9">
        <w:rPr>
          <w:rFonts w:cs="TH SarabunPSK"/>
          <w:spacing w:val="-4"/>
          <w:sz w:val="32"/>
          <w:szCs w:val="32"/>
          <w:cs/>
        </w:rPr>
        <w:t>คำศัพท์เกี่ยวกับตำแหน่งต่างๆ ภายในองค์กร</w:t>
      </w:r>
      <w:r w:rsidRPr="005529D9">
        <w:rPr>
          <w:rFonts w:cs="TH SarabunPSK"/>
          <w:sz w:val="32"/>
          <w:szCs w:val="32"/>
          <w:cs/>
        </w:rPr>
        <w:t xml:space="preserve">  การเขียนประวัติส่วนตัว</w:t>
      </w:r>
      <w:r w:rsidRPr="005529D9">
        <w:rPr>
          <w:rFonts w:cs="TH SarabunPSK" w:hint="cs"/>
          <w:sz w:val="32"/>
          <w:szCs w:val="32"/>
          <w:cs/>
        </w:rPr>
        <w:t xml:space="preserve"> </w:t>
      </w:r>
      <w:r w:rsidRPr="005529D9">
        <w:rPr>
          <w:rFonts w:cs="TH SarabunPSK"/>
          <w:spacing w:val="-4"/>
          <w:sz w:val="32"/>
          <w:szCs w:val="32"/>
          <w:cs/>
        </w:rPr>
        <w:t>การสัมภาษณ์งาน การสื่อสารทางโทรศัพท์</w:t>
      </w:r>
      <w:r w:rsidRPr="005529D9">
        <w:rPr>
          <w:rFonts w:cs="Cordia New"/>
          <w:spacing w:val="-4"/>
          <w:sz w:val="32"/>
          <w:szCs w:val="32"/>
          <w:cs/>
        </w:rPr>
        <w:t xml:space="preserve"> </w:t>
      </w:r>
      <w:r w:rsidRPr="005529D9">
        <w:rPr>
          <w:rFonts w:cs="TH SarabunPSK"/>
          <w:spacing w:val="-4"/>
          <w:sz w:val="32"/>
          <w:szCs w:val="32"/>
          <w:cs/>
        </w:rPr>
        <w:t>การนัดหมาย</w:t>
      </w:r>
      <w:r>
        <w:rPr>
          <w:rFonts w:cs="TH SarabunPSK" w:hint="cs"/>
          <w:sz w:val="32"/>
          <w:szCs w:val="32"/>
          <w:cs/>
        </w:rPr>
        <w:t xml:space="preserve"> </w:t>
      </w:r>
      <w:r w:rsidRPr="005529D9">
        <w:rPr>
          <w:rFonts w:cs="TH SarabunPSK" w:hint="cs"/>
          <w:sz w:val="32"/>
          <w:szCs w:val="32"/>
          <w:cs/>
        </w:rPr>
        <w:t>การสื่อสารข้อมูลพื้นฐานเกี่ยวกับองค์กรได้อย่างเหมาะสมและมีประสิทธิภาพ</w:t>
      </w:r>
    </w:p>
    <w:p w:rsidR="00527AC7" w:rsidRPr="00A255F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r>
        <w:rPr>
          <w:rFonts w:ascii="TH SarabunPSK" w:hAnsi="TH SarabunPSK" w:cs="TH SarabunPSK"/>
          <w:sz w:val="32"/>
          <w:szCs w:val="32"/>
        </w:rPr>
        <w:t>9001106</w:t>
      </w:r>
      <w:r>
        <w:rPr>
          <w:rFonts w:ascii="TH SarabunPSK" w:hAnsi="TH SarabunPSK" w:cs="TH SarabunPSK"/>
          <w:sz w:val="32"/>
          <w:szCs w:val="32"/>
        </w:rPr>
        <w:tab/>
      </w:r>
      <w:r>
        <w:rPr>
          <w:rFonts w:ascii="TH SarabunPSK" w:hAnsi="TH SarabunPSK" w:cs="TH SarabunPSK" w:hint="cs"/>
          <w:sz w:val="32"/>
          <w:szCs w:val="32"/>
          <w:cs/>
        </w:rPr>
        <w:t>ภาษาอังกฤษเพื่อทักษะการเรียนรู้</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3(3-0-6)</w:t>
      </w:r>
    </w:p>
    <w:p w:rsidR="00527AC7" w:rsidRDefault="00527AC7" w:rsidP="00527AC7">
      <w:pPr>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English for Study Skills</w:t>
      </w:r>
    </w:p>
    <w:p w:rsidR="00527AC7" w:rsidRPr="005529D9" w:rsidRDefault="00527AC7" w:rsidP="00527AC7">
      <w:pPr>
        <w:jc w:val="thaiDistribute"/>
        <w:rPr>
          <w:rFonts w:ascii="TH SarabunPSK" w:hAnsi="TH SarabunPSK" w:cs="TH SarabunPSK"/>
          <w:sz w:val="36"/>
          <w:szCs w:val="36"/>
        </w:rPr>
      </w:pPr>
      <w:r>
        <w:rPr>
          <w:rFonts w:ascii="TH SarabunPSK" w:hAnsi="TH SarabunPSK" w:cs="TH SarabunPSK" w:hint="cs"/>
          <w:sz w:val="32"/>
          <w:szCs w:val="32"/>
          <w:cs/>
        </w:rPr>
        <w:tab/>
      </w:r>
      <w:r>
        <w:rPr>
          <w:rFonts w:ascii="TH SarabunPSK" w:hAnsi="TH SarabunPSK" w:cs="TH SarabunPSK" w:hint="cs"/>
          <w:sz w:val="32"/>
          <w:szCs w:val="32"/>
          <w:cs/>
        </w:rPr>
        <w:tab/>
      </w:r>
      <w:r w:rsidRPr="005529D9">
        <w:rPr>
          <w:rFonts w:cs="TH SarabunPSK" w:hint="cs"/>
          <w:sz w:val="32"/>
          <w:szCs w:val="32"/>
          <w:cs/>
        </w:rPr>
        <w:t>ทักษะภาษาอังกฤษที่จำเป็นต่อการศึกษาค้นคว้าหาความรู้ การฟังบรรยาย การอ่าน</w:t>
      </w:r>
      <w:r>
        <w:rPr>
          <w:rFonts w:cs="TH SarabunPSK" w:hint="cs"/>
          <w:sz w:val="32"/>
          <w:szCs w:val="32"/>
          <w:cs/>
        </w:rPr>
        <w:t xml:space="preserve">            </w:t>
      </w:r>
      <w:r w:rsidRPr="005529D9">
        <w:rPr>
          <w:rFonts w:cs="TH SarabunPSK" w:hint="cs"/>
          <w:sz w:val="32"/>
          <w:szCs w:val="32"/>
          <w:cs/>
        </w:rPr>
        <w:t>งานวิชาการ การจดบันทึก การสรุปความ การเขียนรายงาน และการนำเสนอผลงาน</w:t>
      </w:r>
    </w:p>
    <w:p w:rsidR="00527AC7" w:rsidRDefault="00527AC7" w:rsidP="00527AC7">
      <w:pPr>
        <w:jc w:val="thaiDistribute"/>
        <w:rPr>
          <w:rFonts w:ascii="TH SarabunPSK" w:hAnsi="TH SarabunPSK" w:cs="TH SarabunPSK"/>
          <w:sz w:val="32"/>
          <w:szCs w:val="32"/>
        </w:rPr>
      </w:pPr>
    </w:p>
    <w:p w:rsidR="00527AC7" w:rsidRPr="00D35B4C" w:rsidRDefault="00527AC7" w:rsidP="00527AC7">
      <w:pPr>
        <w:jc w:val="thaiDistribute"/>
        <w:rPr>
          <w:rFonts w:ascii="TH SarabunPSK" w:hAnsi="TH SarabunPSK" w:cs="TH SarabunPSK"/>
          <w:sz w:val="6"/>
          <w:szCs w:val="6"/>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900110</w:t>
      </w:r>
      <w:r>
        <w:rPr>
          <w:rFonts w:ascii="TH SarabunPSK" w:hAnsi="TH SarabunPSK" w:cs="TH SarabunPSK" w:hint="cs"/>
          <w:color w:val="000000"/>
          <w:sz w:val="32"/>
          <w:szCs w:val="32"/>
          <w:cs/>
        </w:rPr>
        <w:t>7</w:t>
      </w:r>
      <w:r w:rsidRPr="00E90657">
        <w:rPr>
          <w:rFonts w:ascii="TH SarabunPSK" w:hAnsi="TH SarabunPSK" w:cs="TH SarabunPSK"/>
          <w:color w:val="000000"/>
          <w:sz w:val="32"/>
          <w:szCs w:val="32"/>
        </w:rPr>
        <w:tab/>
      </w:r>
      <w:r w:rsidRPr="00E90657">
        <w:rPr>
          <w:rFonts w:ascii="TH SarabunPSK" w:hAnsi="TH SarabunPSK" w:cs="TH SarabunPSK"/>
          <w:sz w:val="32"/>
          <w:szCs w:val="32"/>
          <w:cs/>
        </w:rPr>
        <w:t>ภาษาญี่ปุ่นเพื่อการสื่อสาร</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Japanese Language for Communication</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t>การฟังและการพูดภาษาญี่ปุ่นในการสื่อสารในสถานการณ์ต่าง</w:t>
      </w:r>
      <w:r>
        <w:rPr>
          <w:rFonts w:ascii="TH SarabunPSK" w:hAnsi="TH SarabunPSK" w:cs="TH SarabunPSK" w:hint="cs"/>
          <w:sz w:val="32"/>
          <w:szCs w:val="32"/>
          <w:cs/>
        </w:rPr>
        <w:t xml:space="preserve"> </w:t>
      </w:r>
      <w:r w:rsidRPr="00E90657">
        <w:rPr>
          <w:rFonts w:ascii="TH SarabunPSK" w:hAnsi="TH SarabunPSK" w:cs="TH SarabunPSK"/>
          <w:sz w:val="32"/>
          <w:szCs w:val="32"/>
          <w:cs/>
        </w:rPr>
        <w:t>ๆ การทักทาย</w:t>
      </w:r>
      <w:r>
        <w:rPr>
          <w:rFonts w:ascii="TH SarabunPSK" w:hAnsi="TH SarabunPSK" w:cs="TH SarabunPSK" w:hint="cs"/>
          <w:sz w:val="32"/>
          <w:szCs w:val="32"/>
          <w:cs/>
        </w:rPr>
        <w:t xml:space="preserve"> </w:t>
      </w:r>
      <w:r w:rsidRPr="00E90657">
        <w:rPr>
          <w:rFonts w:ascii="TH SarabunPSK" w:hAnsi="TH SarabunPSK" w:cs="TH SarabunPSK"/>
          <w:sz w:val="32"/>
          <w:szCs w:val="32"/>
          <w:cs/>
        </w:rPr>
        <w:t>การแนะนำตัว  การสอบถามข้อมูล การแสดงความคิดเห็น โดยมีการเปรียบเทียบและสอดแทรกวัฒนธรรมเพื่อประสิทธิภาพในการสื่อสาร</w:t>
      </w:r>
    </w:p>
    <w:p w:rsidR="00527AC7" w:rsidRPr="00A11451"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9001108</w:t>
      </w:r>
      <w:r w:rsidRPr="00E90657">
        <w:rPr>
          <w:rFonts w:ascii="TH SarabunPSK" w:hAnsi="TH SarabunPSK" w:cs="TH SarabunPSK"/>
          <w:color w:val="000000"/>
          <w:sz w:val="32"/>
          <w:szCs w:val="32"/>
        </w:rPr>
        <w:tab/>
      </w:r>
      <w:r w:rsidRPr="00E90657">
        <w:rPr>
          <w:rFonts w:ascii="TH SarabunPSK" w:hAnsi="TH SarabunPSK" w:cs="TH SarabunPSK"/>
          <w:sz w:val="32"/>
          <w:szCs w:val="32"/>
          <w:cs/>
          <w:lang w:eastAsia="zh-CN"/>
        </w:rPr>
        <w:t>ภาษาจีนเพื่อการสื่อสาร</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Default="00527AC7" w:rsidP="00527AC7">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lang w:eastAsia="zh-CN"/>
        </w:rPr>
        <w:t>Chinese Language for Communication</w:t>
      </w:r>
      <w:r w:rsidRPr="00E90657">
        <w:rPr>
          <w:rFonts w:ascii="TH SarabunPSK" w:hAnsi="TH SarabunPSK" w:cs="TH SarabunPSK"/>
          <w:sz w:val="32"/>
          <w:szCs w:val="32"/>
        </w:rPr>
        <w:tab/>
      </w:r>
    </w:p>
    <w:p w:rsidR="00527AC7" w:rsidRPr="00E90657" w:rsidRDefault="00527AC7" w:rsidP="00527AC7">
      <w:pPr>
        <w:ind w:firstLine="1440"/>
        <w:jc w:val="thaiDistribute"/>
        <w:rPr>
          <w:rFonts w:ascii="TH SarabunPSK" w:hAnsi="TH SarabunPSK" w:cs="TH SarabunPSK"/>
          <w:sz w:val="32"/>
          <w:szCs w:val="32"/>
        </w:rPr>
      </w:pPr>
      <w:r w:rsidRPr="001A67D2">
        <w:rPr>
          <w:rFonts w:ascii="TH SarabunPSK" w:hAnsi="TH SarabunPSK" w:cs="TH SarabunPSK"/>
          <w:spacing w:val="-4"/>
          <w:sz w:val="32"/>
          <w:szCs w:val="32"/>
          <w:cs/>
        </w:rPr>
        <w:t>การฟังและการพูดภาษาจีนในการสื่อสารในสถานการณ์ต่าง</w:t>
      </w:r>
      <w:r w:rsidRPr="001A67D2">
        <w:rPr>
          <w:rFonts w:ascii="TH SarabunPSK" w:hAnsi="TH SarabunPSK" w:cs="TH SarabunPSK" w:hint="cs"/>
          <w:spacing w:val="-4"/>
          <w:sz w:val="32"/>
          <w:szCs w:val="32"/>
          <w:cs/>
        </w:rPr>
        <w:t xml:space="preserve"> </w:t>
      </w:r>
      <w:r w:rsidRPr="001A67D2">
        <w:rPr>
          <w:rFonts w:ascii="TH SarabunPSK" w:hAnsi="TH SarabunPSK" w:cs="TH SarabunPSK"/>
          <w:spacing w:val="-4"/>
          <w:sz w:val="32"/>
          <w:szCs w:val="32"/>
          <w:cs/>
        </w:rPr>
        <w:t>ๆ การทักทาย การแนะน</w:t>
      </w:r>
      <w:r w:rsidRPr="001A67D2">
        <w:rPr>
          <w:rFonts w:ascii="TH SarabunPSK" w:hAnsi="TH SarabunPSK" w:cs="TH SarabunPSK" w:hint="cs"/>
          <w:spacing w:val="-4"/>
          <w:sz w:val="32"/>
          <w:szCs w:val="32"/>
          <w:cs/>
        </w:rPr>
        <w:t>ำตัว</w:t>
      </w:r>
      <w:r>
        <w:rPr>
          <w:rFonts w:ascii="TH SarabunPSK" w:hAnsi="TH SarabunPSK" w:cs="TH SarabunPSK" w:hint="cs"/>
          <w:spacing w:val="-4"/>
          <w:sz w:val="32"/>
          <w:szCs w:val="32"/>
          <w:cs/>
        </w:rPr>
        <w:t xml:space="preserve">     </w:t>
      </w:r>
      <w:r w:rsidRPr="00E90657">
        <w:rPr>
          <w:rFonts w:ascii="TH SarabunPSK" w:hAnsi="TH SarabunPSK" w:cs="TH SarabunPSK"/>
          <w:sz w:val="32"/>
          <w:szCs w:val="32"/>
          <w:cs/>
        </w:rPr>
        <w:t>การสอบถามข้อมูล</w:t>
      </w:r>
      <w:r>
        <w:rPr>
          <w:rFonts w:ascii="TH SarabunPSK" w:hAnsi="TH SarabunPSK" w:cs="TH SarabunPSK" w:hint="cs"/>
          <w:sz w:val="32"/>
          <w:szCs w:val="32"/>
          <w:cs/>
        </w:rPr>
        <w:t xml:space="preserve"> </w:t>
      </w:r>
      <w:r w:rsidRPr="00E90657">
        <w:rPr>
          <w:rFonts w:ascii="TH SarabunPSK" w:hAnsi="TH SarabunPSK" w:cs="TH SarabunPSK"/>
          <w:sz w:val="32"/>
          <w:szCs w:val="32"/>
          <w:cs/>
        </w:rPr>
        <w:t>การแสดงความคิดเห็น โดยมีการเปรียบเทียบและสอดแทรกวัฒนธรรม</w:t>
      </w:r>
      <w:r>
        <w:rPr>
          <w:rFonts w:ascii="TH SarabunPSK" w:hAnsi="TH SarabunPSK" w:cs="TH SarabunPSK"/>
          <w:sz w:val="32"/>
          <w:szCs w:val="32"/>
          <w:cs/>
        </w:rPr>
        <w:t xml:space="preserve">                            </w:t>
      </w:r>
      <w:r w:rsidRPr="00E90657">
        <w:rPr>
          <w:rFonts w:ascii="TH SarabunPSK" w:hAnsi="TH SarabunPSK" w:cs="TH SarabunPSK"/>
          <w:sz w:val="32"/>
          <w:szCs w:val="32"/>
          <w:cs/>
        </w:rPr>
        <w:t>เพื่อประสิทธิภาพในการสื่อสาร</w:t>
      </w:r>
    </w:p>
    <w:p w:rsidR="00527AC7" w:rsidRPr="00A11451" w:rsidRDefault="00527AC7" w:rsidP="00527AC7">
      <w:pPr>
        <w:jc w:val="thaiDistribute"/>
        <w:rPr>
          <w:rFonts w:ascii="TH SarabunPSK" w:hAnsi="TH SarabunPSK" w:cs="TH SarabunPSK"/>
          <w:sz w:val="32"/>
          <w:szCs w:val="32"/>
        </w:rPr>
      </w:pPr>
      <w:r w:rsidRPr="00A11451">
        <w:rPr>
          <w:rFonts w:ascii="TH SarabunPSK" w:hAnsi="TH SarabunPSK" w:cs="TH SarabunPSK" w:hint="cs"/>
          <w:sz w:val="32"/>
          <w:szCs w:val="32"/>
          <w:cs/>
        </w:rPr>
        <w:tab/>
      </w:r>
      <w:r w:rsidRPr="00A11451">
        <w:rPr>
          <w:rFonts w:ascii="TH SarabunPSK" w:hAnsi="TH SarabunPSK" w:cs="TH SarabunPSK" w:hint="cs"/>
          <w:sz w:val="32"/>
          <w:szCs w:val="32"/>
          <w:cs/>
        </w:rPr>
        <w:tab/>
      </w:r>
      <w:r w:rsidRPr="00A11451">
        <w:rPr>
          <w:rFonts w:ascii="TH SarabunPSK" w:hAnsi="TH SarabunPSK" w:cs="TH SarabunPSK" w:hint="cs"/>
          <w:sz w:val="32"/>
          <w:szCs w:val="32"/>
          <w:cs/>
        </w:rPr>
        <w:tab/>
      </w:r>
      <w:r w:rsidRPr="00A11451">
        <w:rPr>
          <w:rFonts w:ascii="TH SarabunPSK" w:hAnsi="TH SarabunPSK" w:cs="TH SarabunPSK" w:hint="cs"/>
          <w:sz w:val="32"/>
          <w:szCs w:val="32"/>
          <w:cs/>
        </w:rPr>
        <w:tab/>
      </w:r>
      <w:r w:rsidRPr="00A11451">
        <w:rPr>
          <w:rFonts w:ascii="TH SarabunPSK" w:hAnsi="TH SarabunPSK" w:cs="TH SarabunPSK" w:hint="cs"/>
          <w:sz w:val="32"/>
          <w:szCs w:val="32"/>
          <w:cs/>
        </w:rPr>
        <w:tab/>
      </w:r>
      <w:r w:rsidRPr="00A11451">
        <w:rPr>
          <w:rFonts w:ascii="TH SarabunPSK" w:hAnsi="TH SarabunPSK" w:cs="TH SarabunPSK" w:hint="cs"/>
          <w:sz w:val="32"/>
          <w:szCs w:val="32"/>
          <w:cs/>
        </w:rPr>
        <w:tab/>
      </w: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9001109</w:t>
      </w:r>
      <w:r w:rsidRPr="00E90657">
        <w:rPr>
          <w:rFonts w:ascii="TH SarabunPSK" w:hAnsi="TH SarabunPSK" w:cs="TH SarabunPSK"/>
          <w:color w:val="000000"/>
          <w:sz w:val="32"/>
          <w:szCs w:val="32"/>
        </w:rPr>
        <w:tab/>
      </w:r>
      <w:r w:rsidRPr="00E90657">
        <w:rPr>
          <w:rFonts w:ascii="TH SarabunPSK" w:hAnsi="TH SarabunPSK" w:cs="TH SarabunPSK"/>
          <w:sz w:val="32"/>
          <w:szCs w:val="32"/>
          <w:cs/>
        </w:rPr>
        <w:t>ภาษาเกาหลีเพื่อการสื่อสาร</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jc w:val="both"/>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Korean Language for</w:t>
      </w:r>
      <w:r>
        <w:rPr>
          <w:rFonts w:ascii="TH SarabunPSK" w:hAnsi="TH SarabunPSK" w:cs="TH SarabunPSK" w:hint="cs"/>
          <w:sz w:val="32"/>
          <w:szCs w:val="32"/>
          <w:cs/>
        </w:rPr>
        <w:t xml:space="preserve"> </w:t>
      </w:r>
      <w:r w:rsidRPr="00E90657">
        <w:rPr>
          <w:rFonts w:ascii="TH SarabunPSK" w:hAnsi="TH SarabunPSK" w:cs="TH SarabunPSK"/>
          <w:sz w:val="32"/>
          <w:szCs w:val="32"/>
        </w:rPr>
        <w:t>Communication</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B83595">
        <w:rPr>
          <w:rFonts w:ascii="TH SarabunPSK" w:hAnsi="TH SarabunPSK" w:cs="TH SarabunPSK"/>
          <w:spacing w:val="-2"/>
          <w:sz w:val="32"/>
          <w:szCs w:val="32"/>
          <w:cs/>
        </w:rPr>
        <w:t>การฟังและพูดภาษาเกาหลีในการสื่อสารในสถานการณ์ต่าง</w:t>
      </w:r>
      <w:r w:rsidRPr="00B83595">
        <w:rPr>
          <w:rFonts w:ascii="TH SarabunPSK" w:hAnsi="TH SarabunPSK" w:cs="TH SarabunPSK" w:hint="cs"/>
          <w:spacing w:val="-2"/>
          <w:sz w:val="32"/>
          <w:szCs w:val="32"/>
          <w:cs/>
        </w:rPr>
        <w:t xml:space="preserve"> </w:t>
      </w:r>
      <w:r w:rsidRPr="00B83595">
        <w:rPr>
          <w:rFonts w:ascii="TH SarabunPSK" w:hAnsi="TH SarabunPSK" w:cs="TH SarabunPSK"/>
          <w:spacing w:val="-2"/>
          <w:sz w:val="32"/>
          <w:szCs w:val="32"/>
          <w:cs/>
        </w:rPr>
        <w:t>ๆ</w:t>
      </w:r>
      <w:r w:rsidRPr="00B83595">
        <w:rPr>
          <w:rFonts w:ascii="TH SarabunPSK" w:hAnsi="TH SarabunPSK" w:cs="TH SarabunPSK" w:hint="cs"/>
          <w:spacing w:val="-2"/>
          <w:sz w:val="32"/>
          <w:szCs w:val="32"/>
          <w:cs/>
        </w:rPr>
        <w:t xml:space="preserve"> </w:t>
      </w:r>
      <w:r w:rsidRPr="00B83595">
        <w:rPr>
          <w:rFonts w:ascii="TH SarabunPSK" w:hAnsi="TH SarabunPSK" w:cs="TH SarabunPSK"/>
          <w:spacing w:val="-2"/>
          <w:sz w:val="32"/>
          <w:szCs w:val="32"/>
          <w:cs/>
        </w:rPr>
        <w:t>การทักทาย</w:t>
      </w:r>
      <w:r w:rsidRPr="00B83595">
        <w:rPr>
          <w:rFonts w:ascii="TH SarabunPSK" w:hAnsi="TH SarabunPSK" w:cs="TH SarabunPSK" w:hint="cs"/>
          <w:spacing w:val="-2"/>
          <w:sz w:val="32"/>
          <w:szCs w:val="32"/>
          <w:cs/>
        </w:rPr>
        <w:t xml:space="preserve"> </w:t>
      </w:r>
      <w:r w:rsidRPr="00B83595">
        <w:rPr>
          <w:rFonts w:ascii="TH SarabunPSK" w:hAnsi="TH SarabunPSK" w:cs="TH SarabunPSK"/>
          <w:spacing w:val="-2"/>
          <w:sz w:val="32"/>
          <w:szCs w:val="32"/>
          <w:cs/>
        </w:rPr>
        <w:t>การแนะนำตัว</w:t>
      </w:r>
      <w:r w:rsidRPr="00D710CC">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D710CC">
        <w:rPr>
          <w:rFonts w:ascii="TH SarabunPSK" w:hAnsi="TH SarabunPSK" w:cs="TH SarabunPSK"/>
          <w:sz w:val="32"/>
          <w:szCs w:val="32"/>
          <w:cs/>
        </w:rPr>
        <w:t>การสอบถามข้อมูล การแสดงความคิดเห็น โดยมีการเปรียบเทียบและสอดแทรกวัฒนธรรม</w:t>
      </w:r>
      <w:r>
        <w:rPr>
          <w:rFonts w:ascii="TH SarabunPSK" w:hAnsi="TH SarabunPSK" w:cs="TH SarabunPSK" w:hint="cs"/>
          <w:sz w:val="32"/>
          <w:szCs w:val="32"/>
          <w:cs/>
        </w:rPr>
        <w:t xml:space="preserve">  </w:t>
      </w:r>
      <w:r w:rsidRPr="00D710CC">
        <w:rPr>
          <w:rFonts w:ascii="TH SarabunPSK" w:hAnsi="TH SarabunPSK" w:cs="TH SarabunPSK"/>
          <w:sz w:val="32"/>
          <w:szCs w:val="32"/>
          <w:cs/>
        </w:rPr>
        <w:t>เพื่อประสิทธิภาพในการสื่อสาร</w:t>
      </w: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Pr="00A11451" w:rsidRDefault="00527AC7" w:rsidP="00527AC7">
      <w:pPr>
        <w:jc w:val="thaiDistribute"/>
        <w:rPr>
          <w:rFonts w:ascii="TH SarabunPSK" w:hAnsi="TH SarabunPSK" w:cs="TH SarabunPSK"/>
          <w:sz w:val="32"/>
          <w:szCs w:val="32"/>
        </w:rPr>
      </w:pPr>
    </w:p>
    <w:p w:rsidR="00527AC7" w:rsidRPr="005572A1" w:rsidRDefault="00527AC7" w:rsidP="00527AC7">
      <w:pPr>
        <w:jc w:val="thaiDistribute"/>
        <w:rPr>
          <w:rFonts w:ascii="TH SarabunPSK" w:hAnsi="TH SarabunPSK" w:cs="TH SarabunPSK"/>
          <w:sz w:val="32"/>
          <w:szCs w:val="32"/>
        </w:rPr>
      </w:pPr>
      <w:r w:rsidRPr="005572A1">
        <w:rPr>
          <w:rFonts w:ascii="TH SarabunPSK" w:hAnsi="TH SarabunPSK" w:cs="TH SarabunPSK"/>
          <w:sz w:val="32"/>
          <w:szCs w:val="32"/>
          <w:cs/>
        </w:rPr>
        <w:lastRenderedPageBreak/>
        <w:t xml:space="preserve">9001110  </w:t>
      </w:r>
      <w:r>
        <w:rPr>
          <w:rFonts w:ascii="TH SarabunPSK" w:hAnsi="TH SarabunPSK" w:cs="TH SarabunPSK"/>
          <w:sz w:val="32"/>
          <w:szCs w:val="32"/>
        </w:rPr>
        <w:tab/>
      </w:r>
      <w:r w:rsidRPr="005572A1">
        <w:rPr>
          <w:rFonts w:ascii="TH SarabunPSK" w:hAnsi="TH SarabunPSK" w:cs="TH SarabunPSK"/>
          <w:sz w:val="32"/>
          <w:szCs w:val="32"/>
          <w:cs/>
        </w:rPr>
        <w:t xml:space="preserve">ภาษาอังกฤษผ่านสาระบันเทิง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572A1">
        <w:rPr>
          <w:rFonts w:ascii="TH SarabunPSK" w:hAnsi="TH SarabunPSK" w:cs="TH SarabunPSK"/>
          <w:sz w:val="32"/>
          <w:szCs w:val="32"/>
        </w:rPr>
        <w:t>3</w:t>
      </w:r>
      <w:r w:rsidRPr="005572A1">
        <w:rPr>
          <w:rFonts w:ascii="TH SarabunPSK" w:hAnsi="TH SarabunPSK" w:cs="TH SarabunPSK"/>
          <w:sz w:val="32"/>
          <w:szCs w:val="32"/>
          <w:cs/>
        </w:rPr>
        <w:t>(</w:t>
      </w:r>
      <w:r w:rsidRPr="005572A1">
        <w:rPr>
          <w:rFonts w:ascii="TH SarabunPSK" w:hAnsi="TH SarabunPSK" w:cs="TH SarabunPSK"/>
          <w:sz w:val="32"/>
          <w:szCs w:val="32"/>
        </w:rPr>
        <w:t>3</w:t>
      </w:r>
      <w:r w:rsidRPr="005572A1">
        <w:rPr>
          <w:rFonts w:ascii="TH SarabunPSK" w:hAnsi="TH SarabunPSK" w:cs="TH SarabunPSK"/>
          <w:sz w:val="32"/>
          <w:szCs w:val="32"/>
          <w:cs/>
        </w:rPr>
        <w:t>-</w:t>
      </w:r>
      <w:r w:rsidRPr="005572A1">
        <w:rPr>
          <w:rFonts w:ascii="TH SarabunPSK" w:hAnsi="TH SarabunPSK" w:cs="TH SarabunPSK"/>
          <w:sz w:val="32"/>
          <w:szCs w:val="32"/>
        </w:rPr>
        <w:t>0</w:t>
      </w:r>
      <w:r w:rsidRPr="005572A1">
        <w:rPr>
          <w:rFonts w:ascii="TH SarabunPSK" w:hAnsi="TH SarabunPSK" w:cs="TH SarabunPSK"/>
          <w:sz w:val="32"/>
          <w:szCs w:val="32"/>
          <w:cs/>
        </w:rPr>
        <w:t>-</w:t>
      </w:r>
      <w:r w:rsidRPr="005572A1">
        <w:rPr>
          <w:rFonts w:ascii="TH SarabunPSK" w:hAnsi="TH SarabunPSK" w:cs="TH SarabunPSK"/>
          <w:sz w:val="32"/>
          <w:szCs w:val="32"/>
        </w:rPr>
        <w:t>6</w:t>
      </w:r>
      <w:r w:rsidRPr="005572A1">
        <w:rPr>
          <w:rFonts w:ascii="TH SarabunPSK" w:hAnsi="TH SarabunPSK" w:cs="TH SarabunPSK"/>
          <w:sz w:val="32"/>
          <w:szCs w:val="32"/>
          <w:cs/>
        </w:rPr>
        <w:t>)</w:t>
      </w:r>
    </w:p>
    <w:p w:rsidR="00527AC7" w:rsidRPr="005572A1" w:rsidRDefault="00527AC7" w:rsidP="00527AC7">
      <w:pPr>
        <w:rPr>
          <w:rFonts w:ascii="TH SarabunPSK" w:hAnsi="TH SarabunPSK" w:cs="TH SarabunPSK"/>
          <w:sz w:val="32"/>
          <w:szCs w:val="32"/>
        </w:rPr>
      </w:pPr>
      <w:r w:rsidRPr="005572A1">
        <w:rPr>
          <w:rFonts w:ascii="TH SarabunPSK" w:hAnsi="TH SarabunPSK" w:cs="TH SarabunPSK"/>
          <w:sz w:val="32"/>
          <w:szCs w:val="32"/>
          <w:cs/>
        </w:rPr>
        <w:t xml:space="preserve">               </w:t>
      </w:r>
      <w:r>
        <w:rPr>
          <w:rFonts w:ascii="TH SarabunPSK" w:hAnsi="TH SarabunPSK" w:cs="TH SarabunPSK"/>
          <w:sz w:val="32"/>
          <w:szCs w:val="32"/>
        </w:rPr>
        <w:tab/>
      </w:r>
      <w:r w:rsidRPr="005572A1">
        <w:rPr>
          <w:rFonts w:ascii="TH SarabunPSK" w:hAnsi="TH SarabunPSK" w:cs="TH SarabunPSK"/>
          <w:sz w:val="32"/>
          <w:szCs w:val="32"/>
        </w:rPr>
        <w:t xml:space="preserve">English </w:t>
      </w:r>
      <w:r>
        <w:rPr>
          <w:rFonts w:ascii="TH SarabunPSK" w:hAnsi="TH SarabunPSK" w:cs="TH SarabunPSK"/>
          <w:sz w:val="32"/>
          <w:szCs w:val="32"/>
        </w:rPr>
        <w:t>t</w:t>
      </w:r>
      <w:r w:rsidRPr="005572A1">
        <w:rPr>
          <w:rFonts w:ascii="TH SarabunPSK" w:hAnsi="TH SarabunPSK" w:cs="TH SarabunPSK"/>
          <w:sz w:val="32"/>
          <w:szCs w:val="32"/>
        </w:rPr>
        <w:t xml:space="preserve">hrough Edutainment  </w:t>
      </w:r>
    </w:p>
    <w:p w:rsidR="00527AC7" w:rsidRPr="005572A1" w:rsidRDefault="00527AC7" w:rsidP="00527AC7">
      <w:pPr>
        <w:jc w:val="thaiDistribute"/>
        <w:rPr>
          <w:rFonts w:ascii="TH SarabunPSK" w:eastAsia="Calibri" w:hAnsi="TH SarabunPSK" w:cs="TH SarabunPSK"/>
          <w:sz w:val="32"/>
          <w:szCs w:val="32"/>
        </w:rPr>
      </w:pPr>
      <w:r w:rsidRPr="005572A1">
        <w:rPr>
          <w:rFonts w:ascii="TH SarabunPSK" w:eastAsia="Calibri" w:hAnsi="TH SarabunPSK" w:cs="TH SarabunPSK"/>
          <w:sz w:val="32"/>
          <w:szCs w:val="32"/>
          <w:cs/>
        </w:rPr>
        <w:t xml:space="preserve">             </w:t>
      </w:r>
      <w:r>
        <w:rPr>
          <w:rFonts w:ascii="TH SarabunPSK" w:eastAsia="Calibri" w:hAnsi="TH SarabunPSK" w:cs="TH SarabunPSK"/>
          <w:sz w:val="32"/>
          <w:szCs w:val="32"/>
        </w:rPr>
        <w:tab/>
      </w:r>
      <w:r w:rsidRPr="005572A1">
        <w:rPr>
          <w:rFonts w:ascii="TH SarabunPSK" w:eastAsia="Calibri" w:hAnsi="TH SarabunPSK" w:cs="TH SarabunPSK"/>
          <w:sz w:val="32"/>
          <w:szCs w:val="32"/>
          <w:cs/>
        </w:rPr>
        <w:t>สาระบันเทิงเพื่อการเรียนรู้ภาษาอังกฤษ</w:t>
      </w:r>
      <w:r>
        <w:rPr>
          <w:rFonts w:ascii="TH SarabunPSK" w:eastAsia="Calibri" w:hAnsi="TH SarabunPSK" w:cs="TH SarabunPSK" w:hint="cs"/>
          <w:sz w:val="32"/>
          <w:szCs w:val="32"/>
          <w:cs/>
        </w:rPr>
        <w:t xml:space="preserve"> </w:t>
      </w:r>
      <w:r w:rsidRPr="005572A1">
        <w:rPr>
          <w:rFonts w:ascii="TH SarabunPSK" w:eastAsia="Calibri" w:hAnsi="TH SarabunPSK" w:cs="TH SarabunPSK"/>
          <w:sz w:val="32"/>
          <w:szCs w:val="32"/>
          <w:cs/>
        </w:rPr>
        <w:t xml:space="preserve">การสื่อสารและวัฒนธรรม </w:t>
      </w:r>
      <w:r w:rsidRPr="005572A1">
        <w:rPr>
          <w:rFonts w:ascii="TH SarabunPSK" w:eastAsia="Calibri" w:hAnsi="TH SarabunPSK" w:cs="TH SarabunPSK" w:hint="cs"/>
          <w:sz w:val="32"/>
          <w:szCs w:val="32"/>
          <w:cs/>
        </w:rPr>
        <w:t>จาก</w:t>
      </w:r>
      <w:r w:rsidRPr="005572A1">
        <w:rPr>
          <w:rFonts w:ascii="TH SarabunPSK" w:eastAsia="Calibri" w:hAnsi="TH SarabunPSK" w:cs="TH SarabunPSK"/>
          <w:sz w:val="32"/>
          <w:szCs w:val="32"/>
          <w:cs/>
        </w:rPr>
        <w:t>ข่าว สารคดี เกม การ์ตูน และแอนนิเมชั่น ภาพยนตร์ เพลง วีดิทัศน์ประกอบเพลง คลิปวีดิทัศน์ และละคร</w:t>
      </w:r>
    </w:p>
    <w:p w:rsidR="00527AC7" w:rsidRPr="005572A1" w:rsidRDefault="00527AC7" w:rsidP="00527AC7">
      <w:pPr>
        <w:jc w:val="thaiDistribute"/>
        <w:rPr>
          <w:rFonts w:ascii="TH SarabunPSK" w:eastAsia="Calibri" w:hAnsi="TH SarabunPSK" w:cs="TH SarabunPSK"/>
          <w:b/>
          <w:bCs/>
          <w:sz w:val="32"/>
          <w:szCs w:val="32"/>
          <w:u w:val="single"/>
        </w:rPr>
      </w:pPr>
      <w:r w:rsidRPr="005572A1">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861906" w:rsidRDefault="00527AC7" w:rsidP="00527AC7">
      <w:pPr>
        <w:jc w:val="thaiDistribute"/>
        <w:rPr>
          <w:rFonts w:ascii="TH SarabunPSK" w:hAnsi="TH SarabunPSK" w:cs="TH SarabunPSK"/>
        </w:rPr>
      </w:pPr>
      <w:r w:rsidRPr="005572A1">
        <w:rPr>
          <w:rFonts w:ascii="TH SarabunPSK" w:hAnsi="TH SarabunPSK" w:cs="TH SarabunPSK"/>
          <w:sz w:val="32"/>
          <w:szCs w:val="32"/>
          <w:cs/>
        </w:rPr>
        <w:t xml:space="preserve">             </w:t>
      </w:r>
      <w:r>
        <w:rPr>
          <w:rFonts w:ascii="TH SarabunPSK" w:hAnsi="TH SarabunPSK" w:cs="TH SarabunPSK"/>
          <w:sz w:val="32"/>
          <w:szCs w:val="32"/>
        </w:rPr>
        <w:tab/>
      </w:r>
      <w:r w:rsidRPr="00861906">
        <w:rPr>
          <w:rFonts w:ascii="TH SarabunPSK" w:eastAsia="Calibri" w:hAnsi="TH SarabunPSK" w:cs="TH SarabunPSK"/>
          <w:sz w:val="32"/>
          <w:szCs w:val="32"/>
        </w:rPr>
        <w:t>Edutainment for learning</w:t>
      </w:r>
      <w:r w:rsidRPr="00861906">
        <w:rPr>
          <w:rFonts w:ascii="TH SarabunPSK" w:eastAsia="Calibri" w:hAnsi="TH SarabunPSK" w:cs="TH SarabunPSK"/>
          <w:spacing w:val="-4"/>
          <w:sz w:val="32"/>
          <w:szCs w:val="32"/>
          <w:cs/>
        </w:rPr>
        <w:t xml:space="preserve"> </w:t>
      </w:r>
      <w:r w:rsidRPr="00861906">
        <w:rPr>
          <w:rFonts w:ascii="TH SarabunPSK" w:eastAsia="Calibri" w:hAnsi="TH SarabunPSK" w:cs="TH SarabunPSK"/>
          <w:spacing w:val="-4"/>
          <w:sz w:val="32"/>
          <w:szCs w:val="32"/>
        </w:rPr>
        <w:t>English; communication and culture learning through news, features,</w:t>
      </w:r>
      <w:r w:rsidRPr="00861906">
        <w:rPr>
          <w:rFonts w:ascii="TH SarabunPSK" w:eastAsia="Calibri" w:hAnsi="TH SarabunPSK" w:cs="TH SarabunPSK"/>
          <w:sz w:val="32"/>
          <w:szCs w:val="32"/>
        </w:rPr>
        <w:t xml:space="preserve"> documentaries, games, cartoons and animations, </w:t>
      </w:r>
      <w:r w:rsidRPr="00861906">
        <w:rPr>
          <w:rFonts w:ascii="TH SarabunPSK" w:eastAsia="Calibri" w:hAnsi="TH SarabunPSK" w:cs="TH SarabunPSK"/>
          <w:spacing w:val="-4"/>
          <w:sz w:val="32"/>
          <w:szCs w:val="32"/>
        </w:rPr>
        <w:t>movies, songs, music videos, video clips, and dramas</w:t>
      </w:r>
    </w:p>
    <w:p w:rsidR="00527AC7" w:rsidRDefault="00527AC7" w:rsidP="00527AC7">
      <w:pPr>
        <w:rPr>
          <w:rFonts w:ascii="TH SarabunPSK" w:hAnsi="TH SarabunPSK" w:cs="TH SarabunPSK"/>
          <w:b/>
          <w:bCs/>
          <w:sz w:val="32"/>
          <w:szCs w:val="32"/>
          <w:u w:val="single"/>
        </w:rPr>
      </w:pPr>
      <w:r w:rsidRPr="005572A1">
        <w:rPr>
          <w:rFonts w:ascii="TH SarabunPSK" w:hAnsi="TH SarabunPSK" w:cs="TH SarabunPSK"/>
          <w:b/>
          <w:bCs/>
          <w:sz w:val="32"/>
          <w:szCs w:val="32"/>
          <w:u w:val="single"/>
        </w:rPr>
        <w:t xml:space="preserve">Remark </w:t>
      </w:r>
      <w:r w:rsidRPr="005572A1">
        <w:rPr>
          <w:rFonts w:ascii="TH SarabunPSK" w:hAnsi="TH SarabunPSK" w:cs="TH SarabunPSK"/>
          <w:b/>
          <w:bCs/>
          <w:sz w:val="32"/>
          <w:szCs w:val="32"/>
          <w:u w:val="single"/>
          <w:cs/>
        </w:rPr>
        <w:t xml:space="preserve">: </w:t>
      </w:r>
      <w:r w:rsidRPr="005572A1">
        <w:rPr>
          <w:rFonts w:ascii="TH SarabunPSK" w:hAnsi="TH SarabunPSK" w:cs="TH SarabunPSK"/>
          <w:b/>
          <w:bCs/>
          <w:sz w:val="32"/>
          <w:szCs w:val="32"/>
          <w:u w:val="single"/>
        </w:rPr>
        <w:t>Teaching in English</w:t>
      </w:r>
    </w:p>
    <w:p w:rsidR="00527AC7" w:rsidRDefault="00527AC7" w:rsidP="00527AC7">
      <w:pPr>
        <w:rPr>
          <w:rFonts w:ascii="TH SarabunPSK" w:hAnsi="TH SarabunPSK" w:cs="TH SarabunPSK"/>
          <w:b/>
          <w:bCs/>
          <w:sz w:val="32"/>
          <w:szCs w:val="32"/>
          <w:u w:val="single"/>
        </w:rPr>
      </w:pPr>
    </w:p>
    <w:p w:rsidR="00527AC7" w:rsidRPr="005572A1" w:rsidRDefault="00527AC7" w:rsidP="00527AC7">
      <w:pPr>
        <w:jc w:val="thaiDistribute"/>
        <w:rPr>
          <w:rFonts w:ascii="TH SarabunPSK" w:hAnsi="TH SarabunPSK" w:cs="TH SarabunPSK"/>
          <w:spacing w:val="-4"/>
          <w:sz w:val="32"/>
          <w:szCs w:val="32"/>
          <w:cs/>
        </w:rPr>
      </w:pPr>
      <w:r w:rsidRPr="005572A1">
        <w:rPr>
          <w:rFonts w:ascii="TH SarabunPSK" w:eastAsia="Calibri" w:hAnsi="TH SarabunPSK" w:cs="TH SarabunPSK"/>
          <w:spacing w:val="-4"/>
          <w:sz w:val="32"/>
          <w:szCs w:val="32"/>
          <w:cs/>
        </w:rPr>
        <w:t xml:space="preserve">9001111  </w:t>
      </w:r>
      <w:r>
        <w:rPr>
          <w:rFonts w:ascii="TH SarabunPSK" w:eastAsia="Calibri" w:hAnsi="TH SarabunPSK" w:cs="TH SarabunPSK"/>
          <w:spacing w:val="-4"/>
          <w:sz w:val="32"/>
          <w:szCs w:val="32"/>
          <w:cs/>
        </w:rPr>
        <w:tab/>
      </w:r>
      <w:r w:rsidRPr="005572A1">
        <w:rPr>
          <w:rFonts w:ascii="TH SarabunPSK" w:eastAsia="Calibri" w:hAnsi="TH SarabunPSK" w:cs="TH SarabunPSK"/>
          <w:spacing w:val="-4"/>
          <w:sz w:val="32"/>
          <w:szCs w:val="32"/>
          <w:cs/>
        </w:rPr>
        <w:t xml:space="preserve">ภาษาอังกฤษเพื่อการสอบวัดมาตรฐาน </w:t>
      </w:r>
      <w:r>
        <w:rPr>
          <w:rFonts w:ascii="TH SarabunPSK" w:eastAsia="Calibri" w:hAnsi="TH SarabunPSK" w:cs="TH SarabunPSK" w:hint="cs"/>
          <w:spacing w:val="-4"/>
          <w:sz w:val="32"/>
          <w:szCs w:val="32"/>
          <w:cs/>
        </w:rPr>
        <w:tab/>
      </w:r>
      <w:r>
        <w:rPr>
          <w:rFonts w:ascii="TH SarabunPSK" w:eastAsia="Calibri" w:hAnsi="TH SarabunPSK" w:cs="TH SarabunPSK" w:hint="cs"/>
          <w:spacing w:val="-4"/>
          <w:sz w:val="32"/>
          <w:szCs w:val="32"/>
          <w:cs/>
        </w:rPr>
        <w:tab/>
      </w:r>
      <w:r>
        <w:rPr>
          <w:rFonts w:ascii="TH SarabunPSK" w:eastAsia="Calibri" w:hAnsi="TH SarabunPSK" w:cs="TH SarabunPSK" w:hint="cs"/>
          <w:spacing w:val="-4"/>
          <w:sz w:val="32"/>
          <w:szCs w:val="32"/>
          <w:cs/>
        </w:rPr>
        <w:tab/>
      </w:r>
      <w:r>
        <w:rPr>
          <w:rFonts w:ascii="TH SarabunPSK" w:eastAsia="Calibri" w:hAnsi="TH SarabunPSK" w:cs="TH SarabunPSK" w:hint="cs"/>
          <w:spacing w:val="-4"/>
          <w:sz w:val="32"/>
          <w:szCs w:val="32"/>
          <w:cs/>
        </w:rPr>
        <w:tab/>
      </w:r>
      <w:r w:rsidRPr="005572A1">
        <w:rPr>
          <w:rFonts w:ascii="TH SarabunPSK" w:eastAsia="Calibri" w:hAnsi="TH SarabunPSK" w:cs="TH SarabunPSK"/>
          <w:spacing w:val="-4"/>
          <w:sz w:val="32"/>
          <w:szCs w:val="32"/>
          <w:cs/>
        </w:rPr>
        <w:t>3(3-0-6)</w:t>
      </w:r>
    </w:p>
    <w:p w:rsidR="00527AC7" w:rsidRPr="005572A1" w:rsidRDefault="00527AC7" w:rsidP="00527AC7">
      <w:pPr>
        <w:jc w:val="thaiDistribute"/>
        <w:rPr>
          <w:rFonts w:ascii="TH SarabunPSK" w:eastAsia="Calibri" w:hAnsi="TH SarabunPSK" w:cs="TH SarabunPSK"/>
          <w:sz w:val="32"/>
          <w:szCs w:val="32"/>
        </w:rPr>
      </w:pPr>
      <w:r w:rsidRPr="005572A1">
        <w:rPr>
          <w:rFonts w:ascii="TH SarabunPSK" w:eastAsia="Calibri" w:hAnsi="TH SarabunPSK" w:cs="TH SarabunPSK"/>
          <w:sz w:val="32"/>
          <w:szCs w:val="32"/>
          <w:cs/>
        </w:rPr>
        <w:t xml:space="preserve">             </w:t>
      </w:r>
      <w:r>
        <w:rPr>
          <w:rFonts w:ascii="TH SarabunPSK" w:eastAsia="Calibri" w:hAnsi="TH SarabunPSK" w:cs="TH SarabunPSK"/>
          <w:sz w:val="32"/>
          <w:szCs w:val="32"/>
          <w:cs/>
        </w:rPr>
        <w:tab/>
      </w:r>
      <w:r w:rsidRPr="005572A1">
        <w:rPr>
          <w:rFonts w:ascii="TH SarabunPSK" w:eastAsia="Calibri" w:hAnsi="TH SarabunPSK" w:cs="TH SarabunPSK"/>
          <w:sz w:val="32"/>
          <w:szCs w:val="32"/>
        </w:rPr>
        <w:t>English for Standardized Tests</w:t>
      </w:r>
    </w:p>
    <w:p w:rsidR="00527AC7" w:rsidRPr="005572A1" w:rsidRDefault="00527AC7" w:rsidP="00527AC7">
      <w:pPr>
        <w:jc w:val="thaiDistribute"/>
        <w:rPr>
          <w:rFonts w:ascii="TH SarabunPSK" w:eastAsia="Calibri" w:hAnsi="TH SarabunPSK" w:cs="TH SarabunPSK"/>
          <w:sz w:val="32"/>
          <w:szCs w:val="32"/>
        </w:rPr>
      </w:pPr>
      <w:r w:rsidRPr="005572A1">
        <w:rPr>
          <w:rFonts w:ascii="TH SarabunPSK" w:eastAsia="Calibri" w:hAnsi="TH SarabunPSK" w:cs="TH SarabunPSK"/>
          <w:sz w:val="32"/>
          <w:szCs w:val="32"/>
          <w:cs/>
        </w:rPr>
        <w:t xml:space="preserve">             </w:t>
      </w:r>
      <w:r>
        <w:rPr>
          <w:rFonts w:ascii="TH SarabunPSK" w:eastAsia="Calibri" w:hAnsi="TH SarabunPSK" w:cs="TH SarabunPSK"/>
          <w:sz w:val="32"/>
          <w:szCs w:val="32"/>
          <w:cs/>
        </w:rPr>
        <w:tab/>
      </w:r>
      <w:r w:rsidRPr="005572A1">
        <w:rPr>
          <w:rFonts w:ascii="TH SarabunPSK" w:eastAsia="Calibri" w:hAnsi="TH SarabunPSK" w:cs="TH SarabunPSK"/>
          <w:sz w:val="32"/>
          <w:szCs w:val="32"/>
          <w:cs/>
        </w:rPr>
        <w:t>ลักษณะข้อสอบวัดมาตรฐานภาษาอังกฤษ โครงสร้างข้อสอบและเทคนิคการทำข้อสอบ ไวยากรณ์ และคำศัพท์ บทอ่าน การสนทนา บทสนทนา และสำนวนที่มักจะปรากฏในข้อสอบวัดมาตรฐานภาษาอังกฤษ</w:t>
      </w:r>
    </w:p>
    <w:p w:rsidR="00527AC7" w:rsidRPr="005572A1" w:rsidRDefault="00527AC7" w:rsidP="00527AC7">
      <w:pPr>
        <w:jc w:val="thaiDistribute"/>
        <w:rPr>
          <w:rFonts w:ascii="TH SarabunPSK" w:eastAsia="Calibri" w:hAnsi="TH SarabunPSK" w:cs="TH SarabunPSK"/>
          <w:b/>
          <w:bCs/>
          <w:sz w:val="32"/>
          <w:szCs w:val="32"/>
          <w:u w:val="single"/>
        </w:rPr>
      </w:pPr>
      <w:r w:rsidRPr="005572A1">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5572A1" w:rsidRDefault="00527AC7" w:rsidP="00527AC7">
      <w:pPr>
        <w:jc w:val="thaiDistribute"/>
        <w:rPr>
          <w:rFonts w:ascii="TH SarabunPSK" w:eastAsia="Calibri" w:hAnsi="TH SarabunPSK" w:cs="TH SarabunPSK"/>
        </w:rPr>
      </w:pPr>
      <w:r w:rsidRPr="005572A1">
        <w:rPr>
          <w:rFonts w:ascii="TH SarabunPSK" w:eastAsia="Calibri" w:hAnsi="TH SarabunPSK" w:cs="TH SarabunPSK"/>
          <w:sz w:val="32"/>
          <w:szCs w:val="32"/>
          <w:cs/>
        </w:rPr>
        <w:t xml:space="preserve">             </w:t>
      </w:r>
      <w:r>
        <w:rPr>
          <w:rFonts w:ascii="TH SarabunPSK" w:eastAsia="Calibri" w:hAnsi="TH SarabunPSK" w:cs="TH SarabunPSK"/>
          <w:sz w:val="32"/>
          <w:szCs w:val="32"/>
          <w:cs/>
        </w:rPr>
        <w:tab/>
      </w:r>
      <w:r w:rsidRPr="009D3D70">
        <w:rPr>
          <w:rFonts w:ascii="TH SarabunPSK" w:eastAsia="Calibri" w:hAnsi="TH SarabunPSK" w:cs="TH SarabunPSK"/>
          <w:sz w:val="32"/>
          <w:szCs w:val="32"/>
        </w:rPr>
        <w:t>Characteristics of standardized tests of English proficiency; test structures and techniques,</w:t>
      </w:r>
      <w:r w:rsidRPr="009D3D70">
        <w:rPr>
          <w:rFonts w:ascii="TH SarabunPSK" w:eastAsia="Calibri" w:hAnsi="TH SarabunPSK" w:cs="TH SarabunPSK"/>
          <w:sz w:val="32"/>
          <w:szCs w:val="32"/>
          <w:cs/>
        </w:rPr>
        <w:t xml:space="preserve"> </w:t>
      </w:r>
      <w:r w:rsidRPr="009D3D70">
        <w:rPr>
          <w:rFonts w:ascii="TH SarabunPSK" w:eastAsia="Calibri" w:hAnsi="TH SarabunPSK" w:cs="TH SarabunPSK"/>
          <w:spacing w:val="-4"/>
          <w:sz w:val="32"/>
          <w:szCs w:val="32"/>
        </w:rPr>
        <w:t>grammar and vocabulary, passages, conversations,</w:t>
      </w:r>
      <w:r w:rsidRPr="009D3D70">
        <w:rPr>
          <w:rFonts w:ascii="TH SarabunPSK" w:eastAsia="Calibri" w:hAnsi="TH SarabunPSK" w:cs="TH SarabunPSK"/>
          <w:sz w:val="32"/>
          <w:szCs w:val="32"/>
        </w:rPr>
        <w:t xml:space="preserve"> dialogues and expressions frequently appearing in English standardized tests</w:t>
      </w:r>
    </w:p>
    <w:p w:rsidR="00527AC7" w:rsidRPr="005572A1" w:rsidRDefault="00527AC7" w:rsidP="00527AC7">
      <w:pPr>
        <w:jc w:val="thaiDistribute"/>
        <w:rPr>
          <w:rFonts w:ascii="TH SarabunPSK" w:hAnsi="TH SarabunPSK" w:cs="TH SarabunPSK"/>
          <w:sz w:val="36"/>
          <w:szCs w:val="36"/>
        </w:rPr>
      </w:pPr>
      <w:r w:rsidRPr="005572A1">
        <w:rPr>
          <w:rFonts w:ascii="TH SarabunPSK" w:hAnsi="TH SarabunPSK" w:cs="TH SarabunPSK"/>
          <w:b/>
          <w:bCs/>
          <w:sz w:val="32"/>
          <w:szCs w:val="32"/>
          <w:u w:val="single"/>
        </w:rPr>
        <w:t xml:space="preserve">Remark </w:t>
      </w:r>
      <w:r w:rsidRPr="005572A1">
        <w:rPr>
          <w:rFonts w:ascii="TH SarabunPSK" w:hAnsi="TH SarabunPSK" w:cs="TH SarabunPSK"/>
          <w:b/>
          <w:bCs/>
          <w:sz w:val="32"/>
          <w:szCs w:val="32"/>
          <w:u w:val="single"/>
          <w:cs/>
        </w:rPr>
        <w:t xml:space="preserve">: </w:t>
      </w:r>
      <w:r w:rsidRPr="005572A1">
        <w:rPr>
          <w:rFonts w:ascii="TH SarabunPSK" w:hAnsi="TH SarabunPSK" w:cs="TH SarabunPSK"/>
          <w:b/>
          <w:bCs/>
          <w:sz w:val="32"/>
          <w:szCs w:val="32"/>
          <w:u w:val="single"/>
        </w:rPr>
        <w:t>Teaching in English</w:t>
      </w:r>
    </w:p>
    <w:p w:rsidR="00527AC7" w:rsidRDefault="00527AC7" w:rsidP="00527AC7">
      <w:pPr>
        <w:jc w:val="both"/>
        <w:rPr>
          <w:rFonts w:ascii="TH SarabunPSK" w:hAnsi="TH SarabunPSK" w:cs="TH SarabunPSK"/>
          <w:b/>
          <w:bCs/>
          <w:sz w:val="32"/>
          <w:szCs w:val="32"/>
          <w:u w:val="single"/>
        </w:rPr>
      </w:pPr>
    </w:p>
    <w:p w:rsidR="00527AC7" w:rsidRPr="00AD03AF" w:rsidRDefault="00527AC7" w:rsidP="00527AC7">
      <w:pPr>
        <w:jc w:val="thaiDistribute"/>
        <w:rPr>
          <w:rFonts w:ascii="TH SarabunPSK" w:hAnsi="TH SarabunPSK" w:cs="TH SarabunPSK"/>
          <w:sz w:val="32"/>
          <w:szCs w:val="32"/>
        </w:rPr>
      </w:pPr>
      <w:r w:rsidRPr="00AD03AF">
        <w:rPr>
          <w:rFonts w:ascii="TH SarabunPSK" w:hAnsi="TH SarabunPSK" w:cs="TH SarabunPSK"/>
          <w:sz w:val="32"/>
          <w:szCs w:val="32"/>
          <w:cs/>
        </w:rPr>
        <w:t>9001112</w:t>
      </w:r>
      <w:r w:rsidRPr="00AD03AF">
        <w:rPr>
          <w:rFonts w:ascii="TH SarabunPSK" w:hAnsi="TH SarabunPSK" w:cs="TH SarabunPSK"/>
          <w:sz w:val="32"/>
          <w:szCs w:val="32"/>
          <w:cs/>
        </w:rPr>
        <w:tab/>
        <w:t>ทักษะการพูดและการฟังภาษาอังกฤษ</w:t>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hint="cs"/>
          <w:sz w:val="32"/>
          <w:szCs w:val="32"/>
          <w:cs/>
        </w:rPr>
        <w:t xml:space="preserve"> </w:t>
      </w:r>
      <w:r w:rsidRPr="00AD03AF">
        <w:rPr>
          <w:rFonts w:ascii="TH SarabunPSK" w:hAnsi="TH SarabunPSK" w:cs="TH SarabunPSK" w:hint="cs"/>
          <w:sz w:val="32"/>
          <w:szCs w:val="32"/>
          <w:cs/>
        </w:rPr>
        <w:tab/>
      </w:r>
      <w:r w:rsidRPr="00AD03AF">
        <w:rPr>
          <w:rFonts w:ascii="TH SarabunPSK" w:hAnsi="TH SarabunPSK" w:cs="TH SarabunPSK"/>
          <w:sz w:val="32"/>
          <w:szCs w:val="32"/>
          <w:cs/>
        </w:rPr>
        <w:tab/>
        <w:t>3(2-2-5)</w:t>
      </w:r>
    </w:p>
    <w:p w:rsidR="00527AC7" w:rsidRPr="00AD03AF" w:rsidRDefault="00527AC7" w:rsidP="00527AC7">
      <w:pPr>
        <w:jc w:val="both"/>
        <w:rPr>
          <w:rFonts w:ascii="TH SarabunPSK" w:hAnsi="TH SarabunPSK" w:cs="TH SarabunPSK"/>
          <w:sz w:val="32"/>
          <w:szCs w:val="32"/>
        </w:rPr>
      </w:pP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sz w:val="32"/>
          <w:szCs w:val="32"/>
        </w:rPr>
        <w:t>English Speaking and Listening Skills</w:t>
      </w:r>
    </w:p>
    <w:p w:rsidR="00527AC7" w:rsidRPr="00C9724C" w:rsidRDefault="00527AC7" w:rsidP="00527AC7">
      <w:pPr>
        <w:jc w:val="thaiDistribute"/>
        <w:rPr>
          <w:rFonts w:ascii="TH SarabunPSK" w:hAnsi="TH SarabunPSK" w:cs="TH SarabunPSK"/>
          <w:spacing w:val="-2"/>
          <w:sz w:val="32"/>
          <w:szCs w:val="32"/>
        </w:rPr>
      </w:pPr>
      <w:r w:rsidRPr="00940BB7">
        <w:rPr>
          <w:rFonts w:ascii="TH SarabunPSK" w:hAnsi="TH SarabunPSK" w:cs="TH SarabunPSK"/>
          <w:b/>
          <w:bCs/>
          <w:sz w:val="32"/>
          <w:szCs w:val="32"/>
        </w:rPr>
        <w:tab/>
      </w:r>
      <w:r w:rsidRPr="00940BB7">
        <w:rPr>
          <w:rFonts w:ascii="TH SarabunPSK" w:hAnsi="TH SarabunPSK" w:cs="TH SarabunPSK"/>
          <w:b/>
          <w:bCs/>
          <w:sz w:val="32"/>
          <w:szCs w:val="32"/>
        </w:rPr>
        <w:tab/>
      </w:r>
      <w:r w:rsidRPr="00C9724C">
        <w:rPr>
          <w:rFonts w:ascii="TH SarabunPSK" w:hAnsi="TH SarabunPSK" w:cs="TH SarabunPSK"/>
          <w:sz w:val="32"/>
          <w:szCs w:val="32"/>
          <w:cs/>
        </w:rPr>
        <w:t xml:space="preserve">คำศัพท์ และหลักการใช้ภาษาอังกฤษเพื่อฟังและพูดตามสถานการณ์ที่กำหนด </w:t>
      </w:r>
      <w:r w:rsidRPr="00C9724C">
        <w:rPr>
          <w:rFonts w:ascii="TH SarabunPSK" w:hAnsi="TH SarabunPSK" w:cs="TH SarabunPSK" w:hint="cs"/>
          <w:sz w:val="32"/>
          <w:szCs w:val="32"/>
          <w:cs/>
        </w:rPr>
        <w:t xml:space="preserve">                    </w:t>
      </w:r>
      <w:r w:rsidRPr="00C9724C">
        <w:rPr>
          <w:rFonts w:ascii="TH SarabunPSK" w:hAnsi="TH SarabunPSK" w:cs="TH SarabunPSK"/>
          <w:sz w:val="32"/>
          <w:szCs w:val="32"/>
          <w:cs/>
        </w:rPr>
        <w:t>สรุปประเด็นสำคัญ ฟังบทสนทนาและข้อความสั้น ๆ แล้วจับใจความ ใช้ประโยค สำนวนเกี่ยวกับสิ่งรอบตัว  การใช้ภาษาอังกฤษเพื่อการแนะนำตัว ครอบครัว การทักทาย การซื้อของ ภูมิศาสตร์ท้องถิ่น และการจ้างงาน เน้นการสื่อสารเรื่องที่ง่ายและเป็นกิจวัตรที่ต้องมีการแลกเปลี่ยนข้อมูลโดยตรง ใช้ภาษาและโครงสร้างทางไวยากรณ์ในการพูดโต้ตอบในสถานการณ์ที่แตกต่างหลากหลาย โดยใช้</w:t>
      </w:r>
      <w:r w:rsidRPr="00C9724C">
        <w:rPr>
          <w:rFonts w:ascii="TH SarabunPSK" w:hAnsi="TH SarabunPSK" w:cs="TH SarabunPSK"/>
          <w:spacing w:val="-4"/>
          <w:sz w:val="32"/>
          <w:szCs w:val="32"/>
          <w:cs/>
        </w:rPr>
        <w:t>ภาษา น้ำเสียง กิริยาท่าทางที่เหมาะสมตามมารยาททางสังคม และการเรียนรู้ถึงวัฒนธรรมของเจ้าของภาษา</w:t>
      </w:r>
      <w:r w:rsidRPr="00C9724C">
        <w:rPr>
          <w:rFonts w:ascii="TH SarabunPSK" w:hAnsi="TH SarabunPSK" w:cs="TH SarabunPSK"/>
          <w:spacing w:val="-2"/>
          <w:sz w:val="32"/>
          <w:szCs w:val="32"/>
          <w:cs/>
        </w:rPr>
        <w:t xml:space="preserve"> </w:t>
      </w: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Pr="00AD03AF" w:rsidRDefault="00527AC7" w:rsidP="00527AC7">
      <w:pPr>
        <w:jc w:val="thaiDistribute"/>
        <w:rPr>
          <w:rFonts w:ascii="TH SarabunPSK" w:hAnsi="TH SarabunPSK" w:cs="TH SarabunPSK"/>
          <w:sz w:val="32"/>
          <w:szCs w:val="32"/>
        </w:rPr>
      </w:pPr>
      <w:r>
        <w:rPr>
          <w:rFonts w:ascii="TH SarabunPSK" w:hAnsi="TH SarabunPSK" w:cs="TH SarabunPSK"/>
          <w:sz w:val="32"/>
          <w:szCs w:val="32"/>
          <w:cs/>
        </w:rPr>
        <w:lastRenderedPageBreak/>
        <w:t>90011</w:t>
      </w:r>
      <w:r>
        <w:rPr>
          <w:rFonts w:ascii="TH SarabunPSK" w:hAnsi="TH SarabunPSK" w:cs="TH SarabunPSK"/>
          <w:sz w:val="32"/>
          <w:szCs w:val="32"/>
        </w:rPr>
        <w:t>13</w:t>
      </w:r>
      <w:r w:rsidRPr="00AD03AF">
        <w:rPr>
          <w:rFonts w:ascii="TH SarabunPSK" w:hAnsi="TH SarabunPSK" w:cs="TH SarabunPSK"/>
          <w:sz w:val="32"/>
          <w:szCs w:val="32"/>
          <w:cs/>
        </w:rPr>
        <w:tab/>
        <w:t>ภาษาอังกฤษเพื่ออาชีพ</w:t>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sz w:val="32"/>
          <w:szCs w:val="32"/>
          <w:cs/>
        </w:rPr>
        <w:tab/>
        <w:t>3(2-2-5)</w:t>
      </w:r>
    </w:p>
    <w:p w:rsidR="00527AC7" w:rsidRPr="00AD03AF" w:rsidRDefault="00527AC7" w:rsidP="00527AC7">
      <w:pPr>
        <w:jc w:val="thaiDistribute"/>
        <w:rPr>
          <w:rFonts w:ascii="TH SarabunPSK" w:hAnsi="TH SarabunPSK" w:cs="TH SarabunPSK"/>
          <w:sz w:val="32"/>
          <w:szCs w:val="32"/>
        </w:rPr>
      </w:pPr>
      <w:r w:rsidRPr="00AD03AF">
        <w:rPr>
          <w:rFonts w:ascii="TH SarabunPSK" w:hAnsi="TH SarabunPSK" w:cs="TH SarabunPSK"/>
          <w:sz w:val="32"/>
          <w:szCs w:val="32"/>
        </w:rPr>
        <w:tab/>
      </w:r>
      <w:r w:rsidRPr="00AD03AF">
        <w:rPr>
          <w:rFonts w:ascii="TH SarabunPSK" w:hAnsi="TH SarabunPSK" w:cs="TH SarabunPSK"/>
          <w:sz w:val="32"/>
          <w:szCs w:val="32"/>
        </w:rPr>
        <w:tab/>
        <w:t>English for Professional Purpose</w:t>
      </w:r>
    </w:p>
    <w:p w:rsidR="00527AC7" w:rsidRDefault="00527AC7" w:rsidP="00527AC7">
      <w:pPr>
        <w:jc w:val="thaiDistribute"/>
        <w:rPr>
          <w:rFonts w:ascii="TH SarabunPSK" w:hAnsi="TH SarabunPSK" w:cs="TH SarabunPSK"/>
          <w:sz w:val="32"/>
          <w:szCs w:val="32"/>
        </w:rPr>
      </w:pPr>
      <w:r w:rsidRPr="00940BB7">
        <w:rPr>
          <w:rFonts w:ascii="TH SarabunPSK" w:hAnsi="TH SarabunPSK" w:cs="TH SarabunPSK"/>
          <w:sz w:val="32"/>
          <w:szCs w:val="32"/>
          <w:cs/>
        </w:rPr>
        <w:tab/>
      </w:r>
      <w:r>
        <w:rPr>
          <w:rFonts w:ascii="TH SarabunPSK" w:hAnsi="TH SarabunPSK" w:cs="TH SarabunPSK"/>
          <w:sz w:val="32"/>
          <w:szCs w:val="32"/>
          <w:cs/>
        </w:rPr>
        <w:tab/>
      </w:r>
      <w:r w:rsidRPr="00940BB7">
        <w:rPr>
          <w:rFonts w:ascii="TH SarabunPSK" w:hAnsi="TH SarabunPSK" w:cs="TH SarabunPSK"/>
          <w:sz w:val="32"/>
          <w:szCs w:val="32"/>
          <w:cs/>
        </w:rPr>
        <w:t>การใช้โครงสร้างและทักษะการฟัง</w:t>
      </w:r>
      <w:r>
        <w:rPr>
          <w:rFonts w:ascii="TH SarabunPSK" w:hAnsi="TH SarabunPSK" w:cs="TH SarabunPSK" w:hint="cs"/>
          <w:sz w:val="32"/>
          <w:szCs w:val="32"/>
          <w:cs/>
        </w:rPr>
        <w:t xml:space="preserve"> </w:t>
      </w:r>
      <w:r w:rsidRPr="00940BB7">
        <w:rPr>
          <w:rFonts w:ascii="TH SarabunPSK" w:hAnsi="TH SarabunPSK" w:cs="TH SarabunPSK"/>
          <w:sz w:val="32"/>
          <w:szCs w:val="32"/>
          <w:cs/>
        </w:rPr>
        <w:t>พูด อ่าน และเขียนทางภาษาอังกฤษเพื่อสรุป</w:t>
      </w:r>
      <w:r>
        <w:rPr>
          <w:rFonts w:ascii="TH SarabunPSK" w:hAnsi="TH SarabunPSK" w:cs="TH SarabunPSK" w:hint="cs"/>
          <w:sz w:val="32"/>
          <w:szCs w:val="32"/>
          <w:cs/>
        </w:rPr>
        <w:t xml:space="preserve">              </w:t>
      </w:r>
      <w:r w:rsidRPr="00940BB7">
        <w:rPr>
          <w:rFonts w:ascii="TH SarabunPSK" w:hAnsi="TH SarabunPSK" w:cs="TH SarabunPSK"/>
          <w:sz w:val="32"/>
          <w:szCs w:val="32"/>
          <w:cs/>
        </w:rPr>
        <w:t>จับใจความสำคัญแลกเปลี่ยนมุมมอง ความคิดเห็น และแนวทางในการแก้ไขต่อประเด็นสำคัญที่ปรากฏ</w:t>
      </w:r>
      <w:r>
        <w:rPr>
          <w:rFonts w:ascii="TH SarabunPSK" w:hAnsi="TH SarabunPSK" w:cs="TH SarabunPSK" w:hint="cs"/>
          <w:sz w:val="32"/>
          <w:szCs w:val="32"/>
          <w:cs/>
        </w:rPr>
        <w:t xml:space="preserve">           </w:t>
      </w:r>
      <w:r w:rsidRPr="00940BB7">
        <w:rPr>
          <w:rFonts w:ascii="TH SarabunPSK" w:hAnsi="TH SarabunPSK" w:cs="TH SarabunPSK"/>
          <w:sz w:val="32"/>
          <w:szCs w:val="32"/>
          <w:cs/>
        </w:rPr>
        <w:t>ในบทสนทนาที่เกี่ยวกับเรื่องรอบตัว การบรรยายในชั้นเรียน ข่าว สารคดี ภาพยนตร์ หรือเนื้อหาใน</w:t>
      </w:r>
      <w:r>
        <w:rPr>
          <w:rFonts w:ascii="TH SarabunPSK" w:hAnsi="TH SarabunPSK" w:cs="TH SarabunPSK" w:hint="cs"/>
          <w:sz w:val="32"/>
          <w:szCs w:val="32"/>
          <w:cs/>
        </w:rPr>
        <w:t xml:space="preserve">            </w:t>
      </w:r>
      <w:r w:rsidRPr="00940BB7">
        <w:rPr>
          <w:rFonts w:ascii="TH SarabunPSK" w:hAnsi="TH SarabunPSK" w:cs="TH SarabunPSK"/>
          <w:sz w:val="32"/>
          <w:szCs w:val="32"/>
          <w:cs/>
        </w:rPr>
        <w:t>สื่อดิจิ</w:t>
      </w:r>
      <w:r>
        <w:rPr>
          <w:rFonts w:ascii="TH SarabunPSK" w:hAnsi="TH SarabunPSK" w:cs="TH SarabunPSK" w:hint="cs"/>
          <w:sz w:val="32"/>
          <w:szCs w:val="32"/>
          <w:cs/>
        </w:rPr>
        <w:t xml:space="preserve">ทัล </w:t>
      </w:r>
      <w:r w:rsidRPr="00940BB7">
        <w:rPr>
          <w:rFonts w:ascii="TH SarabunPSK" w:hAnsi="TH SarabunPSK" w:cs="TH SarabunPSK"/>
          <w:sz w:val="32"/>
          <w:szCs w:val="32"/>
          <w:cs/>
        </w:rPr>
        <w:t>และพัฒนาทักษะการฟังและพูดผ่านกิจกรรมค่ายภาษาอังกฤษ</w:t>
      </w:r>
    </w:p>
    <w:p w:rsidR="00527AC7" w:rsidRDefault="00527AC7" w:rsidP="00527AC7">
      <w:pPr>
        <w:jc w:val="both"/>
        <w:rPr>
          <w:rFonts w:ascii="TH SarabunPSK" w:hAnsi="TH SarabunPSK" w:cs="TH SarabunPSK"/>
          <w:b/>
          <w:bCs/>
          <w:sz w:val="32"/>
          <w:szCs w:val="32"/>
          <w:u w:val="single"/>
        </w:rPr>
      </w:pPr>
    </w:p>
    <w:p w:rsidR="00527AC7" w:rsidRPr="003128E8" w:rsidRDefault="00527AC7" w:rsidP="00527AC7">
      <w:pPr>
        <w:rPr>
          <w:rFonts w:ascii="TH SarabunPSK" w:hAnsi="TH SarabunPSK" w:cs="TH SarabunPSK"/>
          <w:sz w:val="32"/>
          <w:szCs w:val="32"/>
          <w:cs/>
        </w:rPr>
      </w:pPr>
      <w:r w:rsidRPr="003128E8">
        <w:rPr>
          <w:rFonts w:ascii="TH SarabunPSK" w:eastAsia="Calibri" w:hAnsi="TH SarabunPSK" w:cs="TH SarabunPSK"/>
          <w:sz w:val="32"/>
          <w:szCs w:val="32"/>
        </w:rPr>
        <w:t>90011</w:t>
      </w:r>
      <w:r>
        <w:rPr>
          <w:rFonts w:ascii="TH SarabunPSK" w:eastAsia="Calibri" w:hAnsi="TH SarabunPSK" w:cs="TH SarabunPSK"/>
          <w:sz w:val="32"/>
          <w:szCs w:val="32"/>
        </w:rPr>
        <w:t>14</w:t>
      </w:r>
      <w:r w:rsidRPr="003128E8">
        <w:rPr>
          <w:rFonts w:ascii="TH SarabunPSK" w:eastAsia="Calibri" w:hAnsi="TH SarabunPSK" w:cs="TH SarabunPSK"/>
          <w:sz w:val="32"/>
          <w:szCs w:val="32"/>
        </w:rPr>
        <w:tab/>
      </w:r>
      <w:r w:rsidRPr="003128E8">
        <w:rPr>
          <w:rFonts w:ascii="TH SarabunPSK" w:hAnsi="TH SarabunPSK" w:cs="TH SarabunPSK"/>
          <w:sz w:val="32"/>
          <w:szCs w:val="32"/>
          <w:cs/>
        </w:rPr>
        <w:t>การเขียนภาษาอังกฤษเพื่อการสื่อสารในยุคดิจิทัล</w:t>
      </w:r>
      <w:r w:rsidRPr="003128E8">
        <w:rPr>
          <w:rFonts w:ascii="TH SarabunPSK" w:hAnsi="TH SarabunPSK" w:cs="TH SarabunPSK"/>
          <w:sz w:val="32"/>
          <w:szCs w:val="32"/>
        </w:rPr>
        <w:tab/>
      </w:r>
      <w:r w:rsidRPr="003128E8">
        <w:rPr>
          <w:rFonts w:ascii="TH SarabunPSK" w:hAnsi="TH SarabunPSK" w:cs="TH SarabunPSK"/>
          <w:sz w:val="32"/>
          <w:szCs w:val="32"/>
        </w:rPr>
        <w:tab/>
      </w:r>
      <w:r w:rsidRPr="003128E8">
        <w:rPr>
          <w:rFonts w:ascii="TH SarabunPSK" w:hAnsi="TH SarabunPSK" w:cs="TH SarabunPSK"/>
          <w:sz w:val="32"/>
          <w:szCs w:val="32"/>
        </w:rPr>
        <w:tab/>
        <w:t>3</w:t>
      </w:r>
      <w:r w:rsidRPr="003128E8">
        <w:rPr>
          <w:rFonts w:ascii="TH SarabunPSK" w:hAnsi="TH SarabunPSK" w:cs="TH SarabunPSK"/>
          <w:sz w:val="32"/>
          <w:szCs w:val="32"/>
          <w:cs/>
        </w:rPr>
        <w:t>(3-0-6)</w:t>
      </w:r>
    </w:p>
    <w:p w:rsidR="00527AC7" w:rsidRPr="003128E8" w:rsidRDefault="00527AC7" w:rsidP="00527AC7">
      <w:pPr>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b/>
          <w:bCs/>
          <w:sz w:val="32"/>
          <w:szCs w:val="32"/>
          <w:cs/>
        </w:rPr>
        <w:tab/>
      </w:r>
      <w:r w:rsidRPr="003128E8">
        <w:rPr>
          <w:rFonts w:ascii="TH SarabunPSK" w:hAnsi="TH SarabunPSK" w:cs="TH SarabunPSK"/>
          <w:sz w:val="32"/>
          <w:szCs w:val="32"/>
        </w:rPr>
        <w:t>English Writing</w:t>
      </w:r>
      <w:r w:rsidRPr="003128E8">
        <w:rPr>
          <w:rFonts w:ascii="TH SarabunPSK" w:hAnsi="TH SarabunPSK" w:cs="TH SarabunPSK"/>
          <w:sz w:val="32"/>
          <w:szCs w:val="32"/>
          <w:cs/>
        </w:rPr>
        <w:t xml:space="preserve"> </w:t>
      </w:r>
      <w:r w:rsidRPr="003128E8">
        <w:rPr>
          <w:rFonts w:ascii="TH SarabunPSK" w:hAnsi="TH SarabunPSK" w:cs="TH SarabunPSK"/>
          <w:sz w:val="32"/>
          <w:szCs w:val="32"/>
        </w:rPr>
        <w:t>for Communication in Digital Age</w:t>
      </w:r>
    </w:p>
    <w:p w:rsidR="00527AC7" w:rsidRDefault="00527AC7" w:rsidP="00527AC7">
      <w:pPr>
        <w:ind w:firstLine="1440"/>
        <w:jc w:val="thaiDistribute"/>
        <w:rPr>
          <w:rFonts w:ascii="TH SarabunPSK" w:hAnsi="TH SarabunPSK" w:cs="TH SarabunPSK"/>
          <w:b/>
          <w:bCs/>
          <w:sz w:val="32"/>
          <w:szCs w:val="32"/>
          <w:u w:val="single"/>
        </w:rPr>
      </w:pPr>
      <w:r w:rsidRPr="00D70988">
        <w:rPr>
          <w:rFonts w:ascii="TH SarabunPSK" w:hAnsi="TH SarabunPSK" w:cs="TH SarabunPSK"/>
          <w:sz w:val="32"/>
          <w:szCs w:val="32"/>
          <w:cs/>
        </w:rPr>
        <w:t>การเขียนข้อความภาษาอังกฤษเพื่อการสื่อสารในโอกาสต่างๆ ในยุคดิจิทัล การเลือกภาพประกอบ รูปแบบ ขนาดและสีของตัวอักษรให้เหมาะสมกับโอกาส</w:t>
      </w:r>
    </w:p>
    <w:p w:rsidR="00527AC7" w:rsidRPr="00D70988" w:rsidRDefault="00527AC7" w:rsidP="00527AC7">
      <w:pPr>
        <w:ind w:firstLine="1440"/>
        <w:jc w:val="thaiDistribute"/>
        <w:rPr>
          <w:rFonts w:ascii="TH SarabunPSK" w:hAnsi="TH SarabunPSK" w:cs="TH SarabunPSK"/>
          <w:b/>
          <w:bCs/>
          <w:sz w:val="32"/>
          <w:szCs w:val="32"/>
          <w:u w:val="single"/>
          <w:cs/>
        </w:rPr>
      </w:pPr>
    </w:p>
    <w:p w:rsidR="00527AC7" w:rsidRDefault="00527AC7" w:rsidP="00527AC7">
      <w:pPr>
        <w:jc w:val="both"/>
        <w:rPr>
          <w:rFonts w:ascii="TH SarabunPSK" w:hAnsi="TH SarabunPSK" w:cs="TH SarabunPSK"/>
          <w:b/>
          <w:bCs/>
          <w:sz w:val="32"/>
          <w:szCs w:val="32"/>
          <w:u w:val="single"/>
        </w:rPr>
      </w:pPr>
      <w:r w:rsidRPr="00E90657">
        <w:rPr>
          <w:rFonts w:ascii="TH SarabunPSK" w:hAnsi="TH SarabunPSK" w:cs="TH SarabunPSK"/>
          <w:b/>
          <w:bCs/>
          <w:sz w:val="32"/>
          <w:szCs w:val="32"/>
          <w:u w:val="single"/>
          <w:cs/>
        </w:rPr>
        <w:t>กลุ่ม</w:t>
      </w:r>
      <w:r>
        <w:rPr>
          <w:rFonts w:ascii="TH SarabunPSK" w:hAnsi="TH SarabunPSK" w:cs="TH SarabunPSK" w:hint="cs"/>
          <w:b/>
          <w:bCs/>
          <w:sz w:val="32"/>
          <w:szCs w:val="32"/>
          <w:u w:val="single"/>
          <w:cs/>
        </w:rPr>
        <w:t>วิชา</w:t>
      </w:r>
      <w:r w:rsidRPr="00E90657">
        <w:rPr>
          <w:rFonts w:ascii="TH SarabunPSK" w:hAnsi="TH SarabunPSK" w:cs="TH SarabunPSK"/>
          <w:b/>
          <w:bCs/>
          <w:sz w:val="32"/>
          <w:szCs w:val="32"/>
          <w:u w:val="single"/>
          <w:cs/>
        </w:rPr>
        <w:t>มนุษยศาสตร์</w:t>
      </w: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9001201</w:t>
      </w:r>
      <w:r w:rsidRPr="00E90657">
        <w:rPr>
          <w:rFonts w:ascii="TH SarabunPSK" w:hAnsi="TH SarabunPSK" w:cs="TH SarabunPSK"/>
          <w:color w:val="000000"/>
          <w:sz w:val="32"/>
          <w:szCs w:val="32"/>
        </w:rPr>
        <w:tab/>
      </w:r>
      <w:r w:rsidRPr="00E90657">
        <w:rPr>
          <w:rFonts w:ascii="TH SarabunPSK" w:hAnsi="TH SarabunPSK" w:cs="TH SarabunPSK"/>
          <w:sz w:val="32"/>
          <w:szCs w:val="32"/>
          <w:cs/>
          <w:lang w:eastAsia="zh-CN"/>
        </w:rPr>
        <w:t>ชีวิตกับจริยธรรม</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lang w:eastAsia="zh-CN"/>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lang w:eastAsia="zh-CN"/>
        </w:rPr>
        <w:t>Life and Morality</w:t>
      </w:r>
    </w:p>
    <w:p w:rsidR="00527AC7" w:rsidRDefault="00527AC7" w:rsidP="00527AC7">
      <w:pPr>
        <w:jc w:val="thaiDistribute"/>
        <w:rPr>
          <w:rFonts w:ascii="TH SarabunPSK" w:hAnsi="TH SarabunPSK" w:cs="TH SarabunPSK"/>
          <w:color w:val="000000"/>
          <w:sz w:val="32"/>
          <w:szCs w:val="32"/>
        </w:rPr>
      </w:pPr>
      <w:r w:rsidRPr="00E90657">
        <w:rPr>
          <w:rFonts w:ascii="TH SarabunPSK" w:hAnsi="TH SarabunPSK" w:cs="TH SarabunPSK"/>
          <w:sz w:val="32"/>
          <w:szCs w:val="32"/>
          <w:cs/>
          <w:lang w:eastAsia="zh-CN"/>
        </w:rPr>
        <w:tab/>
      </w:r>
      <w:r w:rsidRPr="00E90657">
        <w:rPr>
          <w:rFonts w:ascii="TH SarabunPSK" w:hAnsi="TH SarabunPSK" w:cs="TH SarabunPSK"/>
          <w:sz w:val="32"/>
          <w:szCs w:val="32"/>
          <w:cs/>
          <w:lang w:eastAsia="zh-CN"/>
        </w:rPr>
        <w:tab/>
      </w:r>
      <w:r w:rsidRPr="00E90657">
        <w:rPr>
          <w:rFonts w:ascii="TH SarabunPSK" w:hAnsi="TH SarabunPSK" w:cs="TH SarabunPSK"/>
          <w:sz w:val="32"/>
          <w:szCs w:val="32"/>
          <w:cs/>
        </w:rPr>
        <w:t>ชีวิตตามแนวคิดทางปรัชญาและศาสนา ความหมายและความสำคัญของจริยธรรม</w:t>
      </w:r>
      <w:r>
        <w:rPr>
          <w:rFonts w:ascii="TH SarabunPSK" w:hAnsi="TH SarabunPSK" w:cs="TH SarabunPSK" w:hint="cs"/>
          <w:sz w:val="32"/>
          <w:szCs w:val="32"/>
          <w:cs/>
        </w:rPr>
        <w:t xml:space="preserve">            </w:t>
      </w:r>
      <w:r w:rsidRPr="00E90657">
        <w:rPr>
          <w:rFonts w:ascii="TH SarabunPSK" w:hAnsi="TH SarabunPSK" w:cs="TH SarabunPSK"/>
          <w:sz w:val="32"/>
          <w:szCs w:val="32"/>
          <w:cs/>
        </w:rPr>
        <w:t>ต่อชีวิต การพัฒนาชีวิตด้วยหลักจริยธรรมเพื่อการครองตน ครองคนและครองงาน เกณฑ์การตัดสินค่า</w:t>
      </w:r>
      <w:r>
        <w:rPr>
          <w:rFonts w:ascii="TH SarabunPSK" w:hAnsi="TH SarabunPSK" w:cs="TH SarabunPSK" w:hint="cs"/>
          <w:sz w:val="32"/>
          <w:szCs w:val="32"/>
          <w:cs/>
        </w:rPr>
        <w:t xml:space="preserve">              </w:t>
      </w:r>
      <w:r w:rsidRPr="00E90657">
        <w:rPr>
          <w:rFonts w:ascii="TH SarabunPSK" w:hAnsi="TH SarabunPSK" w:cs="TH SarabunPSK"/>
          <w:sz w:val="32"/>
          <w:szCs w:val="32"/>
          <w:cs/>
        </w:rPr>
        <w:t>ทางจริยธรรม รวมถึงการพิจารณาปัญหาจริยธรรมในสังคมร่วมสมัย</w:t>
      </w:r>
    </w:p>
    <w:p w:rsidR="00527AC7" w:rsidRDefault="00527AC7" w:rsidP="00527AC7">
      <w:pPr>
        <w:rPr>
          <w:rFonts w:ascii="TH SarabunPSK" w:hAnsi="TH SarabunPSK" w:cs="TH SarabunPSK"/>
          <w:color w:val="000000"/>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9001202</w:t>
      </w:r>
      <w:r w:rsidRPr="00E90657">
        <w:rPr>
          <w:rFonts w:ascii="TH SarabunPSK" w:hAnsi="TH SarabunPSK" w:cs="TH SarabunPSK"/>
          <w:color w:val="000000"/>
          <w:sz w:val="32"/>
          <w:szCs w:val="32"/>
        </w:rPr>
        <w:tab/>
      </w:r>
      <w:r w:rsidRPr="00E90657">
        <w:rPr>
          <w:rFonts w:ascii="TH SarabunPSK" w:hAnsi="TH SarabunPSK" w:cs="TH SarabunPSK"/>
          <w:sz w:val="32"/>
          <w:szCs w:val="32"/>
          <w:cs/>
          <w:lang w:eastAsia="zh-CN"/>
        </w:rPr>
        <w:t>ปรัชญากับชีวิต</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lang w:eastAsia="zh-CN"/>
        </w:rPr>
        <w:t>Philosophy and Life</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ความหมาย ขอบเขตและความสำคัญของปรัชญา สาระสำคัญของอภิปรัชญา</w:t>
      </w:r>
      <w:r>
        <w:rPr>
          <w:rFonts w:ascii="TH SarabunPSK" w:hAnsi="TH SarabunPSK" w:cs="TH SarabunPSK" w:hint="cs"/>
          <w:sz w:val="32"/>
          <w:szCs w:val="32"/>
          <w:cs/>
        </w:rPr>
        <w:t xml:space="preserve"> </w:t>
      </w:r>
      <w:r w:rsidRPr="00E90657">
        <w:rPr>
          <w:rFonts w:ascii="TH SarabunPSK" w:hAnsi="TH SarabunPSK" w:cs="TH SarabunPSK"/>
          <w:sz w:val="32"/>
          <w:szCs w:val="32"/>
          <w:cs/>
        </w:rPr>
        <w:t>ญาณวิทยาและจริยศาสตร์  ประเด็นปัญหาทางปรัชญาที่เกี่ยวข้องกับชีวิตประจำวัน</w:t>
      </w:r>
    </w:p>
    <w:p w:rsidR="00527AC7" w:rsidRPr="00D313DD" w:rsidRDefault="00527AC7" w:rsidP="00527AC7">
      <w:pPr>
        <w:rPr>
          <w:rFonts w:ascii="TH SarabunPSK" w:hAnsi="TH SarabunPSK" w:cs="TH SarabunPSK"/>
          <w:sz w:val="32"/>
          <w:szCs w:val="32"/>
        </w:rPr>
      </w:pPr>
    </w:p>
    <w:p w:rsidR="00527AC7" w:rsidRPr="00F60E26" w:rsidRDefault="00527AC7" w:rsidP="00527AC7">
      <w:pPr>
        <w:rPr>
          <w:rFonts w:ascii="TH SarabunPSK" w:hAnsi="TH SarabunPSK" w:cs="TH SarabunPSK"/>
          <w:color w:val="000000"/>
          <w:sz w:val="32"/>
          <w:szCs w:val="32"/>
        </w:rPr>
      </w:pPr>
      <w:r w:rsidRPr="00F60E26">
        <w:rPr>
          <w:rFonts w:ascii="TH SarabunPSK" w:hAnsi="TH SarabunPSK" w:cs="TH SarabunPSK"/>
          <w:color w:val="000000"/>
          <w:sz w:val="32"/>
          <w:szCs w:val="32"/>
        </w:rPr>
        <w:t>9001203</w:t>
      </w:r>
      <w:r w:rsidRPr="00F60E26">
        <w:rPr>
          <w:rFonts w:ascii="TH SarabunPSK" w:hAnsi="TH SarabunPSK" w:cs="TH SarabunPSK"/>
          <w:color w:val="000000"/>
          <w:sz w:val="32"/>
          <w:szCs w:val="32"/>
        </w:rPr>
        <w:tab/>
      </w:r>
      <w:r w:rsidRPr="00F60E26">
        <w:rPr>
          <w:rFonts w:ascii="TH SarabunPSK" w:hAnsi="TH SarabunPSK" w:cs="TH SarabunPSK"/>
          <w:sz w:val="32"/>
          <w:szCs w:val="32"/>
          <w:cs/>
        </w:rPr>
        <w:t>การคิดและการพัฒนาตน</w:t>
      </w:r>
      <w:r w:rsidRPr="00F60E26">
        <w:rPr>
          <w:rFonts w:ascii="TH SarabunPSK" w:hAnsi="TH SarabunPSK" w:cs="TH SarabunPSK"/>
          <w:color w:val="000000"/>
          <w:sz w:val="32"/>
          <w:szCs w:val="32"/>
          <w:cs/>
        </w:rPr>
        <w:tab/>
      </w:r>
      <w:r w:rsidRPr="00F60E26">
        <w:rPr>
          <w:rFonts w:ascii="TH SarabunPSK" w:hAnsi="TH SarabunPSK" w:cs="TH SarabunPSK"/>
          <w:color w:val="000000"/>
          <w:sz w:val="32"/>
          <w:szCs w:val="32"/>
          <w:cs/>
        </w:rPr>
        <w:tab/>
      </w:r>
      <w:r w:rsidRPr="00F60E26">
        <w:rPr>
          <w:rFonts w:ascii="TH SarabunPSK" w:hAnsi="TH SarabunPSK" w:cs="TH SarabunPSK"/>
          <w:color w:val="000000"/>
          <w:sz w:val="32"/>
          <w:szCs w:val="32"/>
          <w:cs/>
        </w:rPr>
        <w:tab/>
      </w:r>
      <w:r w:rsidRPr="00F60E26">
        <w:rPr>
          <w:rFonts w:ascii="TH SarabunPSK" w:hAnsi="TH SarabunPSK" w:cs="TH SarabunPSK"/>
          <w:color w:val="000000"/>
          <w:sz w:val="32"/>
          <w:szCs w:val="32"/>
          <w:cs/>
        </w:rPr>
        <w:tab/>
      </w:r>
      <w:r w:rsidRPr="00F60E26">
        <w:rPr>
          <w:rFonts w:ascii="TH SarabunPSK" w:hAnsi="TH SarabunPSK" w:cs="TH SarabunPSK"/>
          <w:color w:val="000000"/>
          <w:sz w:val="32"/>
          <w:szCs w:val="32"/>
          <w:cs/>
        </w:rPr>
        <w:tab/>
      </w:r>
      <w:r w:rsidRPr="00F60E26">
        <w:rPr>
          <w:rFonts w:ascii="TH SarabunPSK" w:hAnsi="TH SarabunPSK" w:cs="TH SarabunPSK"/>
          <w:color w:val="000000"/>
          <w:sz w:val="32"/>
          <w:szCs w:val="32"/>
          <w:cs/>
        </w:rPr>
        <w:tab/>
        <w:t>3(3-0-6)</w:t>
      </w:r>
    </w:p>
    <w:p w:rsidR="00527AC7" w:rsidRPr="00F60E26" w:rsidRDefault="00527AC7" w:rsidP="00527AC7">
      <w:pPr>
        <w:pStyle w:val="af9"/>
        <w:ind w:left="0"/>
        <w:rPr>
          <w:rFonts w:ascii="TH SarabunPSK" w:hAnsi="TH SarabunPSK" w:cs="TH SarabunPSK"/>
          <w:sz w:val="32"/>
          <w:szCs w:val="32"/>
        </w:rPr>
      </w:pPr>
      <w:r w:rsidRPr="00F60E26">
        <w:rPr>
          <w:rFonts w:ascii="TH SarabunPSK" w:hAnsi="TH SarabunPSK" w:cs="TH SarabunPSK"/>
          <w:sz w:val="32"/>
          <w:szCs w:val="32"/>
        </w:rPr>
        <w:tab/>
      </w:r>
      <w:r>
        <w:rPr>
          <w:rFonts w:ascii="TH SarabunPSK" w:hAnsi="TH SarabunPSK" w:cs="TH SarabunPSK"/>
          <w:sz w:val="32"/>
          <w:szCs w:val="32"/>
        </w:rPr>
        <w:tab/>
      </w:r>
      <w:r w:rsidRPr="00F60E26">
        <w:rPr>
          <w:rFonts w:ascii="TH SarabunPSK" w:hAnsi="TH SarabunPSK" w:cs="TH SarabunPSK"/>
          <w:sz w:val="32"/>
          <w:szCs w:val="32"/>
        </w:rPr>
        <w:t>Thinking and Personal Growth</w:t>
      </w:r>
    </w:p>
    <w:p w:rsidR="00527AC7" w:rsidRDefault="00527AC7" w:rsidP="00527AC7">
      <w:pPr>
        <w:jc w:val="thaiDistribute"/>
        <w:rPr>
          <w:rFonts w:ascii="TH SarabunPSK" w:hAnsi="TH SarabunPSK" w:cs="TH SarabunPSK"/>
          <w:sz w:val="32"/>
          <w:szCs w:val="32"/>
        </w:rPr>
      </w:pPr>
      <w:r w:rsidRPr="00F60E26">
        <w:rPr>
          <w:rFonts w:ascii="TH SarabunPSK" w:hAnsi="TH SarabunPSK" w:cs="TH SarabunPSK"/>
          <w:sz w:val="32"/>
          <w:szCs w:val="32"/>
        </w:rPr>
        <w:tab/>
      </w:r>
      <w:r w:rsidRPr="00F60E26">
        <w:rPr>
          <w:rFonts w:ascii="TH SarabunPSK" w:hAnsi="TH SarabunPSK" w:cs="TH SarabunPSK"/>
          <w:sz w:val="32"/>
          <w:szCs w:val="32"/>
          <w:cs/>
        </w:rPr>
        <w:tab/>
        <w:t>ความหมาย ธรรมชาติของการคิด เครื่องมือที่ใช้ในการคิด องค์ประกอบที่มีอิทธิพลต่อการคิดของมนุษย์ ทฤษฎีและแนวคิดเกี่ยวกับความคิด ความคิดชนิด</w:t>
      </w:r>
      <w:r w:rsidRPr="00F60E26">
        <w:rPr>
          <w:rFonts w:ascii="TH SarabunPSK" w:hAnsi="TH SarabunPSK" w:cs="TH SarabunPSK" w:hint="cs"/>
          <w:sz w:val="32"/>
          <w:szCs w:val="32"/>
          <w:cs/>
        </w:rPr>
        <w:t>ต่างๆ</w:t>
      </w:r>
      <w:r w:rsidRPr="00F60E26">
        <w:rPr>
          <w:rFonts w:ascii="TH SarabunPSK" w:hAnsi="TH SarabunPSK" w:cs="TH SarabunPSK"/>
          <w:sz w:val="32"/>
          <w:szCs w:val="32"/>
          <w:cs/>
        </w:rPr>
        <w:t xml:space="preserve"> การนำความคิดประยุกต์</w:t>
      </w:r>
      <w:r>
        <w:rPr>
          <w:rFonts w:ascii="TH SarabunPSK" w:hAnsi="TH SarabunPSK" w:cs="TH SarabunPSK" w:hint="cs"/>
          <w:sz w:val="32"/>
          <w:szCs w:val="32"/>
          <w:cs/>
        </w:rPr>
        <w:t xml:space="preserve"> </w:t>
      </w:r>
      <w:r w:rsidRPr="00F60E26">
        <w:rPr>
          <w:rFonts w:ascii="TH SarabunPSK" w:hAnsi="TH SarabunPSK" w:cs="TH SarabunPSK"/>
          <w:sz w:val="32"/>
          <w:szCs w:val="32"/>
          <w:cs/>
        </w:rPr>
        <w:t>ใช้ในการพัฒนาตน การติดต่อสื่อสารและการสร้างความสัมพันธ์กับบุคคลอื่น การเป็นผู้นำผู้ตามที่ดี</w:t>
      </w:r>
      <w:r>
        <w:rPr>
          <w:rFonts w:ascii="TH SarabunPSK" w:hAnsi="TH SarabunPSK" w:cs="TH SarabunPSK"/>
          <w:sz w:val="32"/>
          <w:szCs w:val="32"/>
          <w:cs/>
        </w:rPr>
        <w:t xml:space="preserve"> </w:t>
      </w:r>
      <w:r w:rsidRPr="00F60E26">
        <w:rPr>
          <w:rFonts w:ascii="TH SarabunPSK" w:hAnsi="TH SarabunPSK" w:cs="TH SarabunPSK"/>
          <w:sz w:val="32"/>
          <w:szCs w:val="32"/>
          <w:cs/>
        </w:rPr>
        <w:t>การขจัดความขัดแย้งภายในตนเองและบุคคลอื่น การทำงาน</w:t>
      </w:r>
      <w:r w:rsidRPr="00F60E26">
        <w:rPr>
          <w:rFonts w:ascii="TH SarabunPSK" w:hAnsi="TH SarabunPSK" w:cs="TH SarabunPSK" w:hint="cs"/>
          <w:sz w:val="32"/>
          <w:szCs w:val="32"/>
          <w:cs/>
        </w:rPr>
        <w:t>ร่วมกัน</w:t>
      </w:r>
      <w:r w:rsidRPr="00F60E26">
        <w:rPr>
          <w:rFonts w:ascii="TH SarabunPSK" w:hAnsi="TH SarabunPSK" w:cs="TH SarabunPSK"/>
          <w:sz w:val="32"/>
          <w:szCs w:val="32"/>
          <w:cs/>
        </w:rPr>
        <w:t>กับผู้อื่น การค้นพบและสร้างสันติสุขในตนเอง ครอบครัว</w:t>
      </w:r>
      <w:r w:rsidRPr="00F60E26">
        <w:rPr>
          <w:rFonts w:ascii="TH SarabunPSK" w:hAnsi="TH SarabunPSK" w:cs="TH SarabunPSK" w:hint="cs"/>
          <w:sz w:val="32"/>
          <w:szCs w:val="32"/>
          <w:cs/>
        </w:rPr>
        <w:t xml:space="preserve"> </w:t>
      </w:r>
      <w:r w:rsidRPr="00F60E26">
        <w:rPr>
          <w:rFonts w:ascii="TH SarabunPSK" w:hAnsi="TH SarabunPSK" w:cs="TH SarabunPSK"/>
          <w:sz w:val="32"/>
          <w:szCs w:val="32"/>
          <w:cs/>
        </w:rPr>
        <w:t>และสังคมที่เกี่ยวข้อง การตรวจสอบการรับรู้ตัวตนและการพัฒนาตนเอง</w:t>
      </w:r>
    </w:p>
    <w:p w:rsidR="00527AC7" w:rsidRDefault="00527AC7" w:rsidP="00527AC7">
      <w:pPr>
        <w:ind w:left="-87"/>
        <w:rPr>
          <w:rFonts w:ascii="TH SarabunPSK" w:hAnsi="TH SarabunPSK" w:cs="TH SarabunPSK"/>
          <w:sz w:val="32"/>
          <w:szCs w:val="32"/>
        </w:rPr>
      </w:pPr>
    </w:p>
    <w:p w:rsidR="00527AC7" w:rsidRDefault="00527AC7" w:rsidP="00527AC7">
      <w:pPr>
        <w:ind w:left="-87"/>
        <w:rPr>
          <w:rFonts w:ascii="TH SarabunPSK" w:hAnsi="TH SarabunPSK" w:cs="TH SarabunPSK"/>
          <w:sz w:val="32"/>
          <w:szCs w:val="32"/>
        </w:rPr>
      </w:pPr>
    </w:p>
    <w:p w:rsidR="00527AC7" w:rsidRPr="00D313DD" w:rsidRDefault="00527AC7" w:rsidP="00527AC7">
      <w:pPr>
        <w:ind w:left="-87"/>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9001204</w:t>
      </w:r>
      <w:r w:rsidRPr="00E90657">
        <w:rPr>
          <w:rFonts w:ascii="TH SarabunPSK" w:hAnsi="TH SarabunPSK" w:cs="TH SarabunPSK"/>
          <w:color w:val="000000"/>
          <w:sz w:val="32"/>
          <w:szCs w:val="32"/>
        </w:rPr>
        <w:tab/>
      </w:r>
      <w:r w:rsidRPr="00E90657">
        <w:rPr>
          <w:rFonts w:ascii="TH SarabunPSK" w:hAnsi="TH SarabunPSK" w:cs="TH SarabunPSK"/>
          <w:sz w:val="32"/>
          <w:szCs w:val="32"/>
          <w:cs/>
        </w:rPr>
        <w:t>การพัฒนาบุคลิกภาพ</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jc w:val="both"/>
        <w:rPr>
          <w:rFonts w:ascii="TH SarabunPSK" w:hAnsi="TH SarabunPSK" w:cs="TH SarabunPSK"/>
          <w:sz w:val="32"/>
          <w:szCs w:val="32"/>
        </w:rPr>
      </w:pPr>
      <w:r w:rsidRPr="00E90657">
        <w:rPr>
          <w:rFonts w:ascii="TH SarabunPSK" w:hAnsi="TH SarabunPSK" w:cs="TH SarabunPSK"/>
          <w:b/>
          <w:bCs/>
          <w:sz w:val="32"/>
          <w:szCs w:val="32"/>
          <w:cs/>
        </w:rPr>
        <w:tab/>
      </w:r>
      <w:r w:rsidRPr="00E90657">
        <w:rPr>
          <w:rFonts w:ascii="TH SarabunPSK" w:hAnsi="TH SarabunPSK" w:cs="TH SarabunPSK"/>
          <w:b/>
          <w:bCs/>
          <w:sz w:val="32"/>
          <w:szCs w:val="32"/>
          <w:cs/>
        </w:rPr>
        <w:tab/>
      </w:r>
      <w:r w:rsidRPr="00E90657">
        <w:rPr>
          <w:rFonts w:ascii="TH SarabunPSK" w:hAnsi="TH SarabunPSK" w:cs="TH SarabunPSK"/>
          <w:sz w:val="32"/>
          <w:szCs w:val="32"/>
        </w:rPr>
        <w:t>Personality Development</w:t>
      </w:r>
    </w:p>
    <w:p w:rsidR="00527AC7" w:rsidRPr="00E90657" w:rsidRDefault="00527AC7" w:rsidP="00527AC7">
      <w:pPr>
        <w:jc w:val="thaiDistribute"/>
        <w:rPr>
          <w:rFonts w:ascii="TH SarabunPSK" w:hAnsi="TH SarabunPSK" w:cs="TH SarabunPSK"/>
          <w:b/>
          <w:bCs/>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การ</w:t>
      </w:r>
      <w:r w:rsidRPr="00E90657">
        <w:rPr>
          <w:rFonts w:ascii="TH SarabunPSK" w:hAnsi="TH SarabunPSK" w:cs="TH SarabunPSK"/>
          <w:sz w:val="32"/>
          <w:szCs w:val="32"/>
          <w:cs/>
        </w:rPr>
        <w:t xml:space="preserve">พัฒนาคุณลักษณะด้านบุคลิกภาพภายนอก </w:t>
      </w:r>
      <w:r>
        <w:rPr>
          <w:rFonts w:ascii="TH SarabunPSK" w:hAnsi="TH SarabunPSK" w:cs="TH SarabunPSK" w:hint="cs"/>
          <w:sz w:val="32"/>
          <w:szCs w:val="32"/>
          <w:cs/>
        </w:rPr>
        <w:t>และ</w:t>
      </w:r>
      <w:r w:rsidRPr="00E90657">
        <w:rPr>
          <w:rFonts w:ascii="TH SarabunPSK" w:hAnsi="TH SarabunPSK" w:cs="TH SarabunPSK"/>
          <w:sz w:val="32"/>
          <w:szCs w:val="32"/>
          <w:cs/>
        </w:rPr>
        <w:t>บุคลิกภาพภายใน จิตวิทยา</w:t>
      </w:r>
      <w:r>
        <w:rPr>
          <w:rFonts w:ascii="TH SarabunPSK" w:hAnsi="TH SarabunPSK" w:cs="TH SarabunPSK"/>
          <w:sz w:val="32"/>
          <w:szCs w:val="32"/>
          <w:cs/>
        </w:rPr>
        <w:t xml:space="preserve">                </w:t>
      </w:r>
      <w:r w:rsidRPr="00E90657">
        <w:rPr>
          <w:rFonts w:ascii="TH SarabunPSK" w:hAnsi="TH SarabunPSK" w:cs="TH SarabunPSK"/>
          <w:sz w:val="32"/>
          <w:szCs w:val="32"/>
          <w:cs/>
        </w:rPr>
        <w:t>การสื่อสาร การโน้มน้าวใจ มารยาททางสังคม และทักษะที่เกี่ยวข้องกับการพัฒนาบุคลิกภาพ</w:t>
      </w:r>
    </w:p>
    <w:p w:rsidR="00527AC7" w:rsidRDefault="00527AC7" w:rsidP="00527AC7">
      <w:pPr>
        <w:rPr>
          <w:rFonts w:ascii="TH SarabunPSK" w:hAnsi="TH SarabunPSK" w:cs="TH SarabunPSK"/>
          <w:color w:val="000000"/>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9001206</w:t>
      </w:r>
      <w:r w:rsidRPr="00E90657">
        <w:rPr>
          <w:rFonts w:ascii="TH SarabunPSK" w:hAnsi="TH SarabunPSK" w:cs="TH SarabunPSK"/>
          <w:color w:val="000000"/>
          <w:sz w:val="32"/>
          <w:szCs w:val="32"/>
        </w:rPr>
        <w:tab/>
      </w:r>
      <w:r w:rsidRPr="00E90657">
        <w:rPr>
          <w:rFonts w:ascii="TH SarabunPSK" w:hAnsi="TH SarabunPSK" w:cs="TH SarabunPSK"/>
          <w:sz w:val="32"/>
          <w:szCs w:val="32"/>
          <w:cs/>
          <w:lang w:eastAsia="zh-CN"/>
        </w:rPr>
        <w:t>ทักษะการรู้สารสนเทศ</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jc w:val="both"/>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lang w:eastAsia="zh-CN"/>
        </w:rPr>
        <w:t>Information Literacy</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การรู้สารสนเทศกับการศึกษาระดับอุดมศึกษา กระบวนการพัฒนาทักษะการเรียนรู้สารสนเทศ การให้ความหมายและการวิเคราะห์ความต้องการ การคัดเลือกแหล่งสารสนเทศ กลยุทธ์</w:t>
      </w:r>
      <w:r>
        <w:rPr>
          <w:rFonts w:ascii="TH SarabunPSK" w:hAnsi="TH SarabunPSK" w:cs="TH SarabunPSK"/>
          <w:sz w:val="32"/>
          <w:szCs w:val="32"/>
          <w:cs/>
        </w:rPr>
        <w:t xml:space="preserve">             </w:t>
      </w:r>
      <w:r w:rsidRPr="00E90657">
        <w:rPr>
          <w:rFonts w:ascii="TH SarabunPSK" w:hAnsi="TH SarabunPSK" w:cs="TH SarabunPSK"/>
          <w:sz w:val="32"/>
          <w:szCs w:val="32"/>
          <w:cs/>
        </w:rPr>
        <w:t>การค้นและทักษะการสืบค้น  การประเมินคุณค่า การวิเคราะห์และสังเคราะห์ การเรียบเรียงและการนำเสนอสารสนเทศในรูปแบบต่าง ๆ</w:t>
      </w:r>
      <w:r w:rsidRPr="00E90657">
        <w:rPr>
          <w:rFonts w:ascii="TH SarabunPSK" w:eastAsia="Times New Roman" w:hAnsi="TH SarabunPSK" w:cs="TH SarabunPSK"/>
          <w:sz w:val="32"/>
          <w:szCs w:val="32"/>
          <w:cs/>
          <w:lang w:eastAsia="ja-JP"/>
        </w:rPr>
        <w:t xml:space="preserve"> จรรยาบรรณของผู้ใช้สารสนเทศ กฎหมายลิขสิทธิ์</w:t>
      </w:r>
    </w:p>
    <w:p w:rsidR="00527AC7" w:rsidRDefault="00527AC7" w:rsidP="00527AC7">
      <w:pPr>
        <w:jc w:val="thaiDistribute"/>
        <w:rPr>
          <w:rFonts w:ascii="TH SarabunPSK" w:hAnsi="TH SarabunPSK" w:cs="TH SarabunPSK"/>
          <w:sz w:val="32"/>
          <w:szCs w:val="32"/>
        </w:rPr>
      </w:pPr>
    </w:p>
    <w:p w:rsidR="00527AC7" w:rsidRPr="00340016" w:rsidRDefault="00527AC7" w:rsidP="00527AC7">
      <w:pPr>
        <w:jc w:val="thaiDistribute"/>
        <w:rPr>
          <w:rFonts w:ascii="TH SarabunPSK" w:hAnsi="TH SarabunPSK" w:cs="TH SarabunPSK"/>
          <w:color w:val="FF0000"/>
          <w:sz w:val="32"/>
          <w:szCs w:val="32"/>
          <w:cs/>
        </w:rPr>
      </w:pPr>
      <w:r w:rsidRPr="00386C61">
        <w:rPr>
          <w:rFonts w:ascii="TH SarabunPSK" w:hAnsi="TH SarabunPSK" w:cs="TH SarabunPSK"/>
          <w:sz w:val="32"/>
          <w:szCs w:val="32"/>
          <w:cs/>
        </w:rPr>
        <w:t xml:space="preserve">9001209 </w:t>
      </w:r>
      <w:r>
        <w:rPr>
          <w:rFonts w:ascii="TH SarabunPSK" w:hAnsi="TH SarabunPSK" w:cs="TH SarabunPSK"/>
          <w:sz w:val="32"/>
          <w:szCs w:val="32"/>
        </w:rPr>
        <w:tab/>
      </w:r>
      <w:r w:rsidRPr="00386C61">
        <w:rPr>
          <w:rFonts w:ascii="TH SarabunPSK" w:hAnsi="TH SarabunPSK" w:cs="TH SarabunPSK"/>
          <w:sz w:val="32"/>
          <w:szCs w:val="32"/>
          <w:cs/>
        </w:rPr>
        <w:t xml:space="preserve">สมาธิในชีวิตประจำวัน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6E3A6C">
        <w:rPr>
          <w:rFonts w:ascii="TH SarabunPSK" w:hAnsi="TH SarabunPSK" w:cs="TH SarabunPSK"/>
          <w:sz w:val="32"/>
          <w:szCs w:val="32"/>
          <w:cs/>
        </w:rPr>
        <w:t>3(</w:t>
      </w:r>
      <w:r w:rsidRPr="006E3A6C">
        <w:rPr>
          <w:rFonts w:ascii="TH SarabunPSK" w:hAnsi="TH SarabunPSK" w:cs="TH SarabunPSK" w:hint="cs"/>
          <w:sz w:val="32"/>
          <w:szCs w:val="32"/>
          <w:cs/>
        </w:rPr>
        <w:t>2-2-5</w:t>
      </w:r>
      <w:r w:rsidRPr="006E3A6C">
        <w:rPr>
          <w:rFonts w:ascii="TH SarabunPSK" w:hAnsi="TH SarabunPSK" w:cs="TH SarabunPSK"/>
          <w:sz w:val="32"/>
          <w:szCs w:val="32"/>
          <w:cs/>
        </w:rPr>
        <w:t>)</w:t>
      </w:r>
    </w:p>
    <w:p w:rsidR="00527AC7" w:rsidRPr="00386C61" w:rsidRDefault="00527AC7" w:rsidP="00527AC7">
      <w:pPr>
        <w:jc w:val="thaiDistribute"/>
        <w:rPr>
          <w:rFonts w:ascii="TH SarabunPSK" w:hAnsi="TH SarabunPSK" w:cs="TH SarabunPSK"/>
          <w:sz w:val="32"/>
          <w:szCs w:val="32"/>
        </w:rPr>
      </w:pPr>
      <w:r w:rsidRPr="00386C61">
        <w:rPr>
          <w:rFonts w:ascii="TH SarabunPSK" w:hAnsi="TH SarabunPSK" w:cs="TH SarabunPSK"/>
          <w:sz w:val="32"/>
          <w:szCs w:val="32"/>
          <w:cs/>
        </w:rPr>
        <w:t xml:space="preserve">            </w:t>
      </w:r>
      <w:r>
        <w:rPr>
          <w:rFonts w:ascii="TH SarabunPSK" w:hAnsi="TH SarabunPSK" w:cs="TH SarabunPSK"/>
          <w:sz w:val="32"/>
          <w:szCs w:val="32"/>
        </w:rPr>
        <w:tab/>
      </w:r>
      <w:r w:rsidRPr="00386C61">
        <w:rPr>
          <w:rFonts w:ascii="TH SarabunPSK" w:hAnsi="TH SarabunPSK" w:cs="TH SarabunPSK"/>
          <w:sz w:val="32"/>
          <w:szCs w:val="32"/>
        </w:rPr>
        <w:t>Meditation in Daily Life</w:t>
      </w:r>
    </w:p>
    <w:p w:rsidR="00527AC7" w:rsidRPr="00386C61" w:rsidRDefault="00527AC7" w:rsidP="00527AC7">
      <w:pPr>
        <w:jc w:val="thaiDistribute"/>
        <w:rPr>
          <w:rFonts w:ascii="TH SarabunPSK" w:hAnsi="TH SarabunPSK" w:cs="TH SarabunPSK"/>
          <w:sz w:val="32"/>
          <w:szCs w:val="32"/>
        </w:rPr>
      </w:pPr>
      <w:r w:rsidRPr="00386C61">
        <w:rPr>
          <w:rFonts w:ascii="TH SarabunPSK" w:hAnsi="TH SarabunPSK" w:cs="TH SarabunPSK"/>
          <w:b/>
          <w:sz w:val="32"/>
          <w:szCs w:val="32"/>
          <w:cs/>
        </w:rPr>
        <w:t xml:space="preserve">            </w:t>
      </w:r>
      <w:r>
        <w:rPr>
          <w:rFonts w:ascii="TH SarabunPSK" w:hAnsi="TH SarabunPSK" w:cs="TH SarabunPSK"/>
          <w:b/>
          <w:sz w:val="32"/>
          <w:szCs w:val="32"/>
        </w:rPr>
        <w:tab/>
      </w:r>
      <w:r w:rsidRPr="00A176CB">
        <w:rPr>
          <w:rFonts w:cs="TH SarabunPSK" w:hint="cs"/>
          <w:szCs w:val="32"/>
          <w:cs/>
        </w:rPr>
        <w:t>ความหมายและความสำคัญของสมาธิ วิธีฝึกสมาธิเบื้องต้น ระดับของสมาธิ อุปสรรคในการฝึกสมาธิ สมาธิในอิริยาบถต่าง ๆ สมถภาวนาและวิปัสสนาภาวนา ฝึกสมาธิตามหลักอานาปานสติ</w:t>
      </w:r>
    </w:p>
    <w:p w:rsidR="00527AC7" w:rsidRPr="00386C61" w:rsidRDefault="00527AC7" w:rsidP="00527AC7">
      <w:pPr>
        <w:jc w:val="thaiDistribute"/>
        <w:rPr>
          <w:rFonts w:ascii="TH SarabunPSK" w:eastAsia="Calibri" w:hAnsi="TH SarabunPSK" w:cs="TH SarabunPSK"/>
          <w:b/>
          <w:bCs/>
          <w:sz w:val="32"/>
          <w:szCs w:val="32"/>
          <w:u w:val="single"/>
        </w:rPr>
      </w:pPr>
      <w:r w:rsidRPr="00386C61">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A20142" w:rsidRDefault="00527AC7" w:rsidP="00527AC7">
      <w:pPr>
        <w:rPr>
          <w:rFonts w:ascii="TH SarabunPSK" w:hAnsi="TH SarabunPSK" w:cs="TH SarabunPSK"/>
          <w:bCs/>
          <w:spacing w:val="-8"/>
          <w:sz w:val="32"/>
          <w:szCs w:val="32"/>
        </w:rPr>
      </w:pPr>
      <w:r w:rsidRPr="00386C61">
        <w:rPr>
          <w:rFonts w:ascii="TH SarabunPSK" w:hAnsi="TH SarabunPSK" w:cs="TH SarabunPSK"/>
          <w:bCs/>
          <w:spacing w:val="-8"/>
          <w:sz w:val="32"/>
          <w:szCs w:val="32"/>
          <w:cs/>
        </w:rPr>
        <w:t xml:space="preserve">             </w:t>
      </w:r>
      <w:r>
        <w:rPr>
          <w:rFonts w:ascii="TH SarabunPSK" w:hAnsi="TH SarabunPSK" w:cs="TH SarabunPSK"/>
          <w:bCs/>
          <w:spacing w:val="-8"/>
          <w:sz w:val="32"/>
          <w:szCs w:val="32"/>
        </w:rPr>
        <w:tab/>
      </w:r>
      <w:r w:rsidRPr="00A20142">
        <w:rPr>
          <w:rFonts w:ascii="TH SarabunPSK" w:hAnsi="TH SarabunPSK" w:cs="TH SarabunPSK"/>
          <w:sz w:val="32"/>
          <w:szCs w:val="32"/>
        </w:rPr>
        <w:t>Meaning and significance of meditation; meditation practice for beginners; levels of meditation</w:t>
      </w:r>
      <w:r>
        <w:rPr>
          <w:rFonts w:ascii="TH SarabunPSK" w:hAnsi="TH SarabunPSK" w:cs="TH SarabunPSK"/>
          <w:sz w:val="32"/>
          <w:szCs w:val="32"/>
        </w:rPr>
        <w:t>,</w:t>
      </w:r>
      <w:r w:rsidRPr="00A20142">
        <w:rPr>
          <w:rFonts w:ascii="TH SarabunPSK" w:hAnsi="TH SarabunPSK" w:cs="TH SarabunPSK"/>
          <w:sz w:val="32"/>
          <w:szCs w:val="32"/>
        </w:rPr>
        <w:t xml:space="preserve"> obstacles to meditation</w:t>
      </w:r>
      <w:r>
        <w:rPr>
          <w:rFonts w:ascii="TH SarabunPSK" w:hAnsi="TH SarabunPSK" w:cs="TH SarabunPSK"/>
          <w:sz w:val="32"/>
          <w:szCs w:val="32"/>
        </w:rPr>
        <w:t>,</w:t>
      </w:r>
      <w:r w:rsidRPr="00A20142">
        <w:rPr>
          <w:rFonts w:ascii="TH SarabunPSK" w:hAnsi="TH SarabunPSK" w:cs="TH SarabunPSK"/>
          <w:sz w:val="32"/>
          <w:szCs w:val="32"/>
          <w:cs/>
        </w:rPr>
        <w:t xml:space="preserve"> </w:t>
      </w:r>
      <w:r w:rsidRPr="00A20142">
        <w:rPr>
          <w:rFonts w:ascii="TH SarabunPSK" w:hAnsi="TH SarabunPSK" w:cs="TH SarabunPSK"/>
          <w:bCs/>
          <w:sz w:val="32"/>
          <w:szCs w:val="32"/>
        </w:rPr>
        <w:t>meditation in various postures</w:t>
      </w:r>
      <w:r>
        <w:rPr>
          <w:rFonts w:ascii="TH SarabunPSK" w:hAnsi="TH SarabunPSK" w:cs="TH SarabunPSK"/>
          <w:bCs/>
          <w:sz w:val="32"/>
          <w:szCs w:val="32"/>
        </w:rPr>
        <w:t>,</w:t>
      </w:r>
      <w:r w:rsidRPr="00A20142">
        <w:rPr>
          <w:rFonts w:ascii="TH SarabunPSK" w:hAnsi="TH SarabunPSK" w:cs="TH SarabunPSK"/>
          <w:bCs/>
          <w:sz w:val="32"/>
          <w:szCs w:val="32"/>
          <w:cs/>
        </w:rPr>
        <w:t xml:space="preserve"> </w:t>
      </w:r>
      <w:r w:rsidRPr="00A20142">
        <w:rPr>
          <w:rFonts w:ascii="TH SarabunPSK" w:hAnsi="TH SarabunPSK" w:cs="TH SarabunPSK"/>
          <w:sz w:val="32"/>
          <w:szCs w:val="32"/>
        </w:rPr>
        <w:t>c</w:t>
      </w:r>
      <w:r w:rsidRPr="00A20142">
        <w:rPr>
          <w:rFonts w:ascii="TH SarabunPSK" w:hAnsi="TH SarabunPSK" w:cs="TH SarabunPSK"/>
          <w:bCs/>
          <w:sz w:val="32"/>
          <w:szCs w:val="32"/>
        </w:rPr>
        <w:t xml:space="preserve">oncentration </w:t>
      </w:r>
      <w:r>
        <w:rPr>
          <w:rFonts w:ascii="TH SarabunPSK" w:hAnsi="TH SarabunPSK" w:cs="TH SarabunPSK"/>
          <w:bCs/>
          <w:sz w:val="32"/>
          <w:szCs w:val="32"/>
        </w:rPr>
        <w:t xml:space="preserve">of </w:t>
      </w:r>
      <w:r w:rsidRPr="00A20142">
        <w:rPr>
          <w:rFonts w:ascii="TH SarabunPSK" w:hAnsi="TH SarabunPSK" w:cs="TH SarabunPSK"/>
          <w:bCs/>
          <w:sz w:val="32"/>
          <w:szCs w:val="32"/>
        </w:rPr>
        <w:t xml:space="preserve">meditation </w:t>
      </w:r>
      <w:r w:rsidRPr="00A20142">
        <w:rPr>
          <w:rFonts w:ascii="TH SarabunPSK" w:hAnsi="TH SarabunPSK" w:cs="TH SarabunPSK"/>
          <w:bCs/>
          <w:sz w:val="32"/>
          <w:szCs w:val="32"/>
          <w:cs/>
        </w:rPr>
        <w:t>(</w:t>
      </w:r>
      <w:r w:rsidRPr="00A20142">
        <w:rPr>
          <w:rFonts w:ascii="TH SarabunPSK" w:hAnsi="TH SarabunPSK" w:cs="TH SarabunPSK"/>
          <w:bCs/>
          <w:i/>
          <w:iCs/>
          <w:sz w:val="32"/>
          <w:szCs w:val="32"/>
        </w:rPr>
        <w:t>Samatha b</w:t>
      </w:r>
      <w:r w:rsidRPr="00A20142">
        <w:rPr>
          <w:rFonts w:ascii="TH SarabunPSK" w:hAnsi="TH SarabunPSK" w:cs="TH SarabunPSK"/>
          <w:i/>
          <w:iCs/>
          <w:color w:val="252525"/>
          <w:sz w:val="32"/>
          <w:szCs w:val="32"/>
          <w:shd w:val="clear" w:color="auto" w:fill="FFFFFF"/>
        </w:rPr>
        <w:t>h</w:t>
      </w:r>
      <w:r w:rsidRPr="00A20142">
        <w:rPr>
          <w:rFonts w:ascii="Calibri" w:hAnsi="Calibri" w:cs="Calibri"/>
          <w:i/>
          <w:iCs/>
          <w:color w:val="252525"/>
          <w:sz w:val="32"/>
          <w:szCs w:val="32"/>
          <w:shd w:val="clear" w:color="auto" w:fill="FFFFFF"/>
        </w:rPr>
        <w:t>ā</w:t>
      </w:r>
      <w:r w:rsidRPr="00A20142">
        <w:rPr>
          <w:rFonts w:ascii="TH SarabunPSK" w:hAnsi="TH SarabunPSK" w:cs="TH SarabunPSK"/>
          <w:i/>
          <w:iCs/>
          <w:color w:val="252525"/>
          <w:sz w:val="32"/>
          <w:szCs w:val="32"/>
          <w:shd w:val="clear" w:color="auto" w:fill="FFFFFF"/>
        </w:rPr>
        <w:t>van</w:t>
      </w:r>
      <w:r w:rsidRPr="00A20142">
        <w:rPr>
          <w:rFonts w:ascii="Calibri" w:hAnsi="Calibri" w:cs="Calibri"/>
          <w:i/>
          <w:iCs/>
          <w:color w:val="252525"/>
          <w:sz w:val="32"/>
          <w:szCs w:val="32"/>
          <w:shd w:val="clear" w:color="auto" w:fill="FFFFFF"/>
        </w:rPr>
        <w:t>ā</w:t>
      </w:r>
      <w:r w:rsidRPr="00A20142">
        <w:rPr>
          <w:rFonts w:ascii="TH SarabunPSK" w:hAnsi="TH SarabunPSK" w:cs="TH SarabunPSK"/>
          <w:bCs/>
          <w:sz w:val="32"/>
          <w:szCs w:val="32"/>
          <w:cs/>
        </w:rPr>
        <w:t xml:space="preserve">) </w:t>
      </w:r>
      <w:r w:rsidRPr="00A20142">
        <w:rPr>
          <w:rFonts w:ascii="TH SarabunPSK" w:hAnsi="TH SarabunPSK" w:cs="TH SarabunPSK"/>
          <w:bCs/>
          <w:sz w:val="32"/>
          <w:szCs w:val="32"/>
        </w:rPr>
        <w:t xml:space="preserve">and insight meditation </w:t>
      </w:r>
      <w:r w:rsidRPr="00A20142">
        <w:rPr>
          <w:rFonts w:ascii="TH SarabunPSK" w:hAnsi="TH SarabunPSK" w:cs="TH SarabunPSK"/>
          <w:bCs/>
          <w:sz w:val="32"/>
          <w:szCs w:val="32"/>
          <w:cs/>
        </w:rPr>
        <w:t>(</w:t>
      </w:r>
      <w:r w:rsidRPr="00A20142">
        <w:rPr>
          <w:rFonts w:ascii="TH SarabunPSK" w:hAnsi="TH SarabunPSK" w:cs="TH SarabunPSK"/>
          <w:bCs/>
          <w:i/>
          <w:iCs/>
          <w:sz w:val="32"/>
          <w:szCs w:val="32"/>
        </w:rPr>
        <w:t>Vipassan</w:t>
      </w:r>
      <w:r w:rsidRPr="00A20142">
        <w:rPr>
          <w:rFonts w:ascii="Calibri" w:hAnsi="Calibri" w:cs="Calibri"/>
          <w:i/>
          <w:iCs/>
          <w:color w:val="252525"/>
          <w:sz w:val="32"/>
          <w:szCs w:val="32"/>
          <w:shd w:val="clear" w:color="auto" w:fill="FFFFFF"/>
        </w:rPr>
        <w:t>ā</w:t>
      </w:r>
      <w:r w:rsidRPr="00A20142">
        <w:rPr>
          <w:rFonts w:ascii="TH SarabunPSK" w:hAnsi="TH SarabunPSK" w:cs="TH SarabunPSK"/>
          <w:i/>
          <w:iCs/>
          <w:color w:val="252525"/>
          <w:sz w:val="32"/>
          <w:szCs w:val="32"/>
          <w:shd w:val="clear" w:color="auto" w:fill="FFFFFF"/>
        </w:rPr>
        <w:t xml:space="preserve"> bh</w:t>
      </w:r>
      <w:r w:rsidRPr="00A20142">
        <w:rPr>
          <w:rFonts w:ascii="Calibri" w:hAnsi="Calibri" w:cs="Calibri"/>
          <w:i/>
          <w:iCs/>
          <w:color w:val="252525"/>
          <w:sz w:val="32"/>
          <w:szCs w:val="32"/>
          <w:shd w:val="clear" w:color="auto" w:fill="FFFFFF"/>
        </w:rPr>
        <w:t>ā</w:t>
      </w:r>
      <w:r w:rsidRPr="00A20142">
        <w:rPr>
          <w:rFonts w:ascii="TH SarabunPSK" w:hAnsi="TH SarabunPSK" w:cs="TH SarabunPSK"/>
          <w:i/>
          <w:iCs/>
          <w:color w:val="252525"/>
          <w:sz w:val="32"/>
          <w:szCs w:val="32"/>
          <w:shd w:val="clear" w:color="auto" w:fill="FFFFFF"/>
        </w:rPr>
        <w:t>van</w:t>
      </w:r>
      <w:r w:rsidRPr="00A20142">
        <w:rPr>
          <w:rFonts w:ascii="Calibri" w:hAnsi="Calibri" w:cs="Calibri"/>
          <w:i/>
          <w:iCs/>
          <w:color w:val="252525"/>
          <w:sz w:val="32"/>
          <w:szCs w:val="32"/>
          <w:shd w:val="clear" w:color="auto" w:fill="FFFFFF"/>
        </w:rPr>
        <w:t>ā</w:t>
      </w:r>
      <w:r w:rsidRPr="00A20142">
        <w:rPr>
          <w:rFonts w:ascii="TH SarabunPSK" w:hAnsi="TH SarabunPSK" w:cs="TH SarabunPSK"/>
          <w:bCs/>
          <w:sz w:val="32"/>
          <w:szCs w:val="32"/>
          <w:cs/>
        </w:rPr>
        <w:t>)</w:t>
      </w:r>
      <w:r w:rsidRPr="00A20142">
        <w:rPr>
          <w:rFonts w:ascii="TH SarabunPSK" w:hAnsi="TH SarabunPSK" w:cs="TH SarabunPSK"/>
          <w:bCs/>
          <w:sz w:val="32"/>
          <w:szCs w:val="32"/>
        </w:rPr>
        <w:t>; practise mindfulness on breathing</w:t>
      </w:r>
      <w:r w:rsidRPr="00A20142">
        <w:rPr>
          <w:rFonts w:ascii="TH SarabunPSK" w:hAnsi="TH SarabunPSK" w:cs="TH SarabunPSK"/>
          <w:sz w:val="32"/>
          <w:szCs w:val="32"/>
          <w:cs/>
        </w:rPr>
        <w:t xml:space="preserve"> (</w:t>
      </w:r>
      <w:r w:rsidRPr="00A20142">
        <w:rPr>
          <w:rFonts w:ascii="Calibri" w:eastAsia="Times New Roman,Italic" w:hAnsi="Calibri" w:cs="Calibri"/>
          <w:i/>
          <w:iCs/>
          <w:sz w:val="32"/>
          <w:szCs w:val="32"/>
        </w:rPr>
        <w:t>Ā</w:t>
      </w:r>
      <w:r w:rsidRPr="00A20142">
        <w:rPr>
          <w:rFonts w:ascii="TH SarabunPSK" w:eastAsia="Times New Roman,Italic" w:hAnsi="TH SarabunPSK" w:cs="TH SarabunPSK"/>
          <w:i/>
          <w:iCs/>
          <w:sz w:val="32"/>
          <w:szCs w:val="32"/>
        </w:rPr>
        <w:t>n</w:t>
      </w:r>
      <w:r w:rsidRPr="00A20142">
        <w:rPr>
          <w:rFonts w:ascii="Calibri" w:eastAsia="Times New Roman,Italic" w:hAnsi="Calibri" w:cs="Calibri"/>
          <w:i/>
          <w:iCs/>
          <w:sz w:val="32"/>
          <w:szCs w:val="32"/>
        </w:rPr>
        <w:t>ā</w:t>
      </w:r>
      <w:r w:rsidRPr="00A20142">
        <w:rPr>
          <w:rFonts w:ascii="TH SarabunPSK" w:eastAsia="Times New Roman,Italic" w:hAnsi="TH SarabunPSK" w:cs="TH SarabunPSK"/>
          <w:i/>
          <w:iCs/>
          <w:sz w:val="32"/>
          <w:szCs w:val="32"/>
        </w:rPr>
        <w:t>p</w:t>
      </w:r>
      <w:r w:rsidRPr="00A20142">
        <w:rPr>
          <w:rFonts w:ascii="Calibri" w:eastAsia="Times New Roman,Italic" w:hAnsi="Calibri" w:cs="Calibri"/>
          <w:i/>
          <w:iCs/>
          <w:sz w:val="32"/>
          <w:szCs w:val="32"/>
        </w:rPr>
        <w:t>ā</w:t>
      </w:r>
      <w:r w:rsidRPr="00A20142">
        <w:rPr>
          <w:rFonts w:ascii="TH SarabunPSK" w:eastAsia="Times New Roman,Italic" w:hAnsi="TH SarabunPSK" w:cs="TH SarabunPSK"/>
          <w:i/>
          <w:iCs/>
          <w:sz w:val="32"/>
          <w:szCs w:val="32"/>
        </w:rPr>
        <w:t>nasati</w:t>
      </w:r>
      <w:r w:rsidRPr="00A20142">
        <w:rPr>
          <w:rFonts w:ascii="TH SarabunPSK" w:hAnsi="TH SarabunPSK" w:cs="TH SarabunPSK"/>
          <w:sz w:val="32"/>
          <w:szCs w:val="32"/>
          <w:cs/>
        </w:rPr>
        <w:t>)</w:t>
      </w:r>
    </w:p>
    <w:p w:rsidR="00527AC7" w:rsidRDefault="00527AC7" w:rsidP="00527AC7">
      <w:pPr>
        <w:jc w:val="thaiDistribute"/>
        <w:rPr>
          <w:rFonts w:ascii="TH SarabunPSK" w:hAnsi="TH SarabunPSK" w:cs="TH SarabunPSK"/>
          <w:sz w:val="36"/>
          <w:szCs w:val="36"/>
        </w:rPr>
      </w:pPr>
      <w:r w:rsidRPr="00386C61">
        <w:rPr>
          <w:rFonts w:ascii="TH SarabunPSK" w:hAnsi="TH SarabunPSK" w:cs="TH SarabunPSK"/>
          <w:b/>
          <w:bCs/>
          <w:sz w:val="32"/>
          <w:szCs w:val="32"/>
          <w:u w:val="single"/>
        </w:rPr>
        <w:t xml:space="preserve">Remark </w:t>
      </w:r>
      <w:r w:rsidRPr="00386C61">
        <w:rPr>
          <w:rFonts w:ascii="TH SarabunPSK" w:hAnsi="TH SarabunPSK" w:cs="TH SarabunPSK"/>
          <w:b/>
          <w:bCs/>
          <w:sz w:val="32"/>
          <w:szCs w:val="32"/>
          <w:u w:val="single"/>
          <w:cs/>
        </w:rPr>
        <w:t xml:space="preserve">: </w:t>
      </w:r>
      <w:r w:rsidRPr="00386C61">
        <w:rPr>
          <w:rFonts w:ascii="TH SarabunPSK" w:hAnsi="TH SarabunPSK" w:cs="TH SarabunPSK"/>
          <w:b/>
          <w:bCs/>
          <w:sz w:val="32"/>
          <w:szCs w:val="32"/>
          <w:u w:val="single"/>
        </w:rPr>
        <w:t>Teaching in English</w:t>
      </w: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Pr="00D313DD" w:rsidRDefault="00527AC7" w:rsidP="00527AC7">
      <w:pPr>
        <w:jc w:val="thaiDistribute"/>
        <w:rPr>
          <w:rFonts w:ascii="TH SarabunPSK" w:hAnsi="TH SarabunPSK" w:cs="TH SarabunPSK"/>
          <w:sz w:val="32"/>
          <w:szCs w:val="32"/>
        </w:rPr>
      </w:pPr>
    </w:p>
    <w:p w:rsidR="00527AC7" w:rsidRPr="00386C61" w:rsidRDefault="00527AC7" w:rsidP="00527AC7">
      <w:pPr>
        <w:jc w:val="thaiDistribute"/>
        <w:rPr>
          <w:rFonts w:ascii="TH SarabunPSK" w:hAnsi="TH SarabunPSK" w:cs="TH SarabunPSK"/>
          <w:sz w:val="32"/>
          <w:szCs w:val="32"/>
        </w:rPr>
      </w:pPr>
      <w:r w:rsidRPr="00386C61">
        <w:rPr>
          <w:rFonts w:ascii="TH SarabunPSK" w:hAnsi="TH SarabunPSK" w:cs="TH SarabunPSK"/>
          <w:sz w:val="32"/>
          <w:szCs w:val="32"/>
          <w:cs/>
        </w:rPr>
        <w:t xml:space="preserve">9001210 </w:t>
      </w:r>
      <w:r>
        <w:rPr>
          <w:rFonts w:ascii="TH SarabunPSK" w:hAnsi="TH SarabunPSK" w:cs="TH SarabunPSK"/>
          <w:sz w:val="32"/>
          <w:szCs w:val="32"/>
        </w:rPr>
        <w:tab/>
      </w:r>
      <w:r w:rsidRPr="00386C61">
        <w:rPr>
          <w:rFonts w:ascii="TH SarabunPSK" w:hAnsi="TH SarabunPSK" w:cs="TH SarabunPSK"/>
          <w:sz w:val="32"/>
          <w:szCs w:val="32"/>
          <w:cs/>
        </w:rPr>
        <w:t xml:space="preserve">เสน่ห์และลีลาในงานบริการ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386C61">
        <w:rPr>
          <w:rFonts w:ascii="TH SarabunPSK" w:hAnsi="TH SarabunPSK" w:cs="TH SarabunPSK"/>
          <w:sz w:val="32"/>
          <w:szCs w:val="32"/>
        </w:rPr>
        <w:t>3</w:t>
      </w:r>
      <w:r w:rsidRPr="00386C61">
        <w:rPr>
          <w:rFonts w:ascii="TH SarabunPSK" w:hAnsi="TH SarabunPSK" w:cs="TH SarabunPSK"/>
          <w:sz w:val="32"/>
          <w:szCs w:val="32"/>
          <w:cs/>
        </w:rPr>
        <w:t>(</w:t>
      </w:r>
      <w:r w:rsidRPr="00386C61">
        <w:rPr>
          <w:rFonts w:ascii="TH SarabunPSK" w:hAnsi="TH SarabunPSK" w:cs="TH SarabunPSK"/>
          <w:sz w:val="32"/>
          <w:szCs w:val="32"/>
        </w:rPr>
        <w:t>3</w:t>
      </w:r>
      <w:r w:rsidRPr="00386C61">
        <w:rPr>
          <w:rFonts w:ascii="TH SarabunPSK" w:hAnsi="TH SarabunPSK" w:cs="TH SarabunPSK"/>
          <w:sz w:val="32"/>
          <w:szCs w:val="32"/>
          <w:cs/>
        </w:rPr>
        <w:t>-</w:t>
      </w:r>
      <w:r w:rsidRPr="00386C61">
        <w:rPr>
          <w:rFonts w:ascii="TH SarabunPSK" w:hAnsi="TH SarabunPSK" w:cs="TH SarabunPSK"/>
          <w:sz w:val="32"/>
          <w:szCs w:val="32"/>
        </w:rPr>
        <w:t>0</w:t>
      </w:r>
      <w:r w:rsidRPr="00386C61">
        <w:rPr>
          <w:rFonts w:ascii="TH SarabunPSK" w:hAnsi="TH SarabunPSK" w:cs="TH SarabunPSK"/>
          <w:sz w:val="32"/>
          <w:szCs w:val="32"/>
          <w:cs/>
        </w:rPr>
        <w:t>-</w:t>
      </w:r>
      <w:r w:rsidRPr="00386C61">
        <w:rPr>
          <w:rFonts w:ascii="TH SarabunPSK" w:hAnsi="TH SarabunPSK" w:cs="TH SarabunPSK"/>
          <w:sz w:val="32"/>
          <w:szCs w:val="32"/>
        </w:rPr>
        <w:t>6</w:t>
      </w:r>
      <w:r w:rsidRPr="00386C61">
        <w:rPr>
          <w:rFonts w:ascii="TH SarabunPSK" w:hAnsi="TH SarabunPSK" w:cs="TH SarabunPSK"/>
          <w:sz w:val="32"/>
          <w:szCs w:val="32"/>
          <w:cs/>
        </w:rPr>
        <w:t>)</w:t>
      </w:r>
    </w:p>
    <w:p w:rsidR="00527AC7" w:rsidRPr="00386C61" w:rsidRDefault="00527AC7" w:rsidP="00527AC7">
      <w:pPr>
        <w:jc w:val="thaiDistribute"/>
        <w:rPr>
          <w:rFonts w:ascii="TH SarabunPSK" w:hAnsi="TH SarabunPSK" w:cs="TH SarabunPSK"/>
          <w:sz w:val="32"/>
          <w:szCs w:val="32"/>
        </w:rPr>
      </w:pPr>
      <w:r w:rsidRPr="00386C61">
        <w:rPr>
          <w:rFonts w:ascii="TH SarabunPSK" w:hAnsi="TH SarabunPSK" w:cs="TH SarabunPSK"/>
          <w:sz w:val="32"/>
          <w:szCs w:val="32"/>
          <w:cs/>
        </w:rPr>
        <w:t xml:space="preserve">             </w:t>
      </w:r>
      <w:r>
        <w:rPr>
          <w:rFonts w:ascii="TH SarabunPSK" w:hAnsi="TH SarabunPSK" w:cs="TH SarabunPSK"/>
          <w:sz w:val="32"/>
          <w:szCs w:val="32"/>
        </w:rPr>
        <w:tab/>
        <w:t xml:space="preserve">The </w:t>
      </w:r>
      <w:r w:rsidRPr="00386C61">
        <w:rPr>
          <w:rFonts w:ascii="TH SarabunPSK" w:hAnsi="TH SarabunPSK" w:cs="TH SarabunPSK"/>
          <w:sz w:val="32"/>
          <w:szCs w:val="32"/>
        </w:rPr>
        <w:t>Charm and Style in Service</w:t>
      </w:r>
    </w:p>
    <w:p w:rsidR="00527AC7" w:rsidRPr="00386C61" w:rsidRDefault="00527AC7" w:rsidP="00527AC7">
      <w:pPr>
        <w:jc w:val="thaiDistribute"/>
        <w:rPr>
          <w:rFonts w:ascii="TH SarabunPSK" w:hAnsi="TH SarabunPSK" w:cs="TH SarabunPSK"/>
          <w:sz w:val="32"/>
          <w:szCs w:val="32"/>
        </w:rPr>
      </w:pPr>
      <w:r w:rsidRPr="00386C61">
        <w:rPr>
          <w:rFonts w:ascii="TH SarabunPSK" w:hAnsi="TH SarabunPSK" w:cs="TH SarabunPSK"/>
          <w:sz w:val="32"/>
          <w:szCs w:val="32"/>
          <w:cs/>
        </w:rPr>
        <w:t xml:space="preserve">             </w:t>
      </w:r>
      <w:r>
        <w:rPr>
          <w:rFonts w:ascii="TH SarabunPSK" w:hAnsi="TH SarabunPSK" w:cs="TH SarabunPSK"/>
          <w:sz w:val="32"/>
          <w:szCs w:val="32"/>
        </w:rPr>
        <w:tab/>
      </w:r>
      <w:r w:rsidRPr="00386C61">
        <w:rPr>
          <w:rFonts w:ascii="TH SarabunPSK" w:hAnsi="TH SarabunPSK" w:cs="TH SarabunPSK"/>
          <w:sz w:val="32"/>
          <w:szCs w:val="32"/>
          <w:cs/>
        </w:rPr>
        <w:t>ความรู้เบื้องต้น</w:t>
      </w:r>
      <w:r w:rsidRPr="00386C61">
        <w:rPr>
          <w:rFonts w:ascii="TH SarabunPSK" w:hAnsi="TH SarabunPSK" w:cs="TH SarabunPSK" w:hint="cs"/>
          <w:sz w:val="32"/>
          <w:szCs w:val="32"/>
          <w:cs/>
        </w:rPr>
        <w:t>ของ</w:t>
      </w:r>
      <w:r w:rsidRPr="00386C61">
        <w:rPr>
          <w:rFonts w:ascii="TH SarabunPSK" w:hAnsi="TH SarabunPSK" w:cs="TH SarabunPSK"/>
          <w:sz w:val="32"/>
          <w:szCs w:val="32"/>
          <w:cs/>
        </w:rPr>
        <w:t>องค์ประกอบสำคัญและลักษณะในงานบริการ แนวคิดและทฤษฎีเกี่ยวกับบุคลิกภาพ การบริหารเสน่ห์จากบุคลิกภาพภายในและภายนอก  ศิลปะในการเจรจาและการต้อนรับ การโน้มน้าวใจและการสร้างความประทับใจ การแก้ปัญหาสภาพแวดล้อมในงานบริการ คุณธรรมและจริยธรรมของงานบริการ</w:t>
      </w:r>
    </w:p>
    <w:p w:rsidR="00527AC7" w:rsidRPr="00386C61" w:rsidRDefault="00527AC7" w:rsidP="00527AC7">
      <w:pPr>
        <w:jc w:val="thaiDistribute"/>
        <w:rPr>
          <w:rFonts w:ascii="TH SarabunPSK" w:eastAsia="Calibri" w:hAnsi="TH SarabunPSK" w:cs="TH SarabunPSK"/>
          <w:b/>
          <w:bCs/>
          <w:sz w:val="32"/>
          <w:szCs w:val="32"/>
          <w:u w:val="single"/>
        </w:rPr>
      </w:pPr>
      <w:r w:rsidRPr="00386C61">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386C61" w:rsidRDefault="00527AC7" w:rsidP="00527AC7">
      <w:pPr>
        <w:rPr>
          <w:rFonts w:ascii="TH SarabunPSK" w:hAnsi="TH SarabunPSK" w:cs="TH SarabunPSK"/>
        </w:rPr>
      </w:pPr>
      <w:r w:rsidRPr="00386C61">
        <w:rPr>
          <w:rFonts w:ascii="TH SarabunPSK" w:hAnsi="TH SarabunPSK" w:cs="TH SarabunPSK"/>
          <w:color w:val="212121"/>
          <w:sz w:val="32"/>
          <w:szCs w:val="32"/>
          <w:shd w:val="clear" w:color="auto" w:fill="FFFFFF"/>
          <w:cs/>
        </w:rPr>
        <w:t xml:space="preserve">             </w:t>
      </w:r>
      <w:r>
        <w:rPr>
          <w:rFonts w:ascii="TH SarabunPSK" w:hAnsi="TH SarabunPSK" w:cs="TH SarabunPSK"/>
          <w:color w:val="212121"/>
          <w:sz w:val="32"/>
          <w:szCs w:val="32"/>
          <w:shd w:val="clear" w:color="auto" w:fill="FFFFFF"/>
        </w:rPr>
        <w:tab/>
      </w:r>
      <w:r w:rsidRPr="00A23472">
        <w:rPr>
          <w:rFonts w:ascii="TH SarabunPSK" w:hAnsi="TH SarabunPSK" w:cs="TH SarabunPSK"/>
          <w:sz w:val="32"/>
          <w:szCs w:val="32"/>
          <w:shd w:val="clear" w:color="auto" w:fill="FFFFFF"/>
        </w:rPr>
        <w:t>Introduction of the important elements and aspects of service; concept and theory of personality, charming management of internal and external personality, the art of negotiation and welcome, persuasion and impression, the environment management in service, moral and ethics in service</w:t>
      </w:r>
    </w:p>
    <w:p w:rsidR="00527AC7" w:rsidRDefault="00527AC7" w:rsidP="00527AC7">
      <w:pPr>
        <w:jc w:val="thaiDistribute"/>
        <w:rPr>
          <w:rFonts w:ascii="TH SarabunPSK" w:hAnsi="TH SarabunPSK" w:cs="TH SarabunPSK"/>
          <w:sz w:val="36"/>
          <w:szCs w:val="36"/>
        </w:rPr>
      </w:pPr>
      <w:r w:rsidRPr="00386C61">
        <w:rPr>
          <w:rFonts w:ascii="TH SarabunPSK" w:hAnsi="TH SarabunPSK" w:cs="TH SarabunPSK"/>
          <w:b/>
          <w:bCs/>
          <w:sz w:val="32"/>
          <w:szCs w:val="32"/>
          <w:u w:val="single"/>
        </w:rPr>
        <w:t xml:space="preserve">Remark </w:t>
      </w:r>
      <w:r w:rsidRPr="00386C61">
        <w:rPr>
          <w:rFonts w:ascii="TH SarabunPSK" w:hAnsi="TH SarabunPSK" w:cs="TH SarabunPSK"/>
          <w:b/>
          <w:bCs/>
          <w:sz w:val="32"/>
          <w:szCs w:val="32"/>
          <w:u w:val="single"/>
          <w:cs/>
        </w:rPr>
        <w:t xml:space="preserve">: </w:t>
      </w:r>
      <w:r w:rsidRPr="00386C61">
        <w:rPr>
          <w:rFonts w:ascii="TH SarabunPSK" w:hAnsi="TH SarabunPSK" w:cs="TH SarabunPSK"/>
          <w:b/>
          <w:bCs/>
          <w:sz w:val="32"/>
          <w:szCs w:val="32"/>
          <w:u w:val="single"/>
        </w:rPr>
        <w:t>Teaching in English</w:t>
      </w:r>
      <w:r w:rsidRPr="00386C61">
        <w:rPr>
          <w:rFonts w:ascii="TH SarabunPSK" w:hAnsi="TH SarabunPSK" w:cs="TH SarabunPSK" w:hint="cs"/>
          <w:sz w:val="36"/>
          <w:szCs w:val="36"/>
          <w:cs/>
        </w:rPr>
        <w:tab/>
      </w:r>
    </w:p>
    <w:p w:rsidR="00527AC7" w:rsidRDefault="00527AC7" w:rsidP="00527AC7">
      <w:pPr>
        <w:jc w:val="thaiDistribute"/>
        <w:rPr>
          <w:rFonts w:ascii="TH SarabunPSK" w:hAnsi="TH SarabunPSK" w:cs="TH SarabunPSK"/>
          <w:sz w:val="32"/>
          <w:szCs w:val="32"/>
        </w:rPr>
      </w:pPr>
      <w:r w:rsidRPr="00F60E26">
        <w:rPr>
          <w:rFonts w:ascii="TH SarabunPSK" w:hAnsi="TH SarabunPSK" w:cs="TH SarabunPSK" w:hint="cs"/>
          <w:sz w:val="32"/>
          <w:szCs w:val="32"/>
          <w:cs/>
        </w:rPr>
        <w:tab/>
      </w:r>
      <w:r w:rsidRPr="00F60E26">
        <w:rPr>
          <w:rFonts w:ascii="TH SarabunPSK" w:hAnsi="TH SarabunPSK" w:cs="TH SarabunPSK" w:hint="cs"/>
          <w:sz w:val="32"/>
          <w:szCs w:val="32"/>
          <w:cs/>
        </w:rPr>
        <w:tab/>
      </w:r>
      <w:r w:rsidRPr="00F60E26">
        <w:rPr>
          <w:rFonts w:ascii="TH SarabunPSK" w:hAnsi="TH SarabunPSK" w:cs="TH SarabunPSK" w:hint="cs"/>
          <w:sz w:val="32"/>
          <w:szCs w:val="32"/>
          <w:cs/>
        </w:rPr>
        <w:tab/>
      </w:r>
      <w:r w:rsidRPr="00F60E26">
        <w:rPr>
          <w:rFonts w:ascii="TH SarabunPSK" w:hAnsi="TH SarabunPSK" w:cs="TH SarabunPSK" w:hint="cs"/>
          <w:sz w:val="32"/>
          <w:szCs w:val="32"/>
          <w:cs/>
        </w:rPr>
        <w:tab/>
      </w: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90012</w:t>
      </w:r>
      <w:r>
        <w:rPr>
          <w:rFonts w:ascii="TH SarabunPSK" w:hAnsi="TH SarabunPSK" w:cs="TH SarabunPSK" w:hint="cs"/>
          <w:color w:val="000000"/>
          <w:sz w:val="32"/>
          <w:szCs w:val="32"/>
          <w:cs/>
        </w:rPr>
        <w:t>11</w:t>
      </w:r>
      <w:r w:rsidRPr="00E90657">
        <w:rPr>
          <w:rFonts w:ascii="TH SarabunPSK" w:hAnsi="TH SarabunPSK" w:cs="TH SarabunPSK"/>
          <w:color w:val="000000"/>
          <w:sz w:val="32"/>
          <w:szCs w:val="32"/>
        </w:rPr>
        <w:tab/>
      </w:r>
      <w:r w:rsidRPr="00E90657">
        <w:rPr>
          <w:rFonts w:ascii="TH SarabunPSK" w:hAnsi="TH SarabunPSK" w:cs="TH SarabunPSK"/>
          <w:sz w:val="32"/>
          <w:szCs w:val="32"/>
          <w:cs/>
        </w:rPr>
        <w:t>สุนทรียภาพ</w:t>
      </w:r>
      <w:r>
        <w:rPr>
          <w:rFonts w:ascii="TH SarabunPSK" w:hAnsi="TH SarabunPSK" w:cs="TH SarabunPSK" w:hint="cs"/>
          <w:sz w:val="32"/>
          <w:szCs w:val="32"/>
          <w:cs/>
        </w:rPr>
        <w:t>ของ</w:t>
      </w:r>
      <w:r w:rsidRPr="00E90657">
        <w:rPr>
          <w:rFonts w:ascii="TH SarabunPSK" w:hAnsi="TH SarabunPSK" w:cs="TH SarabunPSK"/>
          <w:sz w:val="32"/>
          <w:szCs w:val="32"/>
          <w:cs/>
        </w:rPr>
        <w:t>ชีวิต</w:t>
      </w:r>
      <w:r>
        <w:rPr>
          <w:rFonts w:ascii="TH SarabunPSK" w:hAnsi="TH SarabunPSK" w:cs="TH SarabunPSK"/>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w:t>
      </w: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5</w:t>
      </w:r>
      <w:r w:rsidRPr="00E90657">
        <w:rPr>
          <w:rFonts w:ascii="TH SarabunPSK" w:hAnsi="TH SarabunPSK" w:cs="TH SarabunPSK"/>
          <w:color w:val="000000"/>
          <w:sz w:val="32"/>
          <w:szCs w:val="32"/>
          <w:cs/>
        </w:rPr>
        <w:t>)</w:t>
      </w:r>
    </w:p>
    <w:p w:rsidR="00527AC7" w:rsidRPr="00E90657" w:rsidRDefault="00527AC7" w:rsidP="00527AC7">
      <w:pPr>
        <w:jc w:val="both"/>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 xml:space="preserve">Aesthetics </w:t>
      </w:r>
      <w:r>
        <w:rPr>
          <w:rFonts w:ascii="TH SarabunPSK" w:hAnsi="TH SarabunPSK" w:cs="TH SarabunPSK"/>
          <w:sz w:val="32"/>
          <w:szCs w:val="32"/>
        </w:rPr>
        <w:t>for</w:t>
      </w:r>
      <w:r w:rsidRPr="00E90657">
        <w:rPr>
          <w:rFonts w:ascii="TH SarabunPSK" w:hAnsi="TH SarabunPSK" w:cs="TH SarabunPSK"/>
          <w:sz w:val="32"/>
          <w:szCs w:val="32"/>
        </w:rPr>
        <w:t xml:space="preserve"> Life</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ทฤษฎีทางสุนทรียศาสตร์  กระบวนการและองค์ประกอบของการรับรู้ความงาม  </w:t>
      </w:r>
      <w:r>
        <w:rPr>
          <w:rFonts w:ascii="TH SarabunPSK" w:hAnsi="TH SarabunPSK" w:cs="TH SarabunPSK"/>
          <w:sz w:val="32"/>
          <w:szCs w:val="32"/>
          <w:cs/>
        </w:rPr>
        <w:t xml:space="preserve">          </w:t>
      </w:r>
      <w:r>
        <w:rPr>
          <w:rFonts w:ascii="TH SarabunPSK" w:hAnsi="TH SarabunPSK" w:cs="TH SarabunPSK" w:hint="cs"/>
          <w:sz w:val="32"/>
          <w:szCs w:val="32"/>
          <w:cs/>
        </w:rPr>
        <w:t>ความงามในธรรมชาติและความงามที่มนุษย์สร้างขึ้น  สุนทรียะทางทัศนศิลป์  โสตศิลป์  โสตทัศนศิลป์  และวัตถุในชีวิตประจำวัน  การสร้างประสบการณ์สุนทรียะในรูปแบบต่างๆ  ได้แก่  การสร้างผลงานทางทัศนศิลป์  การขับร้องเพลง  การเล่นเครื่องดนตรีประกอบจังหวะ  รำวงมาตรฐาน  กิจกรรมนันทนาการ  การวิจารณ์ผลงานศิลปะ  และการพัฒนาค่านิยมด้านสุนทรียภาพในตัวบุคคล</w:t>
      </w:r>
    </w:p>
    <w:p w:rsidR="00527AC7" w:rsidRDefault="00527AC7" w:rsidP="00527AC7">
      <w:pPr>
        <w:jc w:val="thaiDistribute"/>
        <w:rPr>
          <w:rFonts w:ascii="TH SarabunPSK" w:hAnsi="TH SarabunPSK" w:cs="TH SarabunPSK"/>
          <w:sz w:val="32"/>
          <w:szCs w:val="32"/>
        </w:rPr>
      </w:pPr>
    </w:p>
    <w:p w:rsidR="00527AC7" w:rsidRPr="00AD03AF" w:rsidRDefault="00527AC7" w:rsidP="00527AC7">
      <w:pPr>
        <w:jc w:val="thaiDistribute"/>
        <w:rPr>
          <w:rFonts w:ascii="TH SarabunPSK" w:hAnsi="TH SarabunPSK" w:cs="TH SarabunPSK"/>
          <w:sz w:val="32"/>
          <w:szCs w:val="32"/>
        </w:rPr>
      </w:pPr>
      <w:r w:rsidRPr="00AD03AF">
        <w:rPr>
          <w:rFonts w:ascii="TH SarabunPSK" w:hAnsi="TH SarabunPSK" w:cs="TH SarabunPSK"/>
          <w:sz w:val="32"/>
          <w:szCs w:val="32"/>
          <w:cs/>
        </w:rPr>
        <w:t>9001212</w:t>
      </w:r>
      <w:r w:rsidRPr="00AD03AF">
        <w:rPr>
          <w:rFonts w:ascii="TH SarabunPSK" w:hAnsi="TH SarabunPSK" w:cs="TH SarabunPSK"/>
          <w:sz w:val="32"/>
          <w:szCs w:val="32"/>
          <w:cs/>
        </w:rPr>
        <w:tab/>
        <w:t>ทักษะในศตวรรษที่ 21 เพื่อชีวิตและอาชีพ</w:t>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hint="cs"/>
          <w:sz w:val="32"/>
          <w:szCs w:val="32"/>
          <w:cs/>
        </w:rPr>
        <w:t xml:space="preserve">  </w:t>
      </w:r>
      <w:r>
        <w:rPr>
          <w:rFonts w:ascii="TH SarabunPSK" w:hAnsi="TH SarabunPSK" w:cs="TH SarabunPSK"/>
          <w:sz w:val="32"/>
          <w:szCs w:val="32"/>
          <w:cs/>
        </w:rPr>
        <w:tab/>
      </w:r>
      <w:r w:rsidRPr="00AD03AF">
        <w:rPr>
          <w:rFonts w:ascii="TH SarabunPSK" w:hAnsi="TH SarabunPSK" w:cs="TH SarabunPSK"/>
          <w:sz w:val="32"/>
          <w:szCs w:val="32"/>
          <w:cs/>
        </w:rPr>
        <w:t>3(2-2-5)</w:t>
      </w:r>
    </w:p>
    <w:p w:rsidR="00527AC7" w:rsidRPr="00AD03AF" w:rsidRDefault="00527AC7" w:rsidP="00527AC7">
      <w:pPr>
        <w:tabs>
          <w:tab w:val="left" w:pos="1418"/>
        </w:tabs>
        <w:jc w:val="thaiDistribute"/>
        <w:rPr>
          <w:rFonts w:ascii="TH SarabunPSK" w:hAnsi="TH SarabunPSK" w:cs="TH SarabunPSK"/>
          <w:color w:val="000000" w:themeColor="text1"/>
          <w:sz w:val="32"/>
          <w:szCs w:val="32"/>
        </w:rPr>
      </w:pPr>
      <w:r w:rsidRPr="00AD03AF">
        <w:rPr>
          <w:rFonts w:ascii="TH SarabunPSK" w:hAnsi="TH SarabunPSK" w:cs="TH SarabunPSK"/>
          <w:sz w:val="32"/>
          <w:szCs w:val="32"/>
          <w:cs/>
        </w:rPr>
        <w:tab/>
      </w:r>
      <w:r w:rsidRPr="00AD03AF">
        <w:rPr>
          <w:rFonts w:ascii="TH SarabunPSK" w:hAnsi="TH SarabunPSK" w:cs="TH SarabunPSK"/>
          <w:color w:val="000000" w:themeColor="text1"/>
          <w:sz w:val="32"/>
          <w:szCs w:val="32"/>
        </w:rPr>
        <w:t>21st Century Skills for Living and Occupations</w:t>
      </w:r>
    </w:p>
    <w:p w:rsidR="00527AC7" w:rsidRDefault="00527AC7" w:rsidP="00527AC7">
      <w:pPr>
        <w:jc w:val="thaiDistribute"/>
        <w:rPr>
          <w:rFonts w:ascii="TH SarabunPSK" w:hAnsi="TH SarabunPSK" w:cs="TH SarabunPSK"/>
          <w:sz w:val="32"/>
          <w:szCs w:val="32"/>
        </w:rPr>
      </w:pPr>
      <w:r w:rsidRPr="00940BB7">
        <w:rPr>
          <w:rFonts w:ascii="TH SarabunPSK" w:hAnsi="TH SarabunPSK" w:cs="TH SarabunPSK"/>
          <w:b/>
          <w:bCs/>
          <w:color w:val="000000" w:themeColor="text1"/>
          <w:sz w:val="32"/>
          <w:szCs w:val="32"/>
          <w:cs/>
        </w:rPr>
        <w:tab/>
      </w:r>
      <w:r>
        <w:rPr>
          <w:rFonts w:ascii="TH SarabunPSK" w:hAnsi="TH SarabunPSK" w:cs="TH SarabunPSK"/>
          <w:b/>
          <w:bCs/>
          <w:color w:val="000000" w:themeColor="text1"/>
          <w:sz w:val="32"/>
          <w:szCs w:val="32"/>
          <w:cs/>
        </w:rPr>
        <w:tab/>
      </w:r>
      <w:r w:rsidRPr="0026611B">
        <w:rPr>
          <w:rFonts w:ascii="TH SarabunPSK" w:hAnsi="TH SarabunPSK" w:cs="TH SarabunPSK"/>
          <w:sz w:val="32"/>
          <w:szCs w:val="32"/>
          <w:cs/>
        </w:rPr>
        <w:t>สืบค้น วิเคราะห์ แนวคิด ทฤษ</w:t>
      </w:r>
      <w:r w:rsidRPr="0026611B">
        <w:rPr>
          <w:rFonts w:ascii="TH SarabunPSK" w:hAnsi="TH SarabunPSK" w:cs="TH SarabunPSK" w:hint="cs"/>
          <w:sz w:val="32"/>
          <w:szCs w:val="32"/>
          <w:cs/>
        </w:rPr>
        <w:t>ฎี</w:t>
      </w:r>
      <w:r w:rsidRPr="0026611B">
        <w:rPr>
          <w:rFonts w:ascii="TH SarabunPSK" w:hAnsi="TH SarabunPSK" w:cs="TH SarabunPSK"/>
          <w:sz w:val="32"/>
          <w:szCs w:val="32"/>
          <w:cs/>
        </w:rPr>
        <w:t>เกี่ยวกับทักษะ</w:t>
      </w:r>
      <w:r>
        <w:rPr>
          <w:rFonts w:ascii="TH SarabunPSK" w:hAnsi="TH SarabunPSK" w:cs="TH SarabunPSK" w:hint="cs"/>
          <w:sz w:val="32"/>
          <w:szCs w:val="32"/>
          <w:cs/>
        </w:rPr>
        <w:t xml:space="preserve"> </w:t>
      </w:r>
      <w:r w:rsidRPr="0026611B">
        <w:rPr>
          <w:rFonts w:ascii="TH SarabunPSK" w:hAnsi="TH SarabunPSK" w:cs="TH SarabunPSK"/>
          <w:sz w:val="32"/>
          <w:szCs w:val="32"/>
        </w:rPr>
        <w:t>5cs</w:t>
      </w:r>
      <w:r>
        <w:rPr>
          <w:rFonts w:ascii="TH SarabunPSK" w:hAnsi="TH SarabunPSK" w:cs="TH SarabunPSK" w:hint="cs"/>
          <w:sz w:val="32"/>
          <w:szCs w:val="32"/>
          <w:cs/>
        </w:rPr>
        <w:t xml:space="preserve"> </w:t>
      </w:r>
      <w:r w:rsidRPr="0026611B">
        <w:rPr>
          <w:rFonts w:ascii="TH SarabunPSK" w:hAnsi="TH SarabunPSK" w:cs="TH SarabunPSK" w:hint="cs"/>
          <w:sz w:val="32"/>
          <w:szCs w:val="32"/>
          <w:cs/>
        </w:rPr>
        <w:t>คิดวิเคราะห์ สังเคราะห์ข้อมูลสารสนเทศและความรู้ต่าง ๆ ได้อย่างมีเหตุมีผล ตระหนักรู้ในตนเองและผู้อื่น ยืดหยุ่น รู้จักปรับตัว</w:t>
      </w:r>
      <w:r>
        <w:rPr>
          <w:rFonts w:ascii="TH SarabunPSK" w:hAnsi="TH SarabunPSK" w:cs="TH SarabunPSK" w:hint="cs"/>
          <w:sz w:val="32"/>
          <w:szCs w:val="32"/>
          <w:cs/>
        </w:rPr>
        <w:t xml:space="preserve"> </w:t>
      </w:r>
      <w:r w:rsidRPr="0026611B">
        <w:rPr>
          <w:rFonts w:ascii="TH SarabunPSK" w:hAnsi="TH SarabunPSK" w:cs="TH SarabunPSK" w:hint="cs"/>
          <w:sz w:val="32"/>
          <w:szCs w:val="32"/>
          <w:cs/>
        </w:rPr>
        <w:t xml:space="preserve">ริเริ่มสิ่งใหม่เข้าใจความจริงและรู้เท่าทันการเปลี่ยนแปลงของสังคมโลก </w:t>
      </w:r>
      <w:r w:rsidRPr="0026611B">
        <w:rPr>
          <w:rFonts w:ascii="TH SarabunPSK" w:hAnsi="TH SarabunPSK" w:cs="TH SarabunPSK"/>
          <w:sz w:val="32"/>
          <w:szCs w:val="32"/>
          <w:cs/>
        </w:rPr>
        <w:t>โดยบูรณาการ</w:t>
      </w:r>
      <w:r w:rsidRPr="0026611B">
        <w:rPr>
          <w:rFonts w:ascii="TH SarabunPSK" w:hAnsi="TH SarabunPSK" w:cs="TH SarabunPSK" w:hint="cs"/>
          <w:sz w:val="32"/>
          <w:szCs w:val="32"/>
          <w:cs/>
        </w:rPr>
        <w:t>เพื่อ</w:t>
      </w:r>
      <w:r w:rsidRPr="0026611B">
        <w:rPr>
          <w:rFonts w:ascii="TH SarabunPSK" w:hAnsi="TH SarabunPSK" w:cs="TH SarabunPSK"/>
          <w:sz w:val="32"/>
          <w:szCs w:val="32"/>
          <w:cs/>
        </w:rPr>
        <w:t>ประยุกต์</w:t>
      </w:r>
      <w:r w:rsidRPr="0026611B">
        <w:rPr>
          <w:rFonts w:ascii="TH SarabunPSK" w:hAnsi="TH SarabunPSK" w:cs="TH SarabunPSK" w:hint="cs"/>
          <w:sz w:val="32"/>
          <w:szCs w:val="32"/>
          <w:cs/>
        </w:rPr>
        <w:t>ใช้ในการ</w:t>
      </w:r>
      <w:r w:rsidRPr="0026611B">
        <w:rPr>
          <w:rFonts w:ascii="TH SarabunPSK" w:hAnsi="TH SarabunPSK" w:cs="TH SarabunPSK"/>
          <w:sz w:val="32"/>
          <w:szCs w:val="32"/>
          <w:cs/>
        </w:rPr>
        <w:t xml:space="preserve">พัฒนาทักษะที่สำคัญต่อการดำเนินชีวิตและการประกอบอาชีพอย่างมีคุณภาพในศตวรรษที่ </w:t>
      </w:r>
      <w:r w:rsidRPr="0026611B">
        <w:rPr>
          <w:rFonts w:ascii="TH SarabunPSK" w:hAnsi="TH SarabunPSK" w:cs="TH SarabunPSK"/>
          <w:sz w:val="32"/>
          <w:szCs w:val="32"/>
        </w:rPr>
        <w:t>21</w:t>
      </w: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Pr="002759FD" w:rsidRDefault="00527AC7" w:rsidP="00527AC7">
      <w:pPr>
        <w:rPr>
          <w:rFonts w:ascii="TH SarabunPSK" w:hAnsi="TH SarabunPSK" w:cs="TH SarabunPSK"/>
          <w:sz w:val="32"/>
          <w:szCs w:val="32"/>
        </w:rPr>
      </w:pPr>
      <w:r w:rsidRPr="002759FD">
        <w:rPr>
          <w:rFonts w:ascii="TH SarabunPSK" w:hAnsi="TH SarabunPSK" w:cs="TH SarabunPSK"/>
          <w:sz w:val="32"/>
          <w:szCs w:val="32"/>
        </w:rPr>
        <w:t>9001213</w:t>
      </w:r>
      <w:r w:rsidRPr="002759FD">
        <w:rPr>
          <w:rFonts w:ascii="TH SarabunPSK" w:hAnsi="TH SarabunPSK" w:cs="TH SarabunPSK"/>
          <w:sz w:val="32"/>
          <w:szCs w:val="32"/>
        </w:rPr>
        <w:tab/>
      </w:r>
      <w:r w:rsidRPr="002759FD">
        <w:rPr>
          <w:rFonts w:ascii="TH SarabunPSK" w:hAnsi="TH SarabunPSK" w:cs="TH SarabunPSK" w:hint="cs"/>
          <w:sz w:val="32"/>
          <w:szCs w:val="32"/>
          <w:cs/>
        </w:rPr>
        <w:t>ท่องเที่ยวเพื่อการเรียนรู้</w:t>
      </w:r>
      <w:r w:rsidRPr="002759FD">
        <w:rPr>
          <w:rFonts w:ascii="TH SarabunPSK" w:hAnsi="TH SarabunPSK" w:cs="TH SarabunPSK"/>
          <w:sz w:val="32"/>
          <w:szCs w:val="32"/>
        </w:rPr>
        <w:tab/>
      </w:r>
      <w:r w:rsidRPr="002759FD">
        <w:rPr>
          <w:rFonts w:ascii="TH SarabunPSK" w:hAnsi="TH SarabunPSK" w:cs="TH SarabunPSK"/>
          <w:sz w:val="32"/>
          <w:szCs w:val="32"/>
        </w:rPr>
        <w:tab/>
      </w:r>
      <w:r w:rsidRPr="002759FD">
        <w:rPr>
          <w:rFonts w:ascii="TH SarabunPSK" w:hAnsi="TH SarabunPSK" w:cs="TH SarabunPSK"/>
          <w:sz w:val="32"/>
          <w:szCs w:val="32"/>
        </w:rPr>
        <w:tab/>
      </w:r>
      <w:r w:rsidRPr="002759FD">
        <w:rPr>
          <w:rFonts w:ascii="TH SarabunPSK" w:hAnsi="TH SarabunPSK" w:cs="TH SarabunPSK"/>
          <w:sz w:val="32"/>
          <w:szCs w:val="32"/>
        </w:rPr>
        <w:tab/>
      </w:r>
      <w:r w:rsidRPr="002759FD">
        <w:rPr>
          <w:rFonts w:ascii="TH SarabunPSK" w:hAnsi="TH SarabunPSK" w:cs="TH SarabunPSK"/>
          <w:sz w:val="32"/>
          <w:szCs w:val="32"/>
        </w:rPr>
        <w:tab/>
      </w:r>
      <w:r w:rsidRPr="002759FD">
        <w:rPr>
          <w:rFonts w:ascii="TH SarabunPSK" w:hAnsi="TH SarabunPSK" w:cs="TH SarabunPSK"/>
          <w:sz w:val="32"/>
          <w:szCs w:val="32"/>
        </w:rPr>
        <w:tab/>
        <w:t>3</w:t>
      </w:r>
      <w:r w:rsidRPr="002759FD">
        <w:rPr>
          <w:rFonts w:ascii="TH SarabunPSK" w:hAnsi="TH SarabunPSK" w:cs="TH SarabunPSK" w:hint="cs"/>
          <w:sz w:val="32"/>
          <w:szCs w:val="32"/>
          <w:cs/>
        </w:rPr>
        <w:t>(3-0-6)</w:t>
      </w:r>
    </w:p>
    <w:p w:rsidR="00527AC7" w:rsidRPr="002759FD" w:rsidRDefault="00527AC7" w:rsidP="00527AC7">
      <w:pPr>
        <w:jc w:val="thaiDistribute"/>
        <w:rPr>
          <w:rFonts w:ascii="TH SarabunPSK" w:hAnsi="TH SarabunPSK" w:cs="TH SarabunPSK"/>
          <w:b/>
          <w:bCs/>
          <w:sz w:val="36"/>
          <w:szCs w:val="36"/>
          <w:cs/>
        </w:rPr>
      </w:pPr>
      <w:r w:rsidRPr="002759FD">
        <w:rPr>
          <w:rFonts w:ascii="TH SarabunPSK" w:hAnsi="TH SarabunPSK" w:cs="TH SarabunPSK"/>
          <w:sz w:val="36"/>
          <w:szCs w:val="36"/>
          <w:cs/>
        </w:rPr>
        <w:tab/>
      </w:r>
      <w:r w:rsidRPr="002759FD">
        <w:rPr>
          <w:rFonts w:ascii="TH SarabunPSK" w:hAnsi="TH SarabunPSK" w:cs="TH SarabunPSK"/>
          <w:sz w:val="36"/>
          <w:szCs w:val="36"/>
          <w:cs/>
        </w:rPr>
        <w:tab/>
      </w:r>
      <w:r w:rsidRPr="002759FD">
        <w:rPr>
          <w:rFonts w:ascii="TH SarabunPSK" w:hAnsi="TH SarabunPSK" w:cs="TH SarabunPSK"/>
          <w:sz w:val="32"/>
          <w:szCs w:val="36"/>
        </w:rPr>
        <w:t>Tourism for Learning</w:t>
      </w:r>
    </w:p>
    <w:p w:rsidR="00527AC7" w:rsidRDefault="00527AC7" w:rsidP="00527AC7">
      <w:pPr>
        <w:ind w:firstLine="1440"/>
        <w:jc w:val="thaiDistribute"/>
        <w:rPr>
          <w:rFonts w:ascii="TH SarabunPSK" w:hAnsi="TH SarabunPSK" w:cs="TH SarabunPSK"/>
          <w:sz w:val="32"/>
          <w:szCs w:val="32"/>
        </w:rPr>
      </w:pPr>
      <w:r>
        <w:rPr>
          <w:rFonts w:ascii="TH SarabunPSK" w:hAnsi="TH SarabunPSK" w:cs="TH SarabunPSK" w:hint="cs"/>
          <w:sz w:val="32"/>
          <w:szCs w:val="32"/>
          <w:cs/>
        </w:rPr>
        <w:t>วิวัฒนาการ ความหมาย ความสำคัญ องค์ประกอบและแนวโน้มของการท่องเที่ยว คุณลักษณะและการปฏิบัติตนในการเป็นนักท่องเที่ยวที่ดี  ความรู้ความเข้าใจเกี่ยวกับลักษณะทางกายภาพที่มีผลต่อลักษณะของแหล่งท่องเที่ยว  และธุรกิจที่เกี่ยวข้องกับการท่องเที่ยว  การมีส่วนร่วมในการอนุรักษ์ การสื่อสารทางการท่องเที่ยวและนำความรู้ที่ได้จากการท่องเที่ยวมาปรับใช้อย่างสร้างสรรค์</w:t>
      </w:r>
    </w:p>
    <w:p w:rsidR="00527AC7" w:rsidRDefault="00527AC7" w:rsidP="00527AC7">
      <w:pPr>
        <w:ind w:firstLine="1440"/>
        <w:jc w:val="thaiDistribute"/>
        <w:rPr>
          <w:rFonts w:ascii="TH SarabunPSK" w:hAnsi="TH SarabunPSK" w:cs="TH SarabunPSK"/>
          <w:sz w:val="32"/>
          <w:szCs w:val="32"/>
        </w:rPr>
      </w:pPr>
    </w:p>
    <w:p w:rsidR="00527AC7" w:rsidRPr="00E90657" w:rsidRDefault="00527AC7" w:rsidP="00527AC7">
      <w:pPr>
        <w:jc w:val="both"/>
        <w:rPr>
          <w:rFonts w:ascii="TH SarabunPSK" w:hAnsi="TH SarabunPSK" w:cs="TH SarabunPSK"/>
          <w:b/>
          <w:bCs/>
          <w:sz w:val="32"/>
          <w:szCs w:val="32"/>
          <w:u w:val="single"/>
          <w:cs/>
        </w:rPr>
      </w:pPr>
      <w:r w:rsidRPr="00E90657">
        <w:rPr>
          <w:rFonts w:ascii="TH SarabunPSK" w:hAnsi="TH SarabunPSK" w:cs="TH SarabunPSK"/>
          <w:b/>
          <w:bCs/>
          <w:sz w:val="32"/>
          <w:szCs w:val="32"/>
          <w:u w:val="single"/>
          <w:cs/>
        </w:rPr>
        <w:t>กลุ่ม</w:t>
      </w:r>
      <w:r>
        <w:rPr>
          <w:rFonts w:ascii="TH SarabunPSK" w:hAnsi="TH SarabunPSK" w:cs="TH SarabunPSK" w:hint="cs"/>
          <w:b/>
          <w:bCs/>
          <w:sz w:val="32"/>
          <w:szCs w:val="32"/>
          <w:u w:val="single"/>
          <w:cs/>
        </w:rPr>
        <w:t>วิชา</w:t>
      </w:r>
      <w:r w:rsidRPr="00E90657">
        <w:rPr>
          <w:rFonts w:ascii="TH SarabunPSK" w:hAnsi="TH SarabunPSK" w:cs="TH SarabunPSK"/>
          <w:b/>
          <w:bCs/>
          <w:sz w:val="32"/>
          <w:szCs w:val="32"/>
          <w:u w:val="single"/>
          <w:cs/>
        </w:rPr>
        <w:t>สังคมศาสตร์</w:t>
      </w: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9001302</w:t>
      </w:r>
      <w:r w:rsidRPr="00E90657">
        <w:rPr>
          <w:rFonts w:ascii="TH SarabunPSK" w:hAnsi="TH SarabunPSK" w:cs="TH SarabunPSK"/>
          <w:color w:val="000000"/>
          <w:sz w:val="32"/>
          <w:szCs w:val="32"/>
        </w:rPr>
        <w:tab/>
      </w:r>
      <w:r w:rsidRPr="00E90657">
        <w:rPr>
          <w:rFonts w:ascii="TH SarabunPSK" w:hAnsi="TH SarabunPSK" w:cs="TH SarabunPSK"/>
          <w:sz w:val="32"/>
          <w:szCs w:val="32"/>
          <w:cs/>
        </w:rPr>
        <w:t>มนุษย์ สังคม และสิ่งแวดล้อม</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Human</w:t>
      </w:r>
      <w:r>
        <w:rPr>
          <w:rFonts w:ascii="TH SarabunPSK" w:hAnsi="TH SarabunPSK" w:cs="TH SarabunPSK"/>
          <w:sz w:val="32"/>
          <w:szCs w:val="32"/>
        </w:rPr>
        <w:t>,</w:t>
      </w:r>
      <w:r w:rsidRPr="00E90657">
        <w:rPr>
          <w:rFonts w:ascii="TH SarabunPSK" w:hAnsi="TH SarabunPSK" w:cs="TH SarabunPSK"/>
          <w:sz w:val="32"/>
          <w:szCs w:val="32"/>
        </w:rPr>
        <w:t xml:space="preserve"> Society and Environment</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t>สิ่งแวดล้อมทางธรรมชาติ สังคม และวัฒนธรรม ความสัมพันธ์เชิงระบบระหว่างมนุษย์ สังคม และสิ่งแวดล้อม บทบาทของเทคโนโลยีที่มีผลกระทบต่อสิ่งแวดล้อมและทรัพยากรธรรมชาติปัญหาสิ่งแวดล้อมและแนวทางการแก้ไข และการมีส่วนร่วมในการจัดการทรัพยากรธรรมชาติและสิ่งแวดล้อม ตามหลักการพัฒนาอย่างยั่งยืน</w:t>
      </w:r>
    </w:p>
    <w:p w:rsidR="00527AC7" w:rsidRPr="00E9065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9001303</w:t>
      </w:r>
      <w:r w:rsidRPr="00E90657">
        <w:rPr>
          <w:rFonts w:ascii="TH SarabunPSK" w:hAnsi="TH SarabunPSK" w:cs="TH SarabunPSK"/>
          <w:color w:val="000000"/>
          <w:sz w:val="32"/>
          <w:szCs w:val="32"/>
        </w:rPr>
        <w:tab/>
      </w:r>
      <w:r w:rsidRPr="00E90657">
        <w:rPr>
          <w:rFonts w:ascii="TH SarabunPSK" w:hAnsi="TH SarabunPSK" w:cs="TH SarabunPSK"/>
          <w:sz w:val="32"/>
          <w:szCs w:val="32"/>
          <w:cs/>
        </w:rPr>
        <w:t>กฎหมายในชีวิตประจำวัน</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 xml:space="preserve">Law in </w:t>
      </w:r>
      <w:r>
        <w:rPr>
          <w:rFonts w:ascii="TH SarabunPSK" w:hAnsi="TH SarabunPSK" w:cs="TH SarabunPSK"/>
          <w:sz w:val="32"/>
          <w:szCs w:val="32"/>
        </w:rPr>
        <w:t>Daily</w:t>
      </w:r>
      <w:r w:rsidRPr="00E90657">
        <w:rPr>
          <w:rFonts w:ascii="TH SarabunPSK" w:hAnsi="TH SarabunPSK" w:cs="TH SarabunPSK"/>
          <w:sz w:val="32"/>
          <w:szCs w:val="32"/>
        </w:rPr>
        <w:t xml:space="preserve"> Life</w:t>
      </w:r>
    </w:p>
    <w:p w:rsidR="00527AC7" w:rsidRDefault="00527AC7" w:rsidP="00527AC7">
      <w:pPr>
        <w:jc w:val="thaiDistribute"/>
        <w:rPr>
          <w:rFonts w:ascii="TH SarabunPSK" w:hAnsi="TH SarabunPSK" w:cs="TH SarabunPSK"/>
          <w:sz w:val="16"/>
          <w:szCs w:val="16"/>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ความหมายและความสำคัญของกฎหมาย ประมวลกฎหมายแพ่งและพาณิชย์ว่าด้วยบุคคล ทรัพย์และทรัพย์สิน สัญญาที่เกี่ยวข้องในชีวิตประจำวัน ครอบครัวและมรดก ประมวลกฎหมายอาญาในส่วนที่เป็นความรู้เบื้องต้น กฎหมายเกี่ยวกับทะเบียนราษฎรและบัตรประจำตัวประชาชน กฎหมายเกี่ยวกับยาเสพติดให้โทษ</w:t>
      </w:r>
      <w:r>
        <w:rPr>
          <w:rFonts w:ascii="TH SarabunPSK" w:hAnsi="TH SarabunPSK" w:cs="TH SarabunPSK" w:hint="cs"/>
          <w:sz w:val="32"/>
          <w:szCs w:val="32"/>
          <w:cs/>
        </w:rPr>
        <w:t xml:space="preserve"> ก</w:t>
      </w:r>
      <w:r w:rsidRPr="00E90657">
        <w:rPr>
          <w:rFonts w:ascii="TH SarabunPSK" w:hAnsi="TH SarabunPSK" w:cs="TH SarabunPSK"/>
          <w:sz w:val="32"/>
          <w:szCs w:val="32"/>
          <w:cs/>
        </w:rPr>
        <w:t>ฎหมายเกี่ยวกับการจราจรและกฎหมายเกี่ยวกับการกระทำความผิดทางคอมพิวเตอร์</w:t>
      </w:r>
    </w:p>
    <w:p w:rsidR="00527AC7" w:rsidRPr="00323E8E"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9001304</w:t>
      </w:r>
      <w:r w:rsidRPr="00E90657">
        <w:rPr>
          <w:rFonts w:ascii="TH SarabunPSK" w:hAnsi="TH SarabunPSK" w:cs="TH SarabunPSK"/>
          <w:color w:val="000000"/>
          <w:sz w:val="32"/>
          <w:szCs w:val="32"/>
        </w:rPr>
        <w:tab/>
      </w:r>
      <w:r w:rsidRPr="00E90657">
        <w:rPr>
          <w:rFonts w:ascii="TH SarabunPSK" w:hAnsi="TH SarabunPSK" w:cs="TH SarabunPSK"/>
          <w:sz w:val="32"/>
          <w:szCs w:val="32"/>
          <w:cs/>
        </w:rPr>
        <w:t>เศรษฐกิจในชีวิตประจำวัน</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ind w:left="34"/>
        <w:contextualSpacing/>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Econom</w:t>
      </w:r>
      <w:r>
        <w:rPr>
          <w:rFonts w:ascii="TH SarabunPSK" w:hAnsi="TH SarabunPSK" w:cs="TH SarabunPSK"/>
          <w:sz w:val="32"/>
          <w:szCs w:val="32"/>
        </w:rPr>
        <w:t>y</w:t>
      </w:r>
      <w:r w:rsidRPr="00E90657">
        <w:rPr>
          <w:rFonts w:ascii="TH SarabunPSK" w:hAnsi="TH SarabunPSK" w:cs="TH SarabunPSK"/>
          <w:sz w:val="32"/>
          <w:szCs w:val="32"/>
        </w:rPr>
        <w:t xml:space="preserve"> in </w:t>
      </w:r>
      <w:r>
        <w:rPr>
          <w:rFonts w:ascii="TH SarabunPSK" w:hAnsi="TH SarabunPSK" w:cs="TH SarabunPSK"/>
          <w:sz w:val="32"/>
          <w:szCs w:val="32"/>
        </w:rPr>
        <w:t>Daily</w:t>
      </w:r>
      <w:r w:rsidRPr="00E90657">
        <w:rPr>
          <w:rFonts w:ascii="TH SarabunPSK" w:hAnsi="TH SarabunPSK" w:cs="TH SarabunPSK"/>
          <w:sz w:val="32"/>
          <w:szCs w:val="32"/>
        </w:rPr>
        <w:t xml:space="preserve"> Life</w:t>
      </w:r>
    </w:p>
    <w:p w:rsidR="00527AC7" w:rsidRPr="00E90657" w:rsidRDefault="00527AC7" w:rsidP="00527AC7">
      <w:pPr>
        <w:ind w:left="34"/>
        <w:contextualSpacing/>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หลักเศรษฐศาสตร์  ระบบเศรษฐกิจและกิจกรรมทางเศรษฐกิจ  ตลาดในระบบเศรษฐกิจ รายได้ประชาชาติ รายได้จังหวัด เงินและสถาบันการเงิน การคลังรัฐบาล หลักปรัชญาเศรษฐกิจพอเพียง บทบาทภาครัฐและเอกชนในระบบเศรษฐกิจ การวิเคราะห์เศรษฐกิจปัจจุบัน และหลักธรรมในการดำรงชีวิต</w:t>
      </w:r>
    </w:p>
    <w:p w:rsidR="00527AC7" w:rsidRDefault="00527AC7" w:rsidP="00527AC7">
      <w:pPr>
        <w:rPr>
          <w:rFonts w:ascii="TH SarabunPSK" w:hAnsi="TH SarabunPSK" w:cs="TH SarabunPSK"/>
          <w:sz w:val="32"/>
          <w:szCs w:val="32"/>
        </w:rPr>
      </w:pPr>
    </w:p>
    <w:p w:rsidR="00527AC7" w:rsidRDefault="00527AC7" w:rsidP="00527AC7">
      <w:pPr>
        <w:rPr>
          <w:rFonts w:ascii="TH SarabunPSK" w:hAnsi="TH SarabunPSK" w:cs="TH SarabunPSK"/>
          <w:sz w:val="32"/>
          <w:szCs w:val="32"/>
        </w:rPr>
      </w:pPr>
    </w:p>
    <w:p w:rsidR="00527AC7" w:rsidRPr="00F60E26" w:rsidRDefault="00527AC7" w:rsidP="00527AC7">
      <w:pPr>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lastRenderedPageBreak/>
        <w:t>9001305</w:t>
      </w:r>
      <w:r w:rsidRPr="00E90657">
        <w:rPr>
          <w:rFonts w:ascii="TH SarabunPSK" w:hAnsi="TH SarabunPSK" w:cs="TH SarabunPSK"/>
          <w:color w:val="000000"/>
          <w:sz w:val="32"/>
          <w:szCs w:val="32"/>
        </w:rPr>
        <w:tab/>
      </w:r>
      <w:r w:rsidRPr="00E90657">
        <w:rPr>
          <w:rFonts w:ascii="TH SarabunPSK" w:hAnsi="TH SarabunPSK" w:cs="TH SarabunPSK"/>
          <w:sz w:val="32"/>
          <w:szCs w:val="32"/>
          <w:cs/>
        </w:rPr>
        <w:t>ไทยศึกษา</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Thai Studies</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วิวัฒนาการและปรากฏการณ์การเปลี่ยนแปลงทางสังคม วัฒนธรรม ความเชื่อ พิธีกรรม เศรษฐกิจและการเมืองการปกครองไทย  ความหลากหลายทางสังคมและพหุวัฒนธรรมไทย แนวทาง</w:t>
      </w:r>
      <w:r>
        <w:rPr>
          <w:rFonts w:ascii="TH SarabunPSK" w:hAnsi="TH SarabunPSK" w:cs="TH SarabunPSK" w:hint="cs"/>
          <w:sz w:val="32"/>
          <w:szCs w:val="32"/>
          <w:cs/>
        </w:rPr>
        <w:t xml:space="preserve">            </w:t>
      </w:r>
      <w:r w:rsidRPr="00E90657">
        <w:rPr>
          <w:rFonts w:ascii="TH SarabunPSK" w:hAnsi="TH SarabunPSK" w:cs="TH SarabunPSK"/>
          <w:sz w:val="32"/>
          <w:szCs w:val="32"/>
          <w:cs/>
        </w:rPr>
        <w:t>การพัฒนาประเทศภายใต้วาทกรรมความเป็นไทย</w:t>
      </w:r>
    </w:p>
    <w:p w:rsidR="00527AC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9001306</w:t>
      </w:r>
      <w:r w:rsidRPr="00E90657">
        <w:rPr>
          <w:rFonts w:ascii="TH SarabunPSK" w:hAnsi="TH SarabunPSK" w:cs="TH SarabunPSK"/>
          <w:color w:val="000000"/>
          <w:sz w:val="32"/>
          <w:szCs w:val="32"/>
        </w:rPr>
        <w:tab/>
      </w:r>
      <w:r w:rsidRPr="00E90657">
        <w:rPr>
          <w:rFonts w:ascii="TH SarabunPSK" w:hAnsi="TH SarabunPSK" w:cs="TH SarabunPSK"/>
          <w:sz w:val="32"/>
          <w:szCs w:val="32"/>
          <w:cs/>
        </w:rPr>
        <w:t>วิถีชีวิตมุสลิม</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Muslim </w:t>
      </w:r>
      <w:r w:rsidRPr="00E90657">
        <w:rPr>
          <w:rFonts w:ascii="TH SarabunPSK" w:hAnsi="TH SarabunPSK" w:cs="TH SarabunPSK"/>
          <w:sz w:val="32"/>
          <w:szCs w:val="32"/>
        </w:rPr>
        <w:t>Ways of Life</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ความเป็นมาและพื้นฐานโครงสร้างของศาสนาอิสลาม การดำเนินชีวิตของมุสลิม</w:t>
      </w:r>
      <w:r w:rsidRPr="00E90657">
        <w:rPr>
          <w:rFonts w:ascii="TH SarabunPSK" w:eastAsia="MS Mincho" w:hAnsi="TH SarabunPSK" w:cs="TH SarabunPSK"/>
          <w:sz w:val="32"/>
          <w:szCs w:val="32"/>
          <w:cs/>
          <w:lang w:eastAsia="ja-JP"/>
        </w:rPr>
        <w:t>ภายใต้หลักศรัทธา</w:t>
      </w:r>
      <w:r w:rsidRPr="00E90657">
        <w:rPr>
          <w:rFonts w:ascii="TH SarabunPSK" w:hAnsi="TH SarabunPSK" w:cs="TH SarabunPSK"/>
          <w:sz w:val="32"/>
          <w:szCs w:val="32"/>
          <w:rtl/>
          <w:cs/>
        </w:rPr>
        <w:t xml:space="preserve"> </w:t>
      </w:r>
      <w:r w:rsidRPr="00E90657">
        <w:rPr>
          <w:rFonts w:ascii="TH SarabunPSK" w:hAnsi="TH SarabunPSK" w:cs="TH SarabunPSK"/>
          <w:sz w:val="32"/>
          <w:szCs w:val="32"/>
          <w:cs/>
        </w:rPr>
        <w:t>หลักการปฏิบัติ</w:t>
      </w:r>
      <w:r w:rsidRPr="00E90657">
        <w:rPr>
          <w:rFonts w:ascii="TH SarabunPSK" w:hAnsi="TH SarabunPSK" w:cs="TH SarabunPSK"/>
          <w:sz w:val="32"/>
          <w:szCs w:val="32"/>
          <w:rtl/>
          <w:cs/>
        </w:rPr>
        <w:t xml:space="preserve"> </w:t>
      </w:r>
      <w:r w:rsidRPr="00E90657">
        <w:rPr>
          <w:rFonts w:ascii="TH SarabunPSK" w:hAnsi="TH SarabunPSK" w:cs="TH SarabunPSK"/>
          <w:sz w:val="32"/>
          <w:szCs w:val="32"/>
          <w:cs/>
        </w:rPr>
        <w:t>หลักจริยธรรม</w:t>
      </w:r>
      <w:r>
        <w:rPr>
          <w:rFonts w:ascii="TH SarabunPSK" w:hAnsi="TH SarabunPSK" w:cs="TH SarabunPSK" w:hint="cs"/>
          <w:sz w:val="32"/>
          <w:szCs w:val="32"/>
          <w:cs/>
        </w:rPr>
        <w:t xml:space="preserve"> </w:t>
      </w:r>
      <w:r w:rsidRPr="00E90657">
        <w:rPr>
          <w:rFonts w:ascii="TH SarabunPSK" w:hAnsi="TH SarabunPSK" w:cs="TH SarabunPSK"/>
          <w:sz w:val="32"/>
          <w:szCs w:val="32"/>
          <w:cs/>
        </w:rPr>
        <w:t>ลักษณะทางสังคม</w:t>
      </w:r>
      <w:r w:rsidRPr="00E90657">
        <w:rPr>
          <w:rFonts w:ascii="TH SarabunPSK" w:hAnsi="TH SarabunPSK" w:cs="TH SarabunPSK"/>
          <w:sz w:val="32"/>
          <w:szCs w:val="32"/>
          <w:rtl/>
          <w:cs/>
        </w:rPr>
        <w:t xml:space="preserve">  </w:t>
      </w:r>
      <w:r w:rsidRPr="00E90657">
        <w:rPr>
          <w:rFonts w:ascii="TH SarabunPSK" w:hAnsi="TH SarabunPSK" w:cs="TH SarabunPSK"/>
          <w:sz w:val="32"/>
          <w:szCs w:val="32"/>
          <w:cs/>
        </w:rPr>
        <w:t>ขนบธรรมเนียมประเพณี</w:t>
      </w:r>
      <w:r>
        <w:rPr>
          <w:rFonts w:ascii="TH SarabunPSK" w:hAnsi="TH SarabunPSK" w:cs="TH SarabunPSK" w:hint="cs"/>
          <w:sz w:val="32"/>
          <w:szCs w:val="32"/>
          <w:rtl/>
          <w:cs/>
        </w:rPr>
        <w:t xml:space="preserve"> </w:t>
      </w:r>
      <w:r w:rsidRPr="00E90657">
        <w:rPr>
          <w:rFonts w:ascii="TH SarabunPSK" w:hAnsi="TH SarabunPSK" w:cs="TH SarabunPSK"/>
          <w:sz w:val="32"/>
          <w:szCs w:val="32"/>
          <w:cs/>
        </w:rPr>
        <w:t>ศิลปะ</w:t>
      </w:r>
      <w:r>
        <w:rPr>
          <w:rFonts w:ascii="TH SarabunPSK" w:hAnsi="TH SarabunPSK" w:cs="TH SarabunPSK" w:hint="cs"/>
          <w:sz w:val="32"/>
          <w:szCs w:val="32"/>
          <w:cs/>
        </w:rPr>
        <w:t xml:space="preserve"> </w:t>
      </w:r>
      <w:r w:rsidRPr="00E90657">
        <w:rPr>
          <w:rFonts w:ascii="TH SarabunPSK" w:hAnsi="TH SarabunPSK" w:cs="TH SarabunPSK"/>
          <w:sz w:val="32"/>
          <w:szCs w:val="32"/>
          <w:cs/>
        </w:rPr>
        <w:t>และสันทนาการ</w:t>
      </w:r>
    </w:p>
    <w:p w:rsidR="00527AC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9001307</w:t>
      </w:r>
      <w:r w:rsidRPr="00E90657">
        <w:rPr>
          <w:rFonts w:ascii="TH SarabunPSK" w:hAnsi="TH SarabunPSK" w:cs="TH SarabunPSK"/>
          <w:color w:val="000000"/>
          <w:sz w:val="32"/>
          <w:szCs w:val="32"/>
        </w:rPr>
        <w:tab/>
      </w:r>
      <w:r w:rsidRPr="00E90657">
        <w:rPr>
          <w:rFonts w:ascii="TH SarabunPSK" w:hAnsi="TH SarabunPSK" w:cs="TH SarabunPSK"/>
          <w:sz w:val="32"/>
          <w:szCs w:val="32"/>
          <w:cs/>
          <w:lang w:val="th-TH"/>
        </w:rPr>
        <w:t>สื่อมวลชนกับสังคม</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t>Mass Media and Society</w:t>
      </w:r>
    </w:p>
    <w:p w:rsidR="00527AC7" w:rsidRPr="00E90657" w:rsidRDefault="00527AC7" w:rsidP="00527AC7">
      <w:pPr>
        <w:ind w:left="34"/>
        <w:contextualSpacing/>
        <w:jc w:val="thaiDistribute"/>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cs/>
          <w:lang w:val="th-TH"/>
        </w:rPr>
        <w:t>คุณลักษณะ บทบาทหน้าที่ และอิทธิพลของสื่อมวลชนประเภทต่างๆ ที่มีผลต่อสังคม เศรษฐกิจ และการเมือง การใช้ประโยชน์จากสื่อมวลชนของปัจเจกบุคคล สถาบันทางสังคม องค์กรธุรกิจ และองค์กรทางการเมือง รวมทั้งแนวทางในการรู้เท่าทันสื่อและกฎหมายที่เกี่ยวข้องกับการใช้สื่อมวลชน</w:t>
      </w:r>
    </w:p>
    <w:p w:rsidR="00527AC7" w:rsidRPr="00F60E26" w:rsidRDefault="00527AC7" w:rsidP="00527AC7">
      <w:pPr>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9001308</w:t>
      </w:r>
      <w:r w:rsidRPr="00E90657">
        <w:rPr>
          <w:rFonts w:ascii="TH SarabunPSK" w:hAnsi="TH SarabunPSK" w:cs="TH SarabunPSK"/>
          <w:color w:val="000000"/>
          <w:sz w:val="32"/>
          <w:szCs w:val="32"/>
        </w:rPr>
        <w:tab/>
      </w:r>
      <w:r w:rsidRPr="00E90657">
        <w:rPr>
          <w:rFonts w:ascii="TH SarabunPSK" w:hAnsi="TH SarabunPSK" w:cs="TH SarabunPSK"/>
          <w:sz w:val="32"/>
          <w:szCs w:val="32"/>
          <w:cs/>
        </w:rPr>
        <w:t>การจัดการธุรกิจ</w:t>
      </w:r>
      <w:r>
        <w:rPr>
          <w:rFonts w:ascii="TH SarabunPSK" w:hAnsi="TH SarabunPSK" w:cs="TH SarabunPSK" w:hint="cs"/>
          <w:sz w:val="32"/>
          <w:szCs w:val="32"/>
          <w:cs/>
        </w:rPr>
        <w:t>ปัจจุบัน</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ind w:left="34"/>
        <w:contextualSpacing/>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 xml:space="preserve">Contemporary </w:t>
      </w:r>
      <w:r w:rsidRPr="00E90657">
        <w:rPr>
          <w:rFonts w:ascii="TH SarabunPSK" w:hAnsi="TH SarabunPSK" w:cs="TH SarabunPSK"/>
          <w:sz w:val="32"/>
          <w:szCs w:val="32"/>
        </w:rPr>
        <w:t>Business Management</w:t>
      </w:r>
    </w:p>
    <w:p w:rsidR="00527AC7" w:rsidRPr="00E90657" w:rsidRDefault="00527AC7" w:rsidP="00527AC7">
      <w:pPr>
        <w:ind w:left="34"/>
        <w:contextualSpacing/>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แนวคิด ทฤษฎีและพัฒนาการทางการจัดการธุรกิจ สภาพแวดล้อมทางธุรกิจ รูปแบบทางธุรกิจ การจัดการธุรกิจในปัจจุบันด้านการตลาด การผลิต การเงิน การบัญชี และทรัพยากรมนุษย์ งานสำนักงานและการสื่อสารทางธุรกิจ จริยธรรมทางธุรกิจและความรับผิดชอบต่อสังคม</w:t>
      </w:r>
    </w:p>
    <w:p w:rsidR="00527AC7" w:rsidRDefault="00527AC7" w:rsidP="00527AC7">
      <w:pPr>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9001309</w:t>
      </w:r>
      <w:r w:rsidRPr="00E90657">
        <w:rPr>
          <w:rFonts w:ascii="TH SarabunPSK" w:hAnsi="TH SarabunPSK" w:cs="TH SarabunPSK"/>
          <w:color w:val="000000"/>
          <w:sz w:val="32"/>
          <w:szCs w:val="32"/>
        </w:rPr>
        <w:tab/>
      </w:r>
      <w:r w:rsidRPr="00E90657">
        <w:rPr>
          <w:rFonts w:ascii="TH SarabunPSK" w:hAnsi="TH SarabunPSK" w:cs="TH SarabunPSK"/>
          <w:sz w:val="32"/>
          <w:szCs w:val="32"/>
          <w:cs/>
          <w:lang w:eastAsia="zh-CN"/>
        </w:rPr>
        <w:t>ภูมิศาสตร์ประเทศไทยและประชาคมอาเซียน</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Thai and ASEAN Geography</w:t>
      </w:r>
    </w:p>
    <w:p w:rsidR="00527AC7" w:rsidRDefault="00527AC7" w:rsidP="00527AC7">
      <w:pPr>
        <w:ind w:firstLine="5"/>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ลักษณะทางภูมิศาสตร์ของประเทศไทยและประเทศในประชาคมอาเซียน ด้านที่ตั้ง อาณาเขต พรมแดน ลักษณะทางธรณีวิทยา ธรณีสัณฐาน ลักษณะภูมิประเทศ ภูมิอากาศ ภัยพิบัติจากธรรมชาติ</w:t>
      </w:r>
      <w:r>
        <w:rPr>
          <w:rFonts w:ascii="TH SarabunPSK" w:hAnsi="TH SarabunPSK" w:cs="TH SarabunPSK" w:hint="cs"/>
          <w:sz w:val="32"/>
          <w:szCs w:val="32"/>
          <w:cs/>
        </w:rPr>
        <w:t xml:space="preserve"> </w:t>
      </w:r>
      <w:r w:rsidRPr="00E90657">
        <w:rPr>
          <w:rFonts w:ascii="TH SarabunPSK" w:hAnsi="TH SarabunPSK" w:cs="TH SarabunPSK"/>
          <w:sz w:val="32"/>
          <w:szCs w:val="32"/>
          <w:cs/>
        </w:rPr>
        <w:t>การกระจายตัวของประชากร ความแตกต่างทางเศรษฐกิจสังคมของประชากรอันเนื่องมาจากลักษณะทางภูมิศาสตร์ การวิเคราะห์ปัญหาสำคัญทางภูมิศาสตร์ที่มุ่งผลต่อปัจจัยทางเศรษฐกิจและสังคมของประเทศไทยและประเทศในประชาคมอาเซียน</w:t>
      </w:r>
    </w:p>
    <w:p w:rsidR="00527AC7" w:rsidRPr="00F60E26" w:rsidRDefault="00527AC7" w:rsidP="00527AC7">
      <w:pPr>
        <w:rPr>
          <w:rFonts w:ascii="TH SarabunPSK" w:hAnsi="TH SarabunPSK" w:cs="TH SarabunPSK"/>
          <w:sz w:val="32"/>
          <w:szCs w:val="32"/>
        </w:rPr>
      </w:pPr>
    </w:p>
    <w:p w:rsidR="00527AC7" w:rsidRPr="00BA5CB3" w:rsidRDefault="00527AC7" w:rsidP="00527AC7">
      <w:pPr>
        <w:rPr>
          <w:rFonts w:ascii="TH SarabunPSK" w:hAnsi="TH SarabunPSK" w:cs="TH SarabunPSK"/>
          <w:sz w:val="32"/>
          <w:szCs w:val="32"/>
        </w:rPr>
      </w:pPr>
      <w:r>
        <w:rPr>
          <w:rFonts w:ascii="TH SarabunPSK" w:hAnsi="TH SarabunPSK" w:cs="TH SarabunPSK"/>
          <w:color w:val="000000"/>
          <w:sz w:val="32"/>
          <w:szCs w:val="32"/>
        </w:rPr>
        <w:lastRenderedPageBreak/>
        <w:t>9001310</w:t>
      </w:r>
      <w:r w:rsidRPr="00E90657">
        <w:rPr>
          <w:rFonts w:ascii="TH SarabunPSK" w:hAnsi="TH SarabunPSK" w:cs="TH SarabunPSK"/>
          <w:color w:val="000000"/>
          <w:sz w:val="32"/>
          <w:szCs w:val="32"/>
        </w:rPr>
        <w:tab/>
      </w:r>
      <w:r w:rsidRPr="00E90657">
        <w:rPr>
          <w:rFonts w:ascii="TH SarabunPSK" w:hAnsi="TH SarabunPSK" w:cs="TH SarabunPSK"/>
          <w:sz w:val="32"/>
          <w:szCs w:val="32"/>
          <w:cs/>
        </w:rPr>
        <w:t>เอเชียศึกษา</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Asian Studies</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สภาพแวดล้อมทางภูมิศาสตร์ สังคม วัฒนธรรม ภูมิหลังทางประวัติศาสตร์ในภูมิภาค</w:t>
      </w:r>
      <w:r>
        <w:rPr>
          <w:rFonts w:ascii="TH SarabunPSK" w:hAnsi="TH SarabunPSK" w:cs="TH SarabunPSK" w:hint="cs"/>
          <w:sz w:val="32"/>
          <w:szCs w:val="32"/>
          <w:cs/>
        </w:rPr>
        <w:t xml:space="preserve">         </w:t>
      </w:r>
      <w:r w:rsidRPr="00E90657">
        <w:rPr>
          <w:rFonts w:ascii="TH SarabunPSK" w:hAnsi="TH SarabunPSK" w:cs="TH SarabunPSK"/>
          <w:sz w:val="32"/>
          <w:szCs w:val="32"/>
          <w:cs/>
        </w:rPr>
        <w:t>ต่าง ๆ ของเอเชีย บทบาทและความร่วมมือระหว่างประเทศภายในภูมิภาคเอเชีย และบทบาทของเอเชีย</w:t>
      </w:r>
      <w:r>
        <w:rPr>
          <w:rFonts w:ascii="TH SarabunPSK" w:hAnsi="TH SarabunPSK" w:cs="TH SarabunPSK" w:hint="cs"/>
          <w:sz w:val="32"/>
          <w:szCs w:val="32"/>
          <w:cs/>
        </w:rPr>
        <w:t xml:space="preserve"> </w:t>
      </w:r>
      <w:r w:rsidRPr="00E90657">
        <w:rPr>
          <w:rFonts w:ascii="TH SarabunPSK" w:hAnsi="TH SarabunPSK" w:cs="TH SarabunPSK"/>
          <w:sz w:val="32"/>
          <w:szCs w:val="32"/>
          <w:cs/>
        </w:rPr>
        <w:t>ที่มีผลต่อโลกทั้งทางวัฒนธรรม การเมือง และเศรษฐกิจ</w:t>
      </w:r>
    </w:p>
    <w:p w:rsidR="00527AC7" w:rsidRPr="00F60E26" w:rsidRDefault="00527AC7" w:rsidP="00527AC7">
      <w:pPr>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9001311</w:t>
      </w:r>
      <w:r w:rsidRPr="00E90657">
        <w:rPr>
          <w:rFonts w:ascii="TH SarabunPSK" w:hAnsi="TH SarabunPSK" w:cs="TH SarabunPSK"/>
          <w:color w:val="000000"/>
          <w:sz w:val="32"/>
          <w:szCs w:val="32"/>
        </w:rPr>
        <w:tab/>
      </w:r>
      <w:r w:rsidRPr="00E90657">
        <w:rPr>
          <w:rFonts w:ascii="TH SarabunPSK" w:hAnsi="TH SarabunPSK" w:cs="TH SarabunPSK"/>
          <w:sz w:val="32"/>
          <w:szCs w:val="32"/>
          <w:cs/>
        </w:rPr>
        <w:t>วิถีโลก</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3(3-0-6)</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The Global Ways</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วิวัฒนาการสังคม เศรษฐกิจ การเมืองและการปกครองของโลก สภาพปัจจุบัน ทิศทางของสังคมโลก วิกฤตการณ์โลก และการปรับตัวของไทยกับความเปลี่ยนแปลงของสังคมโลก</w:t>
      </w:r>
    </w:p>
    <w:p w:rsidR="00527AC7" w:rsidRPr="00D313DD" w:rsidRDefault="00527AC7" w:rsidP="00527AC7">
      <w:pPr>
        <w:ind w:firstLine="5"/>
        <w:jc w:val="thaiDistribute"/>
        <w:rPr>
          <w:rFonts w:ascii="TH SarabunPSK" w:hAnsi="TH SarabunPSK" w:cs="TH SarabunPSK"/>
          <w:sz w:val="32"/>
          <w:szCs w:val="32"/>
          <w:cs/>
        </w:rPr>
      </w:pPr>
    </w:p>
    <w:p w:rsidR="00527AC7" w:rsidRPr="00386C61" w:rsidRDefault="00527AC7" w:rsidP="00527AC7">
      <w:pPr>
        <w:jc w:val="thaiDistribute"/>
        <w:rPr>
          <w:rFonts w:ascii="TH SarabunPSK" w:hAnsi="TH SarabunPSK" w:cs="TH SarabunPSK"/>
          <w:sz w:val="32"/>
          <w:szCs w:val="32"/>
        </w:rPr>
      </w:pPr>
      <w:r w:rsidRPr="00386C61">
        <w:rPr>
          <w:rFonts w:ascii="TH SarabunPSK" w:hAnsi="TH SarabunPSK" w:cs="TH SarabunPSK"/>
          <w:sz w:val="32"/>
          <w:szCs w:val="32"/>
        </w:rPr>
        <w:t>9001314</w:t>
      </w:r>
      <w:r w:rsidRPr="00386C61">
        <w:rPr>
          <w:rFonts w:ascii="TH SarabunPSK" w:hAnsi="TH SarabunPSK" w:cs="TH SarabunPSK"/>
          <w:sz w:val="32"/>
          <w:szCs w:val="32"/>
          <w:cs/>
        </w:rPr>
        <w:t xml:space="preserve"> </w:t>
      </w:r>
      <w:r w:rsidRPr="00386C61">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ab/>
      </w:r>
      <w:r w:rsidRPr="00386C61">
        <w:rPr>
          <w:rFonts w:ascii="TH SarabunPSK" w:eastAsia="Times New Roman" w:hAnsi="TH SarabunPSK" w:cs="TH SarabunPSK"/>
          <w:sz w:val="32"/>
          <w:szCs w:val="32"/>
          <w:cs/>
        </w:rPr>
        <w:t>เศรษฐกิจสีเขียว</w:t>
      </w:r>
      <w:r w:rsidRPr="00386C61">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386C61">
        <w:rPr>
          <w:rFonts w:ascii="TH SarabunPSK" w:hAnsi="TH SarabunPSK" w:cs="TH SarabunPSK"/>
          <w:sz w:val="32"/>
          <w:szCs w:val="32"/>
        </w:rPr>
        <w:t>3</w:t>
      </w:r>
      <w:r w:rsidRPr="00386C61">
        <w:rPr>
          <w:rFonts w:ascii="TH SarabunPSK" w:hAnsi="TH SarabunPSK" w:cs="TH SarabunPSK"/>
          <w:sz w:val="32"/>
          <w:szCs w:val="32"/>
          <w:cs/>
        </w:rPr>
        <w:t>(</w:t>
      </w:r>
      <w:r w:rsidRPr="00386C61">
        <w:rPr>
          <w:rFonts w:ascii="TH SarabunPSK" w:hAnsi="TH SarabunPSK" w:cs="TH SarabunPSK"/>
          <w:sz w:val="32"/>
          <w:szCs w:val="32"/>
        </w:rPr>
        <w:t>3</w:t>
      </w:r>
      <w:r w:rsidRPr="00386C61">
        <w:rPr>
          <w:rFonts w:ascii="TH SarabunPSK" w:hAnsi="TH SarabunPSK" w:cs="TH SarabunPSK"/>
          <w:sz w:val="32"/>
          <w:szCs w:val="32"/>
          <w:cs/>
        </w:rPr>
        <w:t>-</w:t>
      </w:r>
      <w:r w:rsidRPr="00386C61">
        <w:rPr>
          <w:rFonts w:ascii="TH SarabunPSK" w:hAnsi="TH SarabunPSK" w:cs="TH SarabunPSK"/>
          <w:sz w:val="32"/>
          <w:szCs w:val="32"/>
        </w:rPr>
        <w:t>0</w:t>
      </w:r>
      <w:r w:rsidRPr="00386C61">
        <w:rPr>
          <w:rFonts w:ascii="TH SarabunPSK" w:hAnsi="TH SarabunPSK" w:cs="TH SarabunPSK"/>
          <w:sz w:val="32"/>
          <w:szCs w:val="32"/>
          <w:cs/>
        </w:rPr>
        <w:t>-</w:t>
      </w:r>
      <w:r w:rsidRPr="00386C61">
        <w:rPr>
          <w:rFonts w:ascii="TH SarabunPSK" w:hAnsi="TH SarabunPSK" w:cs="TH SarabunPSK"/>
          <w:sz w:val="32"/>
          <w:szCs w:val="32"/>
        </w:rPr>
        <w:t>6</w:t>
      </w:r>
      <w:r w:rsidRPr="00386C61">
        <w:rPr>
          <w:rFonts w:ascii="TH SarabunPSK" w:hAnsi="TH SarabunPSK" w:cs="TH SarabunPSK"/>
          <w:sz w:val="32"/>
          <w:szCs w:val="32"/>
          <w:cs/>
        </w:rPr>
        <w:t>)</w:t>
      </w:r>
    </w:p>
    <w:p w:rsidR="00527AC7" w:rsidRPr="00386C61" w:rsidRDefault="00527AC7" w:rsidP="00527AC7">
      <w:pPr>
        <w:jc w:val="thaiDistribute"/>
        <w:rPr>
          <w:rFonts w:ascii="TH SarabunPSK" w:eastAsia="Times New Roman" w:hAnsi="TH SarabunPSK" w:cs="TH SarabunPSK"/>
          <w:sz w:val="32"/>
          <w:szCs w:val="32"/>
        </w:rPr>
      </w:pPr>
      <w:r w:rsidRPr="00386C61">
        <w:rPr>
          <w:rFonts w:ascii="TH SarabunPSK" w:hAnsi="TH SarabunPSK" w:cs="TH SarabunPSK"/>
          <w:sz w:val="32"/>
          <w:szCs w:val="32"/>
          <w:cs/>
        </w:rPr>
        <w:t xml:space="preserve">             </w:t>
      </w:r>
      <w:r>
        <w:rPr>
          <w:rFonts w:ascii="TH SarabunPSK" w:hAnsi="TH SarabunPSK" w:cs="TH SarabunPSK"/>
          <w:sz w:val="32"/>
          <w:szCs w:val="32"/>
        </w:rPr>
        <w:tab/>
      </w:r>
      <w:r w:rsidRPr="00386C61">
        <w:rPr>
          <w:rFonts w:ascii="TH SarabunPSK" w:hAnsi="TH SarabunPSK" w:cs="TH SarabunPSK"/>
          <w:sz w:val="32"/>
          <w:szCs w:val="32"/>
        </w:rPr>
        <w:t>Green Economy</w:t>
      </w:r>
    </w:p>
    <w:p w:rsidR="00527AC7" w:rsidRPr="00386C61" w:rsidRDefault="00527AC7" w:rsidP="00527AC7">
      <w:pPr>
        <w:jc w:val="thaiDistribute"/>
        <w:rPr>
          <w:rFonts w:ascii="TH SarabunPSK" w:hAnsi="TH SarabunPSK" w:cs="TH SarabunPSK"/>
          <w:sz w:val="32"/>
          <w:szCs w:val="32"/>
        </w:rPr>
      </w:pPr>
      <w:r w:rsidRPr="00386C61">
        <w:rPr>
          <w:rFonts w:ascii="TH SarabunPSK" w:hAnsi="TH SarabunPSK" w:cs="TH SarabunPSK"/>
          <w:sz w:val="32"/>
          <w:szCs w:val="32"/>
          <w:cs/>
        </w:rPr>
        <w:t xml:space="preserve">              </w:t>
      </w:r>
      <w:r>
        <w:rPr>
          <w:rFonts w:ascii="TH SarabunPSK" w:hAnsi="TH SarabunPSK" w:cs="TH SarabunPSK"/>
          <w:sz w:val="32"/>
          <w:szCs w:val="32"/>
        </w:rPr>
        <w:tab/>
      </w:r>
      <w:r w:rsidRPr="00386C61">
        <w:rPr>
          <w:rFonts w:ascii="TH SarabunPSK" w:hAnsi="TH SarabunPSK" w:cs="TH SarabunPSK"/>
          <w:spacing w:val="-16"/>
          <w:sz w:val="32"/>
          <w:szCs w:val="32"/>
          <w:cs/>
        </w:rPr>
        <w:t>เศรษฐกิจเพื่อการพัฒนาคุณภาพชีวิต ความเท่าเทียม</w:t>
      </w:r>
      <w:r w:rsidRPr="00386C61">
        <w:rPr>
          <w:rFonts w:ascii="TH SarabunPSK" w:hAnsi="TH SarabunPSK" w:cs="TH SarabunPSK"/>
          <w:sz w:val="32"/>
          <w:szCs w:val="32"/>
          <w:cs/>
        </w:rPr>
        <w:t>ของสังคม การลดผลกระทบต่อสภาพแวดล้อม การดูแลสิ่งแวดล้อม การลดการใช้ทรัพยากรแทนการแสวงหากำไร การพัฒนาอย่างยั่งยืน เศรษฐกิจสร้างสรรค์กับการใช้ทรัพยากรให้น้อยลง ต้นทุนทางปัญญา ทักษะการสร้างสรรค์ และผลงานเศรษฐกิจสร้างสรรค์</w:t>
      </w:r>
    </w:p>
    <w:p w:rsidR="00527AC7" w:rsidRPr="00386C61" w:rsidRDefault="00527AC7" w:rsidP="00527AC7">
      <w:pPr>
        <w:jc w:val="thaiDistribute"/>
        <w:rPr>
          <w:rFonts w:ascii="TH SarabunPSK" w:eastAsia="Calibri" w:hAnsi="TH SarabunPSK" w:cs="TH SarabunPSK"/>
          <w:b/>
          <w:bCs/>
          <w:sz w:val="32"/>
          <w:szCs w:val="32"/>
          <w:u w:val="single"/>
        </w:rPr>
      </w:pPr>
      <w:r w:rsidRPr="00386C61">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CB726E" w:rsidRDefault="00527AC7" w:rsidP="00527AC7">
      <w:pPr>
        <w:rPr>
          <w:rFonts w:ascii="TH SarabunPSK" w:hAnsi="TH SarabunPSK" w:cs="TH SarabunPSK"/>
          <w:color w:val="FF0000"/>
        </w:rPr>
      </w:pPr>
      <w:r w:rsidRPr="00CB726E">
        <w:rPr>
          <w:rFonts w:ascii="TH SarabunPSK" w:hAnsi="TH SarabunPSK" w:cs="TH SarabunPSK"/>
          <w:color w:val="FF0000"/>
          <w:sz w:val="32"/>
          <w:szCs w:val="32"/>
          <w:cs/>
        </w:rPr>
        <w:t xml:space="preserve">               </w:t>
      </w:r>
      <w:r w:rsidRPr="00CB726E">
        <w:rPr>
          <w:rFonts w:ascii="TH SarabunPSK" w:hAnsi="TH SarabunPSK" w:cs="TH SarabunPSK"/>
          <w:color w:val="FF0000"/>
          <w:sz w:val="32"/>
          <w:szCs w:val="32"/>
        </w:rPr>
        <w:tab/>
      </w:r>
      <w:r w:rsidRPr="00740059">
        <w:rPr>
          <w:rFonts w:ascii="TH SarabunPSK" w:hAnsi="TH SarabunPSK" w:cs="TH SarabunPSK"/>
          <w:sz w:val="32"/>
          <w:szCs w:val="32"/>
        </w:rPr>
        <w:t xml:space="preserve">Economy for life quality development; social equity, reducing environmental impact, environmental care, reducing natural resource use instead of profit, sustainable development, creative economy and reducing natural resource </w:t>
      </w:r>
      <w:r w:rsidRPr="00740059">
        <w:rPr>
          <w:rFonts w:ascii="TH SarabunPSK" w:hAnsi="TH SarabunPSK" w:cs="TH SarabunPSK"/>
          <w:spacing w:val="-2"/>
          <w:sz w:val="32"/>
          <w:szCs w:val="32"/>
        </w:rPr>
        <w:t>use, intellectual capital, creative skills and creative</w:t>
      </w:r>
      <w:r w:rsidRPr="00740059">
        <w:rPr>
          <w:rFonts w:ascii="TH SarabunPSK" w:hAnsi="TH SarabunPSK" w:cs="TH SarabunPSK"/>
          <w:sz w:val="32"/>
          <w:szCs w:val="32"/>
        </w:rPr>
        <w:t xml:space="preserve"> economy works</w:t>
      </w:r>
    </w:p>
    <w:p w:rsidR="00527AC7" w:rsidRDefault="00527AC7" w:rsidP="00527AC7">
      <w:pPr>
        <w:contextualSpacing/>
        <w:jc w:val="thaiDistribute"/>
        <w:rPr>
          <w:rFonts w:ascii="TH SarabunPSK" w:hAnsi="TH SarabunPSK" w:cs="TH SarabunPSK"/>
          <w:b/>
          <w:bCs/>
          <w:sz w:val="32"/>
          <w:szCs w:val="32"/>
          <w:u w:val="single"/>
        </w:rPr>
      </w:pPr>
      <w:r w:rsidRPr="00386C61">
        <w:rPr>
          <w:rFonts w:ascii="TH SarabunPSK" w:hAnsi="TH SarabunPSK" w:cs="TH SarabunPSK"/>
          <w:b/>
          <w:bCs/>
          <w:sz w:val="32"/>
          <w:szCs w:val="32"/>
          <w:u w:val="single"/>
        </w:rPr>
        <w:t xml:space="preserve">Remark </w:t>
      </w:r>
      <w:r w:rsidRPr="00386C61">
        <w:rPr>
          <w:rFonts w:ascii="TH SarabunPSK" w:hAnsi="TH SarabunPSK" w:cs="TH SarabunPSK"/>
          <w:b/>
          <w:bCs/>
          <w:sz w:val="32"/>
          <w:szCs w:val="32"/>
          <w:u w:val="single"/>
          <w:cs/>
        </w:rPr>
        <w:t xml:space="preserve">: </w:t>
      </w:r>
      <w:r w:rsidRPr="00386C61">
        <w:rPr>
          <w:rFonts w:ascii="TH SarabunPSK" w:hAnsi="TH SarabunPSK" w:cs="TH SarabunPSK"/>
          <w:b/>
          <w:bCs/>
          <w:sz w:val="32"/>
          <w:szCs w:val="32"/>
          <w:u w:val="single"/>
        </w:rPr>
        <w:t>Teaching in English</w:t>
      </w: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Default="00527AC7" w:rsidP="00527AC7">
      <w:pPr>
        <w:contextualSpacing/>
        <w:jc w:val="thaiDistribute"/>
        <w:rPr>
          <w:rFonts w:ascii="TH SarabunPSK" w:hAnsi="TH SarabunPSK" w:cs="TH SarabunPSK"/>
          <w:b/>
          <w:bCs/>
          <w:sz w:val="32"/>
          <w:szCs w:val="32"/>
          <w:u w:val="single"/>
        </w:rPr>
      </w:pPr>
    </w:p>
    <w:p w:rsidR="00527AC7" w:rsidRPr="00386C61" w:rsidRDefault="00527AC7" w:rsidP="00527AC7">
      <w:pPr>
        <w:jc w:val="thaiDistribute"/>
        <w:rPr>
          <w:rFonts w:ascii="TH SarabunPSK" w:hAnsi="TH SarabunPSK" w:cs="TH SarabunPSK"/>
          <w:sz w:val="32"/>
          <w:szCs w:val="32"/>
        </w:rPr>
      </w:pPr>
      <w:r w:rsidRPr="00386C61">
        <w:rPr>
          <w:rFonts w:ascii="TH SarabunPSK" w:hAnsi="TH SarabunPSK" w:cs="TH SarabunPSK"/>
          <w:sz w:val="32"/>
          <w:szCs w:val="32"/>
        </w:rPr>
        <w:lastRenderedPageBreak/>
        <w:t>9001315</w:t>
      </w:r>
      <w:r w:rsidRPr="00386C61">
        <w:rPr>
          <w:rFonts w:ascii="TH SarabunPSK" w:hAnsi="TH SarabunPSK" w:cs="TH SarabunPSK"/>
          <w:sz w:val="32"/>
          <w:szCs w:val="32"/>
          <w:cs/>
        </w:rPr>
        <w:t xml:space="preserve"> </w:t>
      </w:r>
      <w:r>
        <w:rPr>
          <w:rFonts w:ascii="TH SarabunPSK" w:hAnsi="TH SarabunPSK" w:cs="TH SarabunPSK"/>
          <w:sz w:val="32"/>
          <w:szCs w:val="32"/>
        </w:rPr>
        <w:tab/>
      </w:r>
      <w:r w:rsidRPr="00386C61">
        <w:rPr>
          <w:rFonts w:ascii="TH SarabunPSK" w:hAnsi="TH SarabunPSK" w:cs="TH SarabunPSK"/>
          <w:sz w:val="32"/>
          <w:szCs w:val="32"/>
          <w:cs/>
        </w:rPr>
        <w:t xml:space="preserve">ความเป็นเจ้าบ้าน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ab/>
      </w:r>
      <w:r>
        <w:rPr>
          <w:rFonts w:ascii="TH SarabunPSK" w:hAnsi="TH SarabunPSK" w:cs="TH SarabunPSK"/>
          <w:sz w:val="32"/>
          <w:szCs w:val="32"/>
        </w:rPr>
        <w:tab/>
      </w:r>
      <w:r w:rsidRPr="00386C61">
        <w:rPr>
          <w:rFonts w:ascii="TH SarabunPSK" w:hAnsi="TH SarabunPSK" w:cs="TH SarabunPSK"/>
          <w:sz w:val="32"/>
          <w:szCs w:val="32"/>
          <w:cs/>
        </w:rPr>
        <w:t>3(3-0-6)</w:t>
      </w:r>
    </w:p>
    <w:p w:rsidR="00527AC7" w:rsidRPr="00386C61" w:rsidRDefault="00527AC7" w:rsidP="00527AC7">
      <w:pPr>
        <w:rPr>
          <w:rFonts w:ascii="TH SarabunPSK" w:hAnsi="TH SarabunPSK" w:cs="TH SarabunPSK"/>
          <w:sz w:val="32"/>
          <w:szCs w:val="32"/>
        </w:rPr>
      </w:pPr>
      <w:r w:rsidRPr="00386C61">
        <w:rPr>
          <w:rFonts w:ascii="TH SarabunPSK" w:hAnsi="TH SarabunPSK" w:cs="TH SarabunPSK"/>
          <w:sz w:val="32"/>
          <w:szCs w:val="32"/>
          <w:cs/>
        </w:rPr>
        <w:t xml:space="preserve">             </w:t>
      </w:r>
      <w:r>
        <w:rPr>
          <w:rFonts w:ascii="TH SarabunPSK" w:hAnsi="TH SarabunPSK" w:cs="TH SarabunPSK"/>
          <w:sz w:val="32"/>
          <w:szCs w:val="32"/>
        </w:rPr>
        <w:tab/>
      </w:r>
      <w:r w:rsidRPr="00386C61">
        <w:rPr>
          <w:rFonts w:ascii="TH SarabunPSK" w:hAnsi="TH SarabunPSK" w:cs="TH SarabunPSK"/>
          <w:sz w:val="32"/>
          <w:szCs w:val="32"/>
        </w:rPr>
        <w:t>Hospitality</w:t>
      </w:r>
    </w:p>
    <w:p w:rsidR="00527AC7" w:rsidRPr="00386C61" w:rsidRDefault="00527AC7" w:rsidP="00527AC7">
      <w:pPr>
        <w:jc w:val="thaiDistribute"/>
        <w:rPr>
          <w:rFonts w:ascii="TH SarabunPSK" w:hAnsi="TH SarabunPSK" w:cs="TH SarabunPSK"/>
          <w:sz w:val="32"/>
          <w:szCs w:val="32"/>
        </w:rPr>
      </w:pPr>
      <w:r w:rsidRPr="00386C61">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ab/>
      </w:r>
      <w:r w:rsidRPr="00386C61">
        <w:rPr>
          <w:rFonts w:ascii="TH SarabunPSK" w:eastAsia="Times New Roman" w:hAnsi="TH SarabunPSK" w:cs="TH SarabunPSK"/>
          <w:sz w:val="32"/>
          <w:szCs w:val="32"/>
          <w:cs/>
        </w:rPr>
        <w:t>วัฒนธรรมและความหลากหลายทางวัฒนธรรมในสังคมยุคใหม่ ความคิดในการเข้าใจปฏิสัมพันธ์ระหว่างหรือข้ามวัฒนธรรม วัฒนธรรมในยุคโลกาภิวัตน์ วัฒนธรรมไทย อิทธิพลของวัฒนธรรม ทัศนคติ พฤติกรรมชาวต่างชาติต่อวิถีของเจ้าบ้าน ขนบธรรมเนียมและกฎ ระเบียบที่ควรปฏิบัติในฐานะเจ้าบ้าน</w:t>
      </w:r>
    </w:p>
    <w:p w:rsidR="00527AC7" w:rsidRPr="00386C61" w:rsidRDefault="00527AC7" w:rsidP="00527AC7">
      <w:pPr>
        <w:jc w:val="thaiDistribute"/>
        <w:rPr>
          <w:rFonts w:ascii="TH SarabunPSK" w:eastAsia="Calibri" w:hAnsi="TH SarabunPSK" w:cs="TH SarabunPSK"/>
          <w:b/>
          <w:bCs/>
          <w:sz w:val="32"/>
          <w:szCs w:val="32"/>
          <w:u w:val="single"/>
        </w:rPr>
      </w:pPr>
      <w:r w:rsidRPr="00386C61">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CB726E" w:rsidRDefault="00527AC7" w:rsidP="00527AC7">
      <w:pPr>
        <w:rPr>
          <w:rFonts w:ascii="TH SarabunPSK" w:hAnsi="TH SarabunPSK" w:cs="TH SarabunPSK"/>
          <w:color w:val="FF0000"/>
        </w:rPr>
      </w:pPr>
      <w:r w:rsidRPr="00CB726E">
        <w:rPr>
          <w:rFonts w:ascii="TH SarabunPSK" w:hAnsi="TH SarabunPSK" w:cs="TH SarabunPSK"/>
          <w:color w:val="FF0000"/>
          <w:sz w:val="32"/>
          <w:szCs w:val="32"/>
          <w:shd w:val="clear" w:color="auto" w:fill="FFFFFF"/>
          <w:cs/>
        </w:rPr>
        <w:t xml:space="preserve">              </w:t>
      </w:r>
      <w:r w:rsidRPr="00CB726E">
        <w:rPr>
          <w:rFonts w:ascii="TH SarabunPSK" w:hAnsi="TH SarabunPSK" w:cs="TH SarabunPSK"/>
          <w:color w:val="FF0000"/>
          <w:sz w:val="32"/>
          <w:szCs w:val="32"/>
          <w:shd w:val="clear" w:color="auto" w:fill="FFFFFF"/>
        </w:rPr>
        <w:tab/>
      </w:r>
      <w:r w:rsidRPr="009B44D3">
        <w:rPr>
          <w:rFonts w:ascii="TH SarabunPSK" w:hAnsi="TH SarabunPSK" w:cs="TH SarabunPSK"/>
          <w:spacing w:val="-12"/>
          <w:sz w:val="32"/>
          <w:szCs w:val="32"/>
          <w:shd w:val="clear" w:color="auto" w:fill="FFFFFF"/>
        </w:rPr>
        <w:t>Culture and cultural diversity in contemporary</w:t>
      </w:r>
      <w:r w:rsidRPr="009B44D3">
        <w:rPr>
          <w:rFonts w:ascii="TH SarabunPSK" w:hAnsi="TH SarabunPSK" w:cs="TH SarabunPSK"/>
          <w:sz w:val="32"/>
          <w:szCs w:val="32"/>
          <w:shd w:val="clear" w:color="auto" w:fill="FFFFFF"/>
        </w:rPr>
        <w:t xml:space="preserve"> society, concept for understanding intercultural or cross</w:t>
      </w:r>
      <w:r w:rsidRPr="009B44D3">
        <w:rPr>
          <w:rFonts w:ascii="TH SarabunPSK" w:hAnsi="TH SarabunPSK" w:cs="TH SarabunPSK"/>
          <w:sz w:val="32"/>
          <w:szCs w:val="32"/>
          <w:shd w:val="clear" w:color="auto" w:fill="FFFFFF"/>
          <w:cs/>
        </w:rPr>
        <w:t>-</w:t>
      </w:r>
      <w:r w:rsidRPr="009B44D3">
        <w:rPr>
          <w:rFonts w:ascii="TH SarabunPSK" w:hAnsi="TH SarabunPSK" w:cs="TH SarabunPSK"/>
          <w:sz w:val="32"/>
          <w:szCs w:val="32"/>
          <w:shd w:val="clear" w:color="auto" w:fill="FFFFFF"/>
        </w:rPr>
        <w:t>cultural interaction, culture in globalization,</w:t>
      </w:r>
      <w:r>
        <w:rPr>
          <w:rFonts w:ascii="TH SarabunPSK" w:hAnsi="TH SarabunPSK" w:cs="TH SarabunPSK" w:hint="cs"/>
          <w:sz w:val="32"/>
          <w:szCs w:val="32"/>
          <w:shd w:val="clear" w:color="auto" w:fill="FFFFFF"/>
          <w:cs/>
        </w:rPr>
        <w:t xml:space="preserve"> </w:t>
      </w:r>
      <w:r w:rsidRPr="009B44D3">
        <w:rPr>
          <w:rFonts w:ascii="TH SarabunPSK" w:hAnsi="TH SarabunPSK" w:cs="TH SarabunPSK"/>
          <w:sz w:val="32"/>
          <w:szCs w:val="32"/>
          <w:shd w:val="clear" w:color="auto" w:fill="FFFFFF"/>
        </w:rPr>
        <w:t>Thai culture, influence of cultures, attitude and behavior of foreigners on the host</w:t>
      </w:r>
      <w:r w:rsidRPr="009B44D3">
        <w:rPr>
          <w:rFonts w:ascii="TH SarabunPSK" w:hAnsi="TH SarabunPSK" w:cs="TH SarabunPSK"/>
          <w:sz w:val="32"/>
          <w:szCs w:val="32"/>
          <w:shd w:val="clear" w:color="auto" w:fill="FFFFFF"/>
          <w:cs/>
        </w:rPr>
        <w:t>’</w:t>
      </w:r>
      <w:r w:rsidRPr="009B44D3">
        <w:rPr>
          <w:rFonts w:ascii="TH SarabunPSK" w:hAnsi="TH SarabunPSK" w:cs="TH SarabunPSK"/>
          <w:sz w:val="32"/>
          <w:szCs w:val="32"/>
          <w:shd w:val="clear" w:color="auto" w:fill="FFFFFF"/>
        </w:rPr>
        <w:t xml:space="preserve">s habits; customs and regulations </w:t>
      </w:r>
      <w:r w:rsidRPr="009B44D3">
        <w:rPr>
          <w:rFonts w:ascii="TH SarabunPSK" w:hAnsi="TH SarabunPSK" w:cs="TH SarabunPSK"/>
        </w:rPr>
        <w:t>for being hosts</w:t>
      </w:r>
    </w:p>
    <w:p w:rsidR="00527AC7" w:rsidRDefault="00527AC7" w:rsidP="00527AC7">
      <w:pPr>
        <w:rPr>
          <w:rFonts w:ascii="TH SarabunPSK" w:hAnsi="TH SarabunPSK" w:cs="TH SarabunPSK"/>
          <w:color w:val="000000"/>
          <w:sz w:val="36"/>
          <w:szCs w:val="36"/>
        </w:rPr>
      </w:pPr>
      <w:r w:rsidRPr="00386C61">
        <w:rPr>
          <w:rFonts w:ascii="TH SarabunPSK" w:hAnsi="TH SarabunPSK" w:cs="TH SarabunPSK"/>
          <w:b/>
          <w:bCs/>
          <w:sz w:val="32"/>
          <w:szCs w:val="32"/>
          <w:u w:val="single"/>
        </w:rPr>
        <w:t xml:space="preserve">Remark </w:t>
      </w:r>
      <w:r w:rsidRPr="00386C61">
        <w:rPr>
          <w:rFonts w:ascii="TH SarabunPSK" w:hAnsi="TH SarabunPSK" w:cs="TH SarabunPSK"/>
          <w:b/>
          <w:bCs/>
          <w:sz w:val="32"/>
          <w:szCs w:val="32"/>
          <w:u w:val="single"/>
          <w:cs/>
        </w:rPr>
        <w:t xml:space="preserve">: </w:t>
      </w:r>
      <w:r w:rsidRPr="00386C61">
        <w:rPr>
          <w:rFonts w:ascii="TH SarabunPSK" w:hAnsi="TH SarabunPSK" w:cs="TH SarabunPSK"/>
          <w:b/>
          <w:bCs/>
          <w:sz w:val="32"/>
          <w:szCs w:val="32"/>
          <w:u w:val="single"/>
        </w:rPr>
        <w:t>Teaching in English</w:t>
      </w:r>
      <w:r w:rsidRPr="00386C61">
        <w:rPr>
          <w:rFonts w:ascii="TH SarabunPSK" w:hAnsi="TH SarabunPSK" w:cs="TH SarabunPSK"/>
          <w:color w:val="000000"/>
          <w:sz w:val="36"/>
          <w:szCs w:val="36"/>
        </w:rPr>
        <w:tab/>
      </w:r>
    </w:p>
    <w:p w:rsidR="00527AC7" w:rsidRPr="00F60E26" w:rsidRDefault="00527AC7" w:rsidP="00527AC7">
      <w:pPr>
        <w:rPr>
          <w:rFonts w:ascii="TH SarabunPSK" w:hAnsi="TH SarabunPSK" w:cs="TH SarabunPSK"/>
          <w:sz w:val="32"/>
          <w:szCs w:val="32"/>
        </w:rPr>
      </w:pPr>
      <w:r w:rsidRPr="00386C61">
        <w:rPr>
          <w:rFonts w:ascii="TH SarabunPSK" w:hAnsi="TH SarabunPSK" w:cs="TH SarabunPSK"/>
          <w:color w:val="000000"/>
          <w:sz w:val="36"/>
          <w:szCs w:val="36"/>
        </w:rPr>
        <w:tab/>
      </w:r>
      <w:r w:rsidRPr="00386C61">
        <w:rPr>
          <w:rFonts w:ascii="TH SarabunPSK" w:hAnsi="TH SarabunPSK" w:cs="TH SarabunPSK"/>
          <w:color w:val="000000"/>
          <w:sz w:val="36"/>
          <w:szCs w:val="36"/>
        </w:rPr>
        <w:tab/>
      </w:r>
      <w:r w:rsidRPr="00F60E26">
        <w:rPr>
          <w:rFonts w:ascii="TH SarabunPSK" w:hAnsi="TH SarabunPSK" w:cs="TH SarabunPSK"/>
          <w:color w:val="000000"/>
          <w:sz w:val="32"/>
          <w:szCs w:val="32"/>
        </w:rPr>
        <w:tab/>
      </w:r>
      <w:r w:rsidRPr="00F60E26">
        <w:rPr>
          <w:rFonts w:ascii="TH SarabunPSK" w:hAnsi="TH SarabunPSK" w:cs="TH SarabunPSK"/>
          <w:color w:val="000000"/>
          <w:sz w:val="32"/>
          <w:szCs w:val="32"/>
        </w:rPr>
        <w:tab/>
      </w:r>
    </w:p>
    <w:p w:rsidR="00527AC7" w:rsidRPr="00AD03AF" w:rsidRDefault="00527AC7" w:rsidP="00527AC7">
      <w:pPr>
        <w:jc w:val="thaiDistribute"/>
        <w:rPr>
          <w:rFonts w:ascii="TH SarabunPSK" w:hAnsi="TH SarabunPSK" w:cs="TH SarabunPSK"/>
          <w:sz w:val="32"/>
          <w:szCs w:val="32"/>
          <w:cs/>
        </w:rPr>
      </w:pPr>
      <w:r w:rsidRPr="00AD03AF">
        <w:rPr>
          <w:rFonts w:ascii="TH SarabunPSK" w:hAnsi="TH SarabunPSK" w:cs="TH SarabunPSK"/>
          <w:sz w:val="32"/>
          <w:szCs w:val="32"/>
          <w:cs/>
        </w:rPr>
        <w:t>9001316</w:t>
      </w:r>
      <w:r w:rsidRPr="00AD03AF">
        <w:rPr>
          <w:rFonts w:ascii="TH SarabunPSK" w:hAnsi="TH SarabunPSK" w:cs="TH SarabunPSK"/>
          <w:sz w:val="32"/>
          <w:szCs w:val="32"/>
          <w:cs/>
        </w:rPr>
        <w:tab/>
        <w:t>พลเมืองที่เข้มแข็ง</w:t>
      </w:r>
      <w:r w:rsidRPr="00AD03AF">
        <w:rPr>
          <w:rFonts w:ascii="TH SarabunPSK" w:hAnsi="TH SarabunPSK" w:cs="TH SarabunPSK"/>
          <w:sz w:val="32"/>
          <w:szCs w:val="32"/>
        </w:rPr>
        <w:tab/>
      </w:r>
      <w:r w:rsidRPr="00AD03AF">
        <w:rPr>
          <w:rFonts w:ascii="TH SarabunPSK" w:hAnsi="TH SarabunPSK" w:cs="TH SarabunPSK"/>
          <w:sz w:val="32"/>
          <w:szCs w:val="32"/>
        </w:rPr>
        <w:tab/>
      </w:r>
      <w:r w:rsidRPr="00AD03AF">
        <w:rPr>
          <w:rFonts w:ascii="TH SarabunPSK" w:hAnsi="TH SarabunPSK" w:cs="TH SarabunPSK"/>
          <w:sz w:val="32"/>
          <w:szCs w:val="32"/>
        </w:rPr>
        <w:tab/>
      </w:r>
      <w:r w:rsidRPr="00AD03AF">
        <w:rPr>
          <w:rFonts w:ascii="TH SarabunPSK" w:hAnsi="TH SarabunPSK" w:cs="TH SarabunPSK"/>
          <w:sz w:val="32"/>
          <w:szCs w:val="32"/>
        </w:rPr>
        <w:tab/>
      </w:r>
      <w:r w:rsidRPr="00AD03AF">
        <w:rPr>
          <w:rFonts w:ascii="TH SarabunPSK" w:hAnsi="TH SarabunPSK" w:cs="TH SarabunPSK"/>
          <w:sz w:val="32"/>
          <w:szCs w:val="32"/>
        </w:rPr>
        <w:tab/>
      </w:r>
      <w:r w:rsidRPr="00AD03AF">
        <w:rPr>
          <w:rFonts w:ascii="TH SarabunPSK" w:hAnsi="TH SarabunPSK" w:cs="TH SarabunPSK"/>
          <w:sz w:val="32"/>
          <w:szCs w:val="32"/>
        </w:rPr>
        <w:tab/>
        <w:t>3</w:t>
      </w:r>
      <w:r w:rsidRPr="00AD03AF">
        <w:rPr>
          <w:rFonts w:ascii="TH SarabunPSK" w:hAnsi="TH SarabunPSK" w:cs="TH SarabunPSK"/>
          <w:sz w:val="32"/>
          <w:szCs w:val="32"/>
          <w:cs/>
        </w:rPr>
        <w:t>(2-2-5)</w:t>
      </w:r>
    </w:p>
    <w:p w:rsidR="00527AC7" w:rsidRPr="00AD03AF" w:rsidRDefault="00527AC7" w:rsidP="00527AC7">
      <w:pPr>
        <w:tabs>
          <w:tab w:val="left" w:pos="1418"/>
        </w:tabs>
        <w:rPr>
          <w:rFonts w:ascii="TH SarabunPSK" w:hAnsi="TH SarabunPSK" w:cs="TH SarabunPSK"/>
          <w:color w:val="000000" w:themeColor="text1"/>
          <w:sz w:val="32"/>
          <w:szCs w:val="32"/>
        </w:rPr>
      </w:pPr>
      <w:r w:rsidRPr="00AD03AF">
        <w:rPr>
          <w:rFonts w:ascii="TH SarabunPSK" w:hAnsi="TH SarabunPSK" w:cs="TH SarabunPSK"/>
          <w:color w:val="000000" w:themeColor="text1"/>
          <w:sz w:val="32"/>
          <w:szCs w:val="32"/>
        </w:rPr>
        <w:tab/>
      </w:r>
      <w:r w:rsidRPr="007D31FF">
        <w:rPr>
          <w:rFonts w:ascii="TH SarabunPSK" w:hAnsi="TH SarabunPSK" w:cs="TH SarabunPSK"/>
          <w:sz w:val="32"/>
          <w:szCs w:val="32"/>
        </w:rPr>
        <w:t>Potential Citizen</w:t>
      </w:r>
    </w:p>
    <w:p w:rsidR="00527AC7" w:rsidRDefault="00527AC7" w:rsidP="00527AC7">
      <w:pPr>
        <w:tabs>
          <w:tab w:val="left" w:pos="1418"/>
        </w:tabs>
        <w:jc w:val="thaiDistribute"/>
        <w:rPr>
          <w:rFonts w:ascii="TH SarabunPSK" w:hAnsi="TH SarabunPSK" w:cs="TH SarabunPSK"/>
          <w:color w:val="000000" w:themeColor="text1"/>
          <w:sz w:val="32"/>
          <w:szCs w:val="32"/>
        </w:rPr>
      </w:pPr>
      <w:r w:rsidRPr="00940BB7">
        <w:rPr>
          <w:rFonts w:ascii="TH SarabunPSK" w:hAnsi="TH SarabunPSK" w:cs="TH SarabunPSK"/>
          <w:color w:val="000000" w:themeColor="text1"/>
          <w:sz w:val="32"/>
          <w:szCs w:val="32"/>
          <w:cs/>
        </w:rPr>
        <w:tab/>
      </w:r>
      <w:r w:rsidRPr="00735F3E">
        <w:rPr>
          <w:rFonts w:ascii="TH SarabunPSK" w:hAnsi="TH SarabunPSK" w:cs="TH SarabunPSK"/>
          <w:color w:val="000000" w:themeColor="text1"/>
          <w:sz w:val="32"/>
          <w:szCs w:val="32"/>
          <w:cs/>
        </w:rPr>
        <w:t>วิเคราะห์ ออกแบบการปฏิบัติ จัดทำโครงการ และปฏิบัติตนที่แสดงออกถึงการเคารพศักดิ์ศรีความเป็นมนุษย์ ยอมรับความแตกต่างของบุคคล ความเสมอภาคและความเท่าเทียม เคารพสิทธิ เสรีภาพ</w:t>
      </w:r>
      <w:r>
        <w:rPr>
          <w:rFonts w:ascii="TH SarabunPSK" w:hAnsi="TH SarabunPSK" w:cs="TH SarabunPSK" w:hint="cs"/>
          <w:color w:val="000000" w:themeColor="text1"/>
          <w:sz w:val="32"/>
          <w:szCs w:val="32"/>
          <w:cs/>
        </w:rPr>
        <w:t xml:space="preserve"> หลักสิทธิมนุษยชน และหลักปฏิญญาสากลว่าด้วยสิทธิมนุษยชน การรักษาสิทธิของตนเองและชุมชน</w:t>
      </w:r>
      <w:r w:rsidRPr="00735F3E">
        <w:rPr>
          <w:rFonts w:ascii="TH SarabunPSK" w:hAnsi="TH SarabunPSK" w:cs="TH SarabunPSK"/>
          <w:color w:val="000000" w:themeColor="text1"/>
          <w:sz w:val="32"/>
          <w:szCs w:val="32"/>
          <w:cs/>
        </w:rPr>
        <w:t xml:space="preserve"> และการอยู่ร่วมกันในสังคมไทยและประชาคมโลกอย่างสันติตามหลักขันติธรรม การสร้างและปฏิบัติตาม กฎ กติกาของสังคม และกฎหมายเบื้องต้นที่เกี่ยวข้อง รูปแบบการปกครอง อุดมการณ์ และ</w:t>
      </w:r>
      <w:r>
        <w:rPr>
          <w:rFonts w:ascii="TH SarabunPSK" w:hAnsi="TH SarabunPSK" w:cs="TH SarabunPSK" w:hint="cs"/>
          <w:color w:val="000000" w:themeColor="text1"/>
          <w:sz w:val="32"/>
          <w:szCs w:val="32"/>
          <w:cs/>
        </w:rPr>
        <w:t xml:space="preserve"> </w:t>
      </w:r>
      <w:r w:rsidRPr="00735F3E">
        <w:rPr>
          <w:rFonts w:ascii="TH SarabunPSK" w:hAnsi="TH SarabunPSK" w:cs="TH SarabunPSK"/>
          <w:color w:val="000000" w:themeColor="text1"/>
          <w:sz w:val="32"/>
          <w:szCs w:val="32"/>
          <w:cs/>
        </w:rPr>
        <w:t>วิถีชีวิตประชาธิปไตยอันมีพระมหากษัตริย์ทรงเป็นประมุข หน้าที่ของตนเองในฐานะของพลเมืองไทยในระบอบประชาธิปไตย</w:t>
      </w:r>
      <w:r>
        <w:rPr>
          <w:rFonts w:ascii="TH SarabunPSK" w:hAnsi="TH SarabunPSK" w:cs="TH SarabunPSK" w:hint="cs"/>
          <w:color w:val="000000" w:themeColor="text1"/>
          <w:sz w:val="32"/>
          <w:szCs w:val="32"/>
          <w:cs/>
        </w:rPr>
        <w:t xml:space="preserve"> </w:t>
      </w:r>
      <w:r w:rsidRPr="00735F3E">
        <w:rPr>
          <w:rFonts w:ascii="TH SarabunPSK" w:hAnsi="TH SarabunPSK" w:cs="TH SarabunPSK"/>
          <w:color w:val="000000" w:themeColor="text1"/>
          <w:sz w:val="32"/>
          <w:szCs w:val="32"/>
          <w:cs/>
        </w:rPr>
        <w:t>มีความเป็นพลเมืองที่เข้มแข็ง และเคารพสิทธิผู้อื่นอย่างมีเหตุผล มีจิตสำนึก รับผิดชอบต่อหน้าที่ของตนเอง</w:t>
      </w:r>
      <w:r>
        <w:rPr>
          <w:rFonts w:ascii="TH SarabunPSK" w:hAnsi="TH SarabunPSK" w:cs="TH SarabunPSK" w:hint="cs"/>
          <w:color w:val="000000" w:themeColor="text1"/>
          <w:sz w:val="32"/>
          <w:szCs w:val="32"/>
          <w:cs/>
        </w:rPr>
        <w:t xml:space="preserve"> </w:t>
      </w:r>
      <w:r w:rsidRPr="00735F3E">
        <w:rPr>
          <w:rFonts w:ascii="TH SarabunPSK" w:hAnsi="TH SarabunPSK" w:cs="TH SarabunPSK"/>
          <w:color w:val="000000" w:themeColor="text1"/>
          <w:sz w:val="32"/>
          <w:szCs w:val="32"/>
          <w:cs/>
        </w:rPr>
        <w:t>มีจิตอาสาและจิต</w:t>
      </w:r>
      <w:r>
        <w:rPr>
          <w:rFonts w:ascii="TH SarabunPSK" w:hAnsi="TH SarabunPSK" w:cs="TH SarabunPSK" w:hint="cs"/>
          <w:color w:val="000000" w:themeColor="text1"/>
          <w:sz w:val="32"/>
          <w:szCs w:val="32"/>
          <w:cs/>
        </w:rPr>
        <w:t>สาธารณะ</w:t>
      </w:r>
      <w:r>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จัดโครงการหรือกิจกรรมจิตอาสาและจิตสาธารณะ ส่งเสริมการปกป้อง คุ้มครองดูแลประโยชน์และความเป็นธรรมของสังคมได้</w:t>
      </w:r>
    </w:p>
    <w:p w:rsidR="00527AC7" w:rsidRPr="00940BB7" w:rsidRDefault="00527AC7" w:rsidP="00527AC7">
      <w:pPr>
        <w:tabs>
          <w:tab w:val="left" w:pos="1418"/>
        </w:tabs>
        <w:jc w:val="thaiDistribute"/>
        <w:rPr>
          <w:rFonts w:ascii="TH SarabunPSK" w:hAnsi="TH SarabunPSK" w:cs="TH SarabunPSK"/>
          <w:color w:val="000000" w:themeColor="text1"/>
          <w:sz w:val="32"/>
          <w:szCs w:val="32"/>
        </w:rPr>
      </w:pPr>
    </w:p>
    <w:p w:rsidR="00527AC7" w:rsidRPr="00AD03AF" w:rsidRDefault="00527AC7" w:rsidP="00527AC7">
      <w:pPr>
        <w:jc w:val="thaiDistribute"/>
        <w:rPr>
          <w:rFonts w:ascii="TH SarabunPSK" w:hAnsi="TH SarabunPSK" w:cs="TH SarabunPSK"/>
          <w:sz w:val="32"/>
          <w:szCs w:val="32"/>
        </w:rPr>
      </w:pPr>
      <w:r w:rsidRPr="00AD03AF">
        <w:rPr>
          <w:rFonts w:ascii="TH SarabunPSK" w:hAnsi="TH SarabunPSK" w:cs="TH SarabunPSK"/>
          <w:sz w:val="32"/>
          <w:szCs w:val="32"/>
          <w:cs/>
        </w:rPr>
        <w:t>9001317</w:t>
      </w:r>
      <w:r w:rsidRPr="00AD03AF">
        <w:rPr>
          <w:rFonts w:ascii="TH SarabunPSK" w:hAnsi="TH SarabunPSK" w:cs="TH SarabunPSK"/>
          <w:sz w:val="32"/>
          <w:szCs w:val="32"/>
          <w:cs/>
        </w:rPr>
        <w:tab/>
        <w:t>ศาสตร์พระราชาเพื่อการพัฒนาท้องถิ่น</w:t>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sz w:val="32"/>
          <w:szCs w:val="32"/>
          <w:cs/>
        </w:rPr>
        <w:tab/>
      </w:r>
      <w:r w:rsidRPr="00AD03AF">
        <w:rPr>
          <w:rFonts w:ascii="TH SarabunPSK" w:hAnsi="TH SarabunPSK" w:cs="TH SarabunPSK"/>
          <w:sz w:val="32"/>
          <w:szCs w:val="32"/>
          <w:cs/>
        </w:rPr>
        <w:tab/>
        <w:t>3(2-2-5)</w:t>
      </w:r>
    </w:p>
    <w:p w:rsidR="00527AC7" w:rsidRPr="00AD03AF" w:rsidRDefault="00527AC7" w:rsidP="00527AC7">
      <w:pPr>
        <w:tabs>
          <w:tab w:val="left" w:pos="1418"/>
        </w:tabs>
        <w:ind w:firstLine="1418"/>
        <w:jc w:val="thaiDistribute"/>
        <w:rPr>
          <w:rFonts w:ascii="TH SarabunPSK" w:hAnsi="TH SarabunPSK" w:cs="TH SarabunPSK"/>
          <w:color w:val="000000" w:themeColor="text1"/>
          <w:sz w:val="32"/>
          <w:szCs w:val="32"/>
        </w:rPr>
      </w:pPr>
      <w:r w:rsidRPr="00841F42">
        <w:rPr>
          <w:rFonts w:ascii="TH SarabunPSK" w:hAnsi="TH SarabunPSK" w:cs="TH SarabunPSK"/>
          <w:sz w:val="32"/>
          <w:szCs w:val="32"/>
        </w:rPr>
        <w:t>The King</w:t>
      </w:r>
      <w:r>
        <w:rPr>
          <w:rFonts w:ascii="TH SarabunPSK" w:hAnsi="TH SarabunPSK" w:cs="TH SarabunPSK"/>
          <w:sz w:val="32"/>
          <w:szCs w:val="32"/>
          <w:cs/>
        </w:rPr>
        <w:t>’</w:t>
      </w:r>
      <w:r>
        <w:rPr>
          <w:rFonts w:ascii="TH SarabunPSK" w:hAnsi="TH SarabunPSK" w:cs="TH SarabunPSK"/>
          <w:sz w:val="32"/>
          <w:szCs w:val="32"/>
        </w:rPr>
        <w:t>s</w:t>
      </w:r>
      <w:r w:rsidRPr="00841F42">
        <w:rPr>
          <w:rFonts w:ascii="TH SarabunPSK" w:hAnsi="TH SarabunPSK" w:cs="TH SarabunPSK"/>
          <w:sz w:val="32"/>
          <w:szCs w:val="32"/>
        </w:rPr>
        <w:t xml:space="preserve"> Philosophy for Local Development</w:t>
      </w:r>
    </w:p>
    <w:p w:rsidR="00527AC7" w:rsidRDefault="00527AC7" w:rsidP="00527AC7">
      <w:pPr>
        <w:ind w:firstLine="1440"/>
        <w:jc w:val="thaiDistribute"/>
        <w:rPr>
          <w:rFonts w:ascii="TH SarabunPSK" w:hAnsi="TH SarabunPSK" w:cs="TH SarabunPSK"/>
          <w:color w:val="000000" w:themeColor="text1"/>
          <w:sz w:val="32"/>
          <w:szCs w:val="32"/>
        </w:rPr>
      </w:pPr>
      <w:r w:rsidRPr="00735F3E">
        <w:rPr>
          <w:rFonts w:ascii="TH SarabunPSK" w:hAnsi="TH SarabunPSK" w:cs="TH SarabunPSK"/>
          <w:color w:val="000000" w:themeColor="text1"/>
          <w:sz w:val="32"/>
          <w:szCs w:val="32"/>
          <w:cs/>
        </w:rPr>
        <w:t xml:space="preserve">แนวคิด และหลักการของโครงการอันเนื่องมาจากพระราชดำริ </w:t>
      </w:r>
      <w:r>
        <w:rPr>
          <w:rFonts w:ascii="TH SarabunPSK" w:hAnsi="TH SarabunPSK" w:cs="TH SarabunPSK" w:hint="cs"/>
          <w:color w:val="000000" w:themeColor="text1"/>
          <w:sz w:val="32"/>
          <w:szCs w:val="32"/>
          <w:cs/>
        </w:rPr>
        <w:t>ผลที่เกิดขึ้นจากการตั้งโครงการอันเนื่องมาจากพระราชดำริ</w:t>
      </w:r>
      <w:r w:rsidRPr="00735F3E">
        <w:rPr>
          <w:rFonts w:ascii="TH SarabunPSK" w:hAnsi="TH SarabunPSK" w:cs="TH SarabunPSK"/>
          <w:color w:val="000000" w:themeColor="text1"/>
          <w:sz w:val="32"/>
          <w:szCs w:val="32"/>
          <w:cs/>
        </w:rPr>
        <w:t>ประยุกต์ใช้หลักการทรงงาน หลักปรัชญาเศรษฐกิจพอเพียง และแนวคิดการพัฒนาแบบยั่งยืนในชีวิตประจำวันได้ วิเคราะห์ยุทธศาสตร์ฉลาดรู้เพื่อการพัฒนาชุมชนต้นแบบตามศาสตร์พระราชาสู่การพัฒนาอย่างเป็นรูปธรรม และร่วมมือกันทำงานโดยบูรณาการแบบองค์รวมกับทีมภาคีเครือข่าย</w:t>
      </w:r>
      <w:r>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ใช้กระบวนการสืบค้นข้อมูลจากแหล่งการเรียนรู้และการลงพื้นที่ชุมชนที่เกี่ยวข้องกับโครงการอันเนื่องมาจากพระราชดำริ</w:t>
      </w:r>
    </w:p>
    <w:p w:rsidR="00527AC7" w:rsidRPr="00436F6D" w:rsidRDefault="00527AC7" w:rsidP="00527AC7">
      <w:pPr>
        <w:rPr>
          <w:rFonts w:ascii="TH SarabunPSK" w:hAnsi="TH SarabunPSK" w:cs="TH SarabunPSK"/>
          <w:sz w:val="32"/>
          <w:szCs w:val="32"/>
        </w:rPr>
      </w:pPr>
      <w:r w:rsidRPr="00436F6D">
        <w:rPr>
          <w:rFonts w:ascii="TH SarabunPSK" w:hAnsi="TH SarabunPSK" w:cs="TH SarabunPSK" w:hint="cs"/>
          <w:sz w:val="32"/>
          <w:szCs w:val="32"/>
          <w:cs/>
        </w:rPr>
        <w:lastRenderedPageBreak/>
        <w:t>9001318</w:t>
      </w:r>
      <w:r w:rsidRPr="00436F6D">
        <w:rPr>
          <w:rFonts w:ascii="TH SarabunPSK" w:hAnsi="TH SarabunPSK" w:cs="TH SarabunPSK" w:hint="cs"/>
          <w:sz w:val="32"/>
          <w:szCs w:val="32"/>
          <w:cs/>
        </w:rPr>
        <w:tab/>
        <w:t>ฉลาดใช้ภาษี</w:t>
      </w:r>
      <w:r w:rsidRPr="00436F6D">
        <w:rPr>
          <w:rFonts w:ascii="TH SarabunPSK" w:hAnsi="TH SarabunPSK" w:cs="TH SarabunPSK" w:hint="cs"/>
          <w:sz w:val="32"/>
          <w:szCs w:val="32"/>
          <w:cs/>
        </w:rPr>
        <w:tab/>
      </w:r>
      <w:r w:rsidRPr="00436F6D">
        <w:rPr>
          <w:rFonts w:ascii="TH SarabunPSK" w:hAnsi="TH SarabunPSK" w:cs="TH SarabunPSK" w:hint="cs"/>
          <w:sz w:val="32"/>
          <w:szCs w:val="32"/>
          <w:cs/>
        </w:rPr>
        <w:tab/>
      </w:r>
      <w:r w:rsidRPr="00436F6D">
        <w:rPr>
          <w:rFonts w:ascii="TH SarabunPSK" w:hAnsi="TH SarabunPSK" w:cs="TH SarabunPSK" w:hint="cs"/>
          <w:sz w:val="32"/>
          <w:szCs w:val="32"/>
          <w:cs/>
        </w:rPr>
        <w:tab/>
      </w:r>
      <w:r w:rsidRPr="00436F6D">
        <w:rPr>
          <w:rFonts w:ascii="TH SarabunPSK" w:hAnsi="TH SarabunPSK" w:cs="TH SarabunPSK" w:hint="cs"/>
          <w:sz w:val="32"/>
          <w:szCs w:val="32"/>
          <w:cs/>
        </w:rPr>
        <w:tab/>
      </w:r>
      <w:r w:rsidRPr="00436F6D">
        <w:rPr>
          <w:rFonts w:ascii="TH SarabunPSK" w:hAnsi="TH SarabunPSK" w:cs="TH SarabunPSK" w:hint="cs"/>
          <w:sz w:val="32"/>
          <w:szCs w:val="32"/>
          <w:cs/>
        </w:rPr>
        <w:tab/>
      </w:r>
      <w:r w:rsidRPr="00436F6D">
        <w:rPr>
          <w:rFonts w:ascii="TH SarabunPSK" w:hAnsi="TH SarabunPSK" w:cs="TH SarabunPSK" w:hint="cs"/>
          <w:sz w:val="32"/>
          <w:szCs w:val="32"/>
          <w:cs/>
        </w:rPr>
        <w:tab/>
      </w:r>
      <w:r w:rsidRPr="00436F6D">
        <w:rPr>
          <w:rFonts w:ascii="TH SarabunPSK" w:hAnsi="TH SarabunPSK" w:cs="TH SarabunPSK" w:hint="cs"/>
          <w:sz w:val="32"/>
          <w:szCs w:val="32"/>
          <w:cs/>
        </w:rPr>
        <w:tab/>
        <w:t>3(3-0-6)</w:t>
      </w:r>
    </w:p>
    <w:p w:rsidR="00527AC7" w:rsidRPr="00436F6D" w:rsidRDefault="00527AC7" w:rsidP="00527AC7">
      <w:pPr>
        <w:rPr>
          <w:rFonts w:ascii="TH SarabunPSK" w:hAnsi="TH SarabunPSK" w:cs="TH SarabunPSK"/>
          <w:sz w:val="32"/>
          <w:szCs w:val="32"/>
        </w:rPr>
      </w:pPr>
      <w:r w:rsidRPr="00436F6D">
        <w:rPr>
          <w:rFonts w:ascii="TH SarabunPSK" w:hAnsi="TH SarabunPSK" w:cs="TH SarabunPSK"/>
          <w:sz w:val="32"/>
          <w:szCs w:val="32"/>
          <w:cs/>
        </w:rPr>
        <w:tab/>
      </w:r>
      <w:r w:rsidRPr="00436F6D">
        <w:rPr>
          <w:rFonts w:ascii="TH SarabunPSK" w:hAnsi="TH SarabunPSK" w:cs="TH SarabunPSK"/>
          <w:sz w:val="32"/>
          <w:szCs w:val="32"/>
          <w:cs/>
        </w:rPr>
        <w:tab/>
      </w:r>
      <w:r w:rsidRPr="00436F6D">
        <w:rPr>
          <w:rFonts w:ascii="TH SarabunPSK" w:hAnsi="TH SarabunPSK" w:cs="TH SarabunPSK"/>
          <w:sz w:val="32"/>
          <w:szCs w:val="32"/>
        </w:rPr>
        <w:t>Smart by Tax</w:t>
      </w:r>
    </w:p>
    <w:p w:rsidR="00527AC7" w:rsidRDefault="00527AC7" w:rsidP="00527AC7">
      <w:pPr>
        <w:ind w:firstLine="1440"/>
        <w:jc w:val="thaiDistribute"/>
        <w:rPr>
          <w:rFonts w:ascii="TH SarabunPSK" w:hAnsi="TH SarabunPSK" w:cs="TH SarabunPSK"/>
          <w:sz w:val="32"/>
          <w:szCs w:val="32"/>
          <w:cs/>
        </w:rPr>
      </w:pPr>
      <w:r w:rsidRPr="00A473E2">
        <w:rPr>
          <w:rFonts w:ascii="TH SarabunPSK" w:hAnsi="TH SarabunPSK" w:cs="TH SarabunPSK"/>
          <w:sz w:val="32"/>
          <w:szCs w:val="32"/>
          <w:cs/>
        </w:rPr>
        <w:t xml:space="preserve">สิทธิประโยชน์ที่ประชาชนได้รับเงินภาษีของรัฐ บทบาท หน้าที่ ความรับผิดชอบของประชาชนต่อการเสียภาษี  </w:t>
      </w:r>
      <w:r w:rsidRPr="00DB6F96">
        <w:rPr>
          <w:rFonts w:cs="TH SarabunPSK"/>
          <w:sz w:val="32"/>
          <w:szCs w:val="32"/>
          <w:cs/>
        </w:rPr>
        <w:t>แอ</w:t>
      </w:r>
      <w:r w:rsidRPr="00DB6F96">
        <w:rPr>
          <w:rFonts w:cs="TH SarabunPSK" w:hint="cs"/>
          <w:sz w:val="32"/>
          <w:szCs w:val="32"/>
          <w:cs/>
        </w:rPr>
        <w:t>ป</w:t>
      </w:r>
      <w:r w:rsidRPr="00DB6F96">
        <w:rPr>
          <w:rFonts w:cs="TH SarabunPSK"/>
          <w:sz w:val="32"/>
          <w:szCs w:val="32"/>
          <w:cs/>
        </w:rPr>
        <w:t>พลิเคชัน</w:t>
      </w:r>
      <w:r w:rsidRPr="00A473E2">
        <w:rPr>
          <w:rFonts w:ascii="TH SarabunPSK" w:hAnsi="TH SarabunPSK" w:cs="TH SarabunPSK"/>
          <w:sz w:val="32"/>
          <w:szCs w:val="32"/>
          <w:cs/>
        </w:rPr>
        <w:t>ทางภาษี  ระบบภาษีของประเทศไทยและประเทศอื่น</w:t>
      </w:r>
      <w:r w:rsidRPr="00A473E2">
        <w:rPr>
          <w:rFonts w:ascii="TH SarabunPSK" w:hAnsi="TH SarabunPSK" w:cs="TH SarabunPSK" w:hint="cs"/>
          <w:sz w:val="32"/>
          <w:szCs w:val="32"/>
          <w:cs/>
        </w:rPr>
        <w:t xml:space="preserve"> ๆ</w:t>
      </w:r>
    </w:p>
    <w:p w:rsidR="00527AC7" w:rsidRDefault="00527AC7" w:rsidP="00527AC7">
      <w:pPr>
        <w:spacing w:line="276" w:lineRule="auto"/>
        <w:rPr>
          <w:rFonts w:ascii="TH SarabunPSK" w:hAnsi="TH SarabunPSK" w:cs="TH SarabunPSK"/>
          <w:sz w:val="32"/>
          <w:szCs w:val="32"/>
        </w:rPr>
      </w:pPr>
    </w:p>
    <w:p w:rsidR="00527AC7" w:rsidRDefault="00527AC7" w:rsidP="00527AC7">
      <w:pPr>
        <w:rPr>
          <w:rFonts w:ascii="TH SarabunPSK" w:hAnsi="TH SarabunPSK" w:cs="TH SarabunPSK"/>
          <w:sz w:val="32"/>
          <w:szCs w:val="32"/>
        </w:rPr>
      </w:pPr>
      <w:r>
        <w:rPr>
          <w:rFonts w:ascii="TH SarabunPSK" w:hAnsi="TH SarabunPSK" w:cs="TH SarabunPSK"/>
          <w:sz w:val="32"/>
          <w:szCs w:val="32"/>
        </w:rPr>
        <w:t>9001319</w:t>
      </w:r>
      <w:r>
        <w:rPr>
          <w:rFonts w:ascii="TH SarabunPSK" w:hAnsi="TH SarabunPSK" w:cs="TH SarabunPSK"/>
          <w:sz w:val="32"/>
          <w:szCs w:val="32"/>
        </w:rPr>
        <w:tab/>
      </w:r>
      <w:r>
        <w:rPr>
          <w:rFonts w:ascii="TH SarabunPSK" w:hAnsi="TH SarabunPSK" w:cs="TH SarabunPSK" w:hint="cs"/>
          <w:sz w:val="32"/>
          <w:szCs w:val="32"/>
          <w:cs/>
        </w:rPr>
        <w:t>ความปลอดภัยในทุกการเดินทาง</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3(3-0-6)</w:t>
      </w:r>
    </w:p>
    <w:p w:rsidR="00527AC7" w:rsidRDefault="00527AC7" w:rsidP="00527AC7">
      <w:pPr>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Safety in every Trip</w:t>
      </w:r>
    </w:p>
    <w:p w:rsidR="00527AC7" w:rsidRDefault="00527AC7" w:rsidP="00527AC7">
      <w:pPr>
        <w:spacing w:after="200" w:line="276" w:lineRule="auto"/>
        <w:ind w:firstLine="1440"/>
        <w:jc w:val="thaiDistribute"/>
        <w:rPr>
          <w:rFonts w:cs="TH SarabunPSK"/>
          <w:sz w:val="32"/>
          <w:szCs w:val="32"/>
          <w:shd w:val="clear" w:color="auto" w:fill="FFFFFF"/>
        </w:rPr>
      </w:pPr>
      <w:r w:rsidRPr="00831B32">
        <w:rPr>
          <w:rFonts w:cs="TH SarabunPSK"/>
          <w:sz w:val="32"/>
          <w:szCs w:val="32"/>
          <w:shd w:val="clear" w:color="auto" w:fill="FFFFFF"/>
          <w:cs/>
        </w:rPr>
        <w:t xml:space="preserve">ความสำคัญของการเดินทาง องค์ประกอบของการเดินทาง การวางแผนการเดินทาง </w:t>
      </w:r>
      <w:r>
        <w:rPr>
          <w:rFonts w:cs="Cordia New"/>
          <w:sz w:val="32"/>
          <w:szCs w:val="32"/>
          <w:shd w:val="clear" w:color="auto" w:fill="FFFFFF"/>
          <w:cs/>
        </w:rPr>
        <w:t xml:space="preserve"> </w:t>
      </w:r>
      <w:r>
        <w:rPr>
          <w:rFonts w:cs="Cordia New" w:hint="cs"/>
          <w:sz w:val="32"/>
          <w:szCs w:val="32"/>
          <w:shd w:val="clear" w:color="auto" w:fill="FFFFFF"/>
          <w:cs/>
        </w:rPr>
        <w:t xml:space="preserve">                 </w:t>
      </w:r>
      <w:r w:rsidRPr="00831B32">
        <w:rPr>
          <w:rFonts w:cs="TH SarabunPSK"/>
          <w:sz w:val="32"/>
          <w:szCs w:val="32"/>
          <w:shd w:val="clear" w:color="auto" w:fill="FFFFFF"/>
          <w:cs/>
        </w:rPr>
        <w:t>การเดินทางอย่างปลอดภัย ปัจจัยที่ส่งเสริมให้เกิดภัยจากการเดินทาง  พฤติกรรม</w:t>
      </w:r>
      <w:r w:rsidRPr="00831B32">
        <w:rPr>
          <w:rFonts w:cs="TH SarabunPSK" w:hint="cs"/>
          <w:sz w:val="32"/>
          <w:szCs w:val="32"/>
          <w:shd w:val="clear" w:color="auto" w:fill="FFFFFF"/>
          <w:cs/>
        </w:rPr>
        <w:t>ที่</w:t>
      </w:r>
      <w:r w:rsidRPr="00831B32">
        <w:rPr>
          <w:rFonts w:cs="TH SarabunPSK"/>
          <w:sz w:val="32"/>
          <w:szCs w:val="32"/>
          <w:shd w:val="clear" w:color="auto" w:fill="FFFFFF"/>
          <w:cs/>
        </w:rPr>
        <w:t>เสี่ยงต่อความปลอดภัยในการเดินทาง  หลักการและแนวทางปฏิบัติเพื่อความปลอดภัยในการเดินทาง ธุรกิจที่เกิดการสร้างรายได้จากการเดินทาง กรณีศึกษาของการเดินทางในปัจจุบัน</w:t>
      </w:r>
    </w:p>
    <w:p w:rsidR="00527AC7" w:rsidRPr="00E17221" w:rsidRDefault="00527AC7" w:rsidP="00527AC7">
      <w:pPr>
        <w:rPr>
          <w:rFonts w:ascii="TH SarabunPSK" w:hAnsi="TH SarabunPSK" w:cs="TH SarabunPSK"/>
          <w:sz w:val="32"/>
          <w:szCs w:val="32"/>
        </w:rPr>
      </w:pPr>
      <w:r>
        <w:rPr>
          <w:rFonts w:ascii="TH SarabunPSK" w:hAnsi="TH SarabunPSK" w:cs="TH SarabunPSK"/>
          <w:sz w:val="32"/>
          <w:szCs w:val="32"/>
          <w:cs/>
        </w:rPr>
        <w:t>90013</w:t>
      </w:r>
      <w:r>
        <w:rPr>
          <w:rFonts w:ascii="TH SarabunPSK" w:hAnsi="TH SarabunPSK" w:cs="TH SarabunPSK"/>
          <w:sz w:val="32"/>
          <w:szCs w:val="32"/>
        </w:rPr>
        <w:t>20</w:t>
      </w:r>
      <w:r w:rsidRPr="00E17221">
        <w:rPr>
          <w:rFonts w:ascii="TH SarabunPSK" w:hAnsi="TH SarabunPSK" w:cs="TH SarabunPSK"/>
          <w:sz w:val="32"/>
          <w:szCs w:val="32"/>
          <w:cs/>
        </w:rPr>
        <w:tab/>
        <w:t>ทฤษฎีเกม</w:t>
      </w:r>
      <w:r w:rsidRPr="00E17221">
        <w:rPr>
          <w:rFonts w:ascii="TH SarabunPSK" w:hAnsi="TH SarabunPSK" w:cs="TH SarabunPSK"/>
          <w:sz w:val="32"/>
          <w:szCs w:val="32"/>
          <w:cs/>
        </w:rPr>
        <w:tab/>
      </w:r>
      <w:r w:rsidRPr="00E17221">
        <w:rPr>
          <w:rFonts w:ascii="TH SarabunPSK" w:hAnsi="TH SarabunPSK" w:cs="TH SarabunPSK"/>
          <w:sz w:val="32"/>
          <w:szCs w:val="32"/>
          <w:cs/>
        </w:rPr>
        <w:tab/>
      </w:r>
      <w:r w:rsidRPr="00E17221">
        <w:rPr>
          <w:rFonts w:ascii="TH SarabunPSK" w:hAnsi="TH SarabunPSK" w:cs="TH SarabunPSK"/>
          <w:sz w:val="32"/>
          <w:szCs w:val="32"/>
          <w:cs/>
        </w:rPr>
        <w:tab/>
      </w:r>
      <w:r w:rsidRPr="00E17221">
        <w:rPr>
          <w:rFonts w:ascii="TH SarabunPSK" w:hAnsi="TH SarabunPSK" w:cs="TH SarabunPSK"/>
          <w:sz w:val="32"/>
          <w:szCs w:val="32"/>
          <w:cs/>
        </w:rPr>
        <w:tab/>
      </w:r>
      <w:r w:rsidRPr="00E17221">
        <w:rPr>
          <w:rFonts w:ascii="TH SarabunPSK" w:hAnsi="TH SarabunPSK" w:cs="TH SarabunPSK"/>
          <w:sz w:val="32"/>
          <w:szCs w:val="32"/>
          <w:cs/>
        </w:rPr>
        <w:tab/>
      </w:r>
      <w:r w:rsidRPr="00E17221">
        <w:rPr>
          <w:rFonts w:ascii="TH SarabunPSK" w:hAnsi="TH SarabunPSK" w:cs="TH SarabunPSK"/>
          <w:sz w:val="32"/>
          <w:szCs w:val="32"/>
          <w:cs/>
        </w:rPr>
        <w:tab/>
      </w:r>
      <w:r w:rsidRPr="00E17221">
        <w:rPr>
          <w:rFonts w:ascii="TH SarabunPSK" w:hAnsi="TH SarabunPSK" w:cs="TH SarabunPSK"/>
          <w:sz w:val="32"/>
          <w:szCs w:val="32"/>
          <w:cs/>
        </w:rPr>
        <w:tab/>
        <w:t>3(3-0-6)</w:t>
      </w:r>
    </w:p>
    <w:p w:rsidR="00527AC7" w:rsidRPr="00E17221" w:rsidRDefault="00527AC7" w:rsidP="00527AC7">
      <w:pPr>
        <w:rPr>
          <w:rFonts w:ascii="TH SarabunPSK" w:hAnsi="TH SarabunPSK" w:cs="TH SarabunPSK"/>
          <w:sz w:val="32"/>
          <w:szCs w:val="32"/>
        </w:rPr>
      </w:pPr>
      <w:r w:rsidRPr="00E17221">
        <w:rPr>
          <w:rFonts w:ascii="TH SarabunPSK" w:hAnsi="TH SarabunPSK" w:cs="TH SarabunPSK"/>
          <w:sz w:val="32"/>
          <w:szCs w:val="32"/>
          <w:cs/>
        </w:rPr>
        <w:tab/>
      </w:r>
      <w:r w:rsidRPr="00E17221">
        <w:rPr>
          <w:rFonts w:ascii="TH SarabunPSK" w:hAnsi="TH SarabunPSK" w:cs="TH SarabunPSK"/>
          <w:sz w:val="32"/>
          <w:szCs w:val="32"/>
          <w:cs/>
        </w:rPr>
        <w:tab/>
      </w:r>
      <w:r w:rsidRPr="00E17221">
        <w:rPr>
          <w:rFonts w:ascii="TH SarabunPSK" w:hAnsi="TH SarabunPSK" w:cs="TH SarabunPSK"/>
          <w:sz w:val="32"/>
          <w:szCs w:val="32"/>
        </w:rPr>
        <w:t>Game Theory</w:t>
      </w:r>
    </w:p>
    <w:p w:rsidR="00527AC7" w:rsidRPr="00E17221" w:rsidRDefault="00527AC7" w:rsidP="00527AC7">
      <w:pPr>
        <w:ind w:firstLine="1440"/>
        <w:jc w:val="thaiDistribute"/>
        <w:rPr>
          <w:rFonts w:ascii="TH SarabunPSK" w:hAnsi="TH SarabunPSK" w:cs="TH SarabunPSK"/>
          <w:sz w:val="32"/>
          <w:szCs w:val="32"/>
        </w:rPr>
      </w:pPr>
      <w:r w:rsidRPr="00E17221">
        <w:rPr>
          <w:rFonts w:ascii="TH SarabunPSK" w:hAnsi="TH SarabunPSK" w:cs="TH SarabunPSK"/>
          <w:sz w:val="32"/>
          <w:szCs w:val="32"/>
          <w:cs/>
        </w:rPr>
        <w:t>การวิเคราะห์พฤติกรรมความชอบและความลำเอียง การตัดสินใจภายใต้สถานการณ์</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E17221">
        <w:rPr>
          <w:rFonts w:ascii="TH SarabunPSK" w:hAnsi="TH SarabunPSK" w:cs="TH SarabunPSK"/>
          <w:sz w:val="32"/>
          <w:szCs w:val="32"/>
          <w:cs/>
        </w:rPr>
        <w:t>ที่ไม่แน่นอน บัญชีในใจ รูปแบบและชนิดของเกม เกมในสถานการณ์ที่เกิดขึ้นจริง เกมว่าด้วยการบริหารความขัดแย้ง</w:t>
      </w:r>
      <w:r>
        <w:rPr>
          <w:rFonts w:ascii="TH SarabunPSK" w:hAnsi="TH SarabunPSK" w:cs="TH SarabunPSK"/>
          <w:sz w:val="32"/>
          <w:szCs w:val="32"/>
          <w:cs/>
        </w:rPr>
        <w:t xml:space="preserve">  </w:t>
      </w:r>
      <w:r w:rsidRPr="00E17221">
        <w:rPr>
          <w:rFonts w:ascii="TH SarabunPSK" w:hAnsi="TH SarabunPSK" w:cs="TH SarabunPSK"/>
          <w:sz w:val="32"/>
          <w:szCs w:val="32"/>
          <w:cs/>
        </w:rPr>
        <w:t>การประยุกต์ใช้ทฤษฎีเกมในชีวิตประจำวัน การตัดสินใจเลือกระหว่างผลประโยชน์และศีลธรรม</w:t>
      </w:r>
    </w:p>
    <w:p w:rsidR="00527AC7" w:rsidRPr="00E17221" w:rsidRDefault="00527AC7" w:rsidP="00527AC7">
      <w:pPr>
        <w:rPr>
          <w:rFonts w:ascii="TH SarabunPSK" w:hAnsi="TH SarabunPSK" w:cs="TH SarabunPSK"/>
          <w:sz w:val="32"/>
          <w:szCs w:val="32"/>
        </w:rPr>
      </w:pPr>
    </w:p>
    <w:p w:rsidR="00527AC7" w:rsidRPr="00D46F3D" w:rsidRDefault="00527AC7" w:rsidP="00527AC7">
      <w:pPr>
        <w:rPr>
          <w:rFonts w:ascii="TH SarabunPSK" w:hAnsi="TH SarabunPSK" w:cs="TH SarabunPSK"/>
          <w:sz w:val="32"/>
          <w:szCs w:val="32"/>
        </w:rPr>
      </w:pPr>
      <w:r w:rsidRPr="00D46F3D">
        <w:rPr>
          <w:rFonts w:ascii="TH SarabunPSK" w:hAnsi="TH SarabunPSK" w:cs="TH SarabunPSK"/>
          <w:sz w:val="32"/>
          <w:szCs w:val="32"/>
          <w:cs/>
        </w:rPr>
        <w:t>90013</w:t>
      </w:r>
      <w:r>
        <w:rPr>
          <w:rFonts w:ascii="TH SarabunPSK" w:hAnsi="TH SarabunPSK" w:cs="TH SarabunPSK"/>
          <w:sz w:val="32"/>
          <w:szCs w:val="32"/>
        </w:rPr>
        <w:t>21</w:t>
      </w:r>
      <w:r w:rsidRPr="00D46F3D">
        <w:rPr>
          <w:rFonts w:ascii="TH SarabunPSK" w:hAnsi="TH SarabunPSK" w:cs="TH SarabunPSK"/>
          <w:sz w:val="32"/>
          <w:szCs w:val="32"/>
          <w:cs/>
        </w:rPr>
        <w:tab/>
        <w:t>วัยใสใจสะอาด</w:t>
      </w:r>
      <w:r w:rsidRPr="00D46F3D">
        <w:rPr>
          <w:rFonts w:ascii="TH SarabunPSK" w:hAnsi="TH SarabunPSK" w:cs="TH SarabunPSK"/>
          <w:sz w:val="32"/>
          <w:szCs w:val="32"/>
          <w:cs/>
        </w:rPr>
        <w:tab/>
      </w:r>
      <w:r w:rsidRPr="00D46F3D">
        <w:rPr>
          <w:rFonts w:ascii="TH SarabunPSK" w:hAnsi="TH SarabunPSK" w:cs="TH SarabunPSK"/>
          <w:sz w:val="32"/>
          <w:szCs w:val="32"/>
          <w:cs/>
        </w:rPr>
        <w:tab/>
      </w:r>
      <w:r w:rsidRPr="00D46F3D">
        <w:rPr>
          <w:rFonts w:ascii="TH SarabunPSK" w:hAnsi="TH SarabunPSK" w:cs="TH SarabunPSK"/>
          <w:sz w:val="32"/>
          <w:szCs w:val="32"/>
          <w:cs/>
        </w:rPr>
        <w:tab/>
      </w:r>
      <w:r w:rsidRPr="00D46F3D">
        <w:rPr>
          <w:rFonts w:ascii="TH SarabunPSK" w:hAnsi="TH SarabunPSK" w:cs="TH SarabunPSK"/>
          <w:sz w:val="32"/>
          <w:szCs w:val="32"/>
          <w:cs/>
        </w:rPr>
        <w:tab/>
      </w:r>
      <w:r w:rsidRPr="00D46F3D">
        <w:rPr>
          <w:rFonts w:ascii="TH SarabunPSK" w:hAnsi="TH SarabunPSK" w:cs="TH SarabunPSK"/>
          <w:sz w:val="32"/>
          <w:szCs w:val="32"/>
          <w:cs/>
        </w:rPr>
        <w:tab/>
      </w:r>
      <w:r w:rsidRPr="00D46F3D">
        <w:rPr>
          <w:rFonts w:ascii="TH SarabunPSK" w:hAnsi="TH SarabunPSK" w:cs="TH SarabunPSK"/>
          <w:sz w:val="32"/>
          <w:szCs w:val="32"/>
          <w:cs/>
        </w:rPr>
        <w:tab/>
      </w:r>
      <w:r w:rsidRPr="00D46F3D">
        <w:rPr>
          <w:rFonts w:ascii="TH SarabunPSK" w:hAnsi="TH SarabunPSK" w:cs="TH SarabunPSK"/>
          <w:sz w:val="32"/>
          <w:szCs w:val="32"/>
          <w:cs/>
        </w:rPr>
        <w:tab/>
        <w:t>3(3-0-6)</w:t>
      </w:r>
    </w:p>
    <w:p w:rsidR="00527AC7" w:rsidRPr="00D46F3D" w:rsidRDefault="00527AC7" w:rsidP="00527AC7">
      <w:pPr>
        <w:rPr>
          <w:rFonts w:ascii="TH SarabunPSK" w:hAnsi="TH SarabunPSK" w:cs="TH SarabunPSK"/>
          <w:sz w:val="32"/>
          <w:szCs w:val="32"/>
          <w:cs/>
        </w:rPr>
      </w:pPr>
      <w:r w:rsidRPr="00D46F3D">
        <w:rPr>
          <w:rFonts w:ascii="TH SarabunPSK" w:hAnsi="TH SarabunPSK" w:cs="TH SarabunPSK"/>
          <w:sz w:val="32"/>
          <w:szCs w:val="32"/>
          <w:cs/>
        </w:rPr>
        <w:tab/>
      </w:r>
      <w:r w:rsidRPr="00D46F3D">
        <w:rPr>
          <w:rFonts w:ascii="TH SarabunPSK" w:hAnsi="TH SarabunPSK" w:cs="TH SarabunPSK"/>
          <w:sz w:val="32"/>
          <w:szCs w:val="32"/>
          <w:cs/>
        </w:rPr>
        <w:tab/>
      </w:r>
      <w:r w:rsidRPr="00D46F3D">
        <w:rPr>
          <w:rFonts w:ascii="TH SarabunPSK" w:hAnsi="TH SarabunPSK" w:cs="TH SarabunPSK"/>
          <w:sz w:val="32"/>
          <w:szCs w:val="32"/>
        </w:rPr>
        <w:t>Youngster with Good Heart</w:t>
      </w:r>
    </w:p>
    <w:p w:rsidR="00527AC7" w:rsidRDefault="00527AC7" w:rsidP="00527AC7">
      <w:pPr>
        <w:ind w:firstLine="1440"/>
        <w:jc w:val="thaiDistribute"/>
        <w:rPr>
          <w:rFonts w:ascii="TH SarabunPSK" w:hAnsi="TH SarabunPSK" w:cs="TH SarabunPSK"/>
          <w:sz w:val="32"/>
          <w:szCs w:val="32"/>
        </w:rPr>
      </w:pPr>
      <w:r w:rsidRPr="00D46F3D">
        <w:rPr>
          <w:rFonts w:ascii="TH SarabunPSK" w:hAnsi="TH SarabunPSK" w:cs="TH SarabunPSK"/>
          <w:sz w:val="32"/>
          <w:szCs w:val="32"/>
          <w:cs/>
        </w:rPr>
        <w:t>ความหมายของการทุจริต ประเภทและรูปแบบของการทุจริต สาเหตุและปัจจัยที่</w:t>
      </w:r>
      <w:r>
        <w:rPr>
          <w:rFonts w:ascii="TH SarabunPSK" w:hAnsi="TH SarabunPSK" w:cs="TH SarabunPSK" w:hint="cs"/>
          <w:sz w:val="32"/>
          <w:szCs w:val="32"/>
          <w:cs/>
        </w:rPr>
        <w:t xml:space="preserve">                  </w:t>
      </w:r>
      <w:r w:rsidRPr="00D46F3D">
        <w:rPr>
          <w:rFonts w:ascii="TH SarabunPSK" w:hAnsi="TH SarabunPSK" w:cs="TH SarabunPSK"/>
          <w:sz w:val="32"/>
          <w:szCs w:val="32"/>
          <w:cs/>
        </w:rPr>
        <w:t>ก่อให้เกิดการทุจริต ผลกระทบของการทุจริต การแยกแยะระหว่างผลประโยชน์ส่วนตนกับผลประโยชน์ส่วนรวม การปรับกระบวนการคิดเพื่อสร้างสังคมที่ไม่ทนต่อการทุจริต คุณธรรมจริยธรรมในการป้องกันทุจริต กฎหมายและนโยบายที่เกี่ยวข้องกับการป้องกันและปราบปรามการทุจริต แนวทางในการพัฒนาตนเองเพื่อหลีกเลี่ยงการทุจริต</w:t>
      </w:r>
    </w:p>
    <w:p w:rsidR="00527AC7" w:rsidRDefault="00527AC7" w:rsidP="00527AC7">
      <w:pPr>
        <w:ind w:firstLine="1440"/>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r>
        <w:rPr>
          <w:rFonts w:ascii="TH SarabunPSK" w:hAnsi="TH SarabunPSK" w:cs="TH SarabunPSK" w:hint="cs"/>
          <w:sz w:val="32"/>
          <w:szCs w:val="32"/>
          <w:cs/>
        </w:rPr>
        <w:t>90013</w:t>
      </w:r>
      <w:r>
        <w:rPr>
          <w:rFonts w:ascii="TH SarabunPSK" w:hAnsi="TH SarabunPSK" w:cs="TH SarabunPSK"/>
          <w:sz w:val="32"/>
          <w:szCs w:val="32"/>
        </w:rPr>
        <w:t>22</w:t>
      </w:r>
      <w:r>
        <w:rPr>
          <w:rFonts w:ascii="TH SarabunPSK" w:hAnsi="TH SarabunPSK" w:cs="TH SarabunPSK" w:hint="cs"/>
          <w:sz w:val="32"/>
          <w:szCs w:val="32"/>
          <w:cs/>
        </w:rPr>
        <w:tab/>
      </w:r>
      <w:r w:rsidRPr="00432F46">
        <w:rPr>
          <w:rFonts w:ascii="TH SarabunPSK" w:hAnsi="TH SarabunPSK" w:cs="TH SarabunPSK"/>
          <w:sz w:val="32"/>
          <w:szCs w:val="32"/>
          <w:cs/>
        </w:rPr>
        <w:t>ความเป็นพลเมืองกับประชาธิปไตย</w:t>
      </w:r>
      <w:r w:rsidRPr="00432F46">
        <w:rPr>
          <w:rFonts w:ascii="TH SarabunPSK" w:hAnsi="TH SarabunPSK" w:cs="TH SarabunPSK"/>
          <w:sz w:val="32"/>
          <w:szCs w:val="32"/>
          <w:cs/>
        </w:rPr>
        <w:tab/>
      </w:r>
      <w:r w:rsidRPr="00432F46">
        <w:rPr>
          <w:rFonts w:ascii="TH SarabunPSK" w:hAnsi="TH SarabunPSK" w:cs="TH SarabunPSK"/>
          <w:sz w:val="32"/>
          <w:szCs w:val="32"/>
          <w:cs/>
        </w:rPr>
        <w:tab/>
      </w:r>
      <w:r w:rsidRPr="00432F46">
        <w:rPr>
          <w:rFonts w:ascii="TH SarabunPSK" w:hAnsi="TH SarabunPSK" w:cs="TH SarabunPSK"/>
          <w:sz w:val="32"/>
          <w:szCs w:val="32"/>
          <w:cs/>
        </w:rPr>
        <w:tab/>
      </w:r>
      <w:r w:rsidRPr="00432F46">
        <w:rPr>
          <w:rFonts w:ascii="TH SarabunPSK" w:hAnsi="TH SarabunPSK" w:cs="TH SarabunPSK"/>
          <w:sz w:val="32"/>
          <w:szCs w:val="32"/>
          <w:cs/>
        </w:rPr>
        <w:tab/>
      </w:r>
      <w:r w:rsidRPr="00432F46">
        <w:rPr>
          <w:rFonts w:ascii="TH SarabunPSK" w:hAnsi="TH SarabunPSK" w:cs="TH SarabunPSK"/>
          <w:sz w:val="32"/>
          <w:szCs w:val="32"/>
          <w:cs/>
        </w:rPr>
        <w:tab/>
        <w:t>3(3-0-6)</w:t>
      </w:r>
    </w:p>
    <w:p w:rsidR="00527AC7" w:rsidRPr="00432F46" w:rsidRDefault="00527AC7" w:rsidP="00527AC7">
      <w:pPr>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sidRPr="00432F46">
        <w:rPr>
          <w:rFonts w:ascii="TH SarabunPSK" w:hAnsi="TH SarabunPSK" w:cs="TH SarabunPSK"/>
          <w:sz w:val="32"/>
          <w:szCs w:val="32"/>
        </w:rPr>
        <w:t>Citizenship and Democracy</w:t>
      </w:r>
    </w:p>
    <w:p w:rsidR="00527AC7" w:rsidRDefault="00527AC7" w:rsidP="00527AC7">
      <w:pPr>
        <w:ind w:firstLine="1440"/>
        <w:jc w:val="thaiDistribute"/>
        <w:rPr>
          <w:rFonts w:ascii="TH SarabunPSK" w:hAnsi="TH SarabunPSK" w:cs="TH SarabunPSK"/>
          <w:sz w:val="32"/>
          <w:szCs w:val="32"/>
        </w:rPr>
      </w:pPr>
      <w:r w:rsidRPr="00432F46">
        <w:rPr>
          <w:rFonts w:ascii="TH SarabunPSK" w:hAnsi="TH SarabunPSK" w:cs="TH SarabunPSK"/>
          <w:sz w:val="32"/>
          <w:szCs w:val="32"/>
          <w:cs/>
        </w:rPr>
        <w:t>ความหมายและความสำคัญของการเป็นพลเมืองไทยและพลเมืองโลกในการปกครองตามระบอบประชาธิปไตย การศึกษาเพื่อการสร้างความเป็นพลเมืองในสังคมประชาธิปไตย ระบอบการเมืองการปกครอง สิทธิ เสรีภาพ หน้าที่ของพลเมือง สิทธิมนุษยชน การยอมรับความแตกต่างหลากหลายของคนในสังคม จิตสำนึกความรับผิดชอบต่อสังคม จิตสาธารณะ และการปรับตัวของพลเมืองในสถานการณ์โลกปัจจุบัน</w:t>
      </w:r>
    </w:p>
    <w:p w:rsidR="00527AC7" w:rsidRDefault="00527AC7" w:rsidP="00527AC7">
      <w:pPr>
        <w:ind w:firstLine="1440"/>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r>
        <w:rPr>
          <w:rFonts w:ascii="TH SarabunPSK" w:hAnsi="TH SarabunPSK" w:cs="TH SarabunPSK"/>
          <w:sz w:val="32"/>
          <w:szCs w:val="32"/>
        </w:rPr>
        <w:t>9001323</w:t>
      </w:r>
      <w:r>
        <w:rPr>
          <w:rFonts w:ascii="TH SarabunPSK" w:hAnsi="TH SarabunPSK" w:cs="TH SarabunPSK"/>
          <w:sz w:val="32"/>
          <w:szCs w:val="32"/>
        </w:rPr>
        <w:tab/>
      </w:r>
      <w:r>
        <w:rPr>
          <w:rFonts w:ascii="TH SarabunPSK" w:hAnsi="TH SarabunPSK" w:cs="TH SarabunPSK" w:hint="cs"/>
          <w:sz w:val="32"/>
          <w:szCs w:val="32"/>
          <w:cs/>
        </w:rPr>
        <w:t>ความหลากหลายทางวัฒนธรรมโลก</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3(3-0-6)</w:t>
      </w:r>
    </w:p>
    <w:p w:rsidR="00527AC7" w:rsidRDefault="00527AC7" w:rsidP="00527AC7">
      <w:pPr>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Global Cultural Diversity</w:t>
      </w:r>
    </w:p>
    <w:p w:rsidR="00527AC7" w:rsidRDefault="00527AC7" w:rsidP="00527AC7">
      <w:pPr>
        <w:ind w:firstLine="1440"/>
        <w:jc w:val="thaiDistribute"/>
        <w:rPr>
          <w:rFonts w:cs="TH SarabunPSK"/>
          <w:sz w:val="32"/>
          <w:szCs w:val="32"/>
          <w:shd w:val="clear" w:color="auto" w:fill="FFFFFF"/>
        </w:rPr>
      </w:pPr>
      <w:r w:rsidRPr="001B4AAE">
        <w:rPr>
          <w:rFonts w:ascii="TH SarabunPSK" w:hAnsi="TH SarabunPSK" w:cs="TH SarabunPSK"/>
          <w:sz w:val="32"/>
          <w:szCs w:val="32"/>
          <w:cs/>
        </w:rPr>
        <w:t>ความหลากหลายและความแตกต่างทางชนชาติ เชื้อชาติ วัฒธรรม ขนบธรรมเนียมประเพณีและชนชั้นทางสังคม หลักสิ</w:t>
      </w:r>
      <w:r>
        <w:rPr>
          <w:rFonts w:ascii="TH SarabunPSK" w:hAnsi="TH SarabunPSK" w:cs="TH SarabunPSK"/>
          <w:sz w:val="32"/>
          <w:szCs w:val="32"/>
          <w:cs/>
        </w:rPr>
        <w:t>ทธิมนุษยชน คุณลักษณะเพื่อการอยู่</w:t>
      </w:r>
      <w:r w:rsidRPr="001B4AAE">
        <w:rPr>
          <w:rFonts w:ascii="TH SarabunPSK" w:hAnsi="TH SarabunPSK" w:cs="TH SarabunPSK"/>
          <w:sz w:val="32"/>
          <w:szCs w:val="32"/>
          <w:cs/>
        </w:rPr>
        <w:t>ร่วมกันอย่างมีความสุข</w:t>
      </w:r>
    </w:p>
    <w:p w:rsidR="00527AC7" w:rsidRDefault="00527AC7" w:rsidP="00527AC7">
      <w:pPr>
        <w:ind w:firstLine="1440"/>
        <w:jc w:val="thaiDistribute"/>
        <w:rPr>
          <w:rFonts w:ascii="TH SarabunPSK" w:hAnsi="TH SarabunPSK" w:cs="TH SarabunPSK"/>
          <w:b/>
          <w:bCs/>
          <w:sz w:val="32"/>
          <w:szCs w:val="32"/>
          <w:u w:val="single"/>
        </w:rPr>
      </w:pPr>
    </w:p>
    <w:p w:rsidR="00527AC7" w:rsidRPr="003F285C" w:rsidRDefault="00527AC7" w:rsidP="00527AC7">
      <w:pPr>
        <w:rPr>
          <w:rFonts w:ascii="TH SarabunPSK" w:hAnsi="TH SarabunPSK" w:cs="TH SarabunPSK"/>
          <w:sz w:val="32"/>
          <w:szCs w:val="32"/>
          <w:cs/>
        </w:rPr>
      </w:pPr>
      <w:r w:rsidRPr="003F285C">
        <w:rPr>
          <w:rFonts w:ascii="TH SarabunPSK" w:hAnsi="TH SarabunPSK" w:cs="TH SarabunPSK"/>
          <w:sz w:val="32"/>
          <w:szCs w:val="32"/>
        </w:rPr>
        <w:t>900132</w:t>
      </w:r>
      <w:r>
        <w:rPr>
          <w:rFonts w:ascii="TH SarabunPSK" w:hAnsi="TH SarabunPSK" w:cs="TH SarabunPSK" w:hint="cs"/>
          <w:sz w:val="32"/>
          <w:szCs w:val="32"/>
          <w:cs/>
        </w:rPr>
        <w:t>4</w:t>
      </w:r>
      <w:r w:rsidRPr="003F285C">
        <w:rPr>
          <w:rFonts w:ascii="TH SarabunPSK" w:hAnsi="TH SarabunPSK" w:cs="TH SarabunPSK"/>
          <w:sz w:val="32"/>
          <w:szCs w:val="32"/>
        </w:rPr>
        <w:tab/>
      </w:r>
      <w:r w:rsidRPr="003F285C">
        <w:rPr>
          <w:rFonts w:ascii="TH SarabunPSK" w:hAnsi="TH SarabunPSK" w:cs="TH SarabunPSK"/>
          <w:sz w:val="32"/>
          <w:szCs w:val="32"/>
          <w:cs/>
        </w:rPr>
        <w:t>ธุรกิจจำลอง</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3</w:t>
      </w:r>
      <w:r>
        <w:rPr>
          <w:rFonts w:ascii="TH SarabunPSK" w:hAnsi="TH SarabunPSK" w:cs="TH SarabunPSK" w:hint="cs"/>
          <w:sz w:val="32"/>
          <w:szCs w:val="32"/>
          <w:cs/>
        </w:rPr>
        <w:t>(2-2-5)</w:t>
      </w:r>
    </w:p>
    <w:p w:rsidR="00527AC7" w:rsidRPr="003F285C" w:rsidRDefault="00527AC7" w:rsidP="00527AC7">
      <w:pPr>
        <w:rPr>
          <w:rFonts w:ascii="TH SarabunPSK" w:hAnsi="TH SarabunPSK" w:cs="TH SarabunPSK"/>
          <w:sz w:val="32"/>
          <w:szCs w:val="32"/>
        </w:rPr>
      </w:pPr>
      <w:r w:rsidRPr="003F285C">
        <w:rPr>
          <w:rFonts w:ascii="TH SarabunPSK" w:hAnsi="TH SarabunPSK" w:cs="TH SarabunPSK"/>
          <w:sz w:val="32"/>
          <w:szCs w:val="32"/>
        </w:rPr>
        <w:tab/>
      </w:r>
      <w:r w:rsidRPr="003F285C">
        <w:rPr>
          <w:rFonts w:ascii="TH SarabunPSK" w:hAnsi="TH SarabunPSK" w:cs="TH SarabunPSK"/>
          <w:sz w:val="32"/>
          <w:szCs w:val="32"/>
        </w:rPr>
        <w:tab/>
        <w:t>Business Simulations</w:t>
      </w:r>
    </w:p>
    <w:p w:rsidR="00527AC7" w:rsidRDefault="00527AC7" w:rsidP="00527AC7">
      <w:pPr>
        <w:ind w:firstLine="1440"/>
        <w:jc w:val="thaiDistribute"/>
        <w:rPr>
          <w:rFonts w:ascii="TH SarabunPSK" w:eastAsia="Times New Roman" w:hAnsi="TH SarabunPSK" w:cs="TH SarabunPSK"/>
          <w:color w:val="000000"/>
          <w:sz w:val="32"/>
          <w:szCs w:val="32"/>
        </w:rPr>
      </w:pPr>
      <w:r w:rsidRPr="003F285C">
        <w:rPr>
          <w:rFonts w:ascii="TH SarabunPSK" w:hAnsi="TH SarabunPSK" w:cs="TH SarabunPSK"/>
          <w:sz w:val="32"/>
          <w:szCs w:val="32"/>
          <w:cs/>
        </w:rPr>
        <w:t xml:space="preserve">กระบวนการสู่การเป็นผู้ประกอบการและแนวทางในการดำเนินธุรกิจ ใช้เครื่องมือ </w:t>
      </w:r>
      <w:r w:rsidRPr="003F285C">
        <w:rPr>
          <w:rFonts w:ascii="TH SarabunPSK" w:hAnsi="TH SarabunPSK" w:cs="TH SarabunPSK"/>
          <w:sz w:val="32"/>
          <w:szCs w:val="32"/>
        </w:rPr>
        <w:t xml:space="preserve">Model Business Canvas </w:t>
      </w:r>
      <w:r w:rsidRPr="003F285C">
        <w:rPr>
          <w:rFonts w:ascii="TH SarabunPSK" w:hAnsi="TH SarabunPSK" w:cs="TH SarabunPSK"/>
          <w:sz w:val="32"/>
          <w:szCs w:val="32"/>
          <w:cs/>
        </w:rPr>
        <w:t>การวิเคราะห์สถานการณ์ทางธุรกิจ การกำหนดเป้าหมายและกลยุทธ์ในการดำเนินงานทั้ง</w:t>
      </w:r>
      <w:r>
        <w:rPr>
          <w:rFonts w:ascii="TH SarabunPSK" w:hAnsi="TH SarabunPSK" w:cs="TH SarabunPSK" w:hint="cs"/>
          <w:sz w:val="32"/>
          <w:szCs w:val="32"/>
          <w:cs/>
        </w:rPr>
        <w:t xml:space="preserve"> </w:t>
      </w:r>
      <w:r w:rsidRPr="003F285C">
        <w:rPr>
          <w:rFonts w:ascii="TH SarabunPSK" w:hAnsi="TH SarabunPSK" w:cs="TH SarabunPSK"/>
          <w:sz w:val="32"/>
          <w:szCs w:val="32"/>
        </w:rPr>
        <w:t>4</w:t>
      </w:r>
      <w:r w:rsidRPr="003F285C">
        <w:rPr>
          <w:rFonts w:ascii="TH SarabunPSK" w:hAnsi="TH SarabunPSK" w:cs="TH SarabunPSK"/>
          <w:sz w:val="32"/>
          <w:szCs w:val="32"/>
          <w:cs/>
        </w:rPr>
        <w:t xml:space="preserve"> ด้าน</w:t>
      </w:r>
      <w:r w:rsidRPr="003F285C">
        <w:rPr>
          <w:rFonts w:ascii="TH SarabunPSK" w:eastAsia="Times New Roman" w:hAnsi="TH SarabunPSK" w:cs="TH SarabunPSK"/>
          <w:color w:val="000000"/>
          <w:sz w:val="32"/>
          <w:szCs w:val="32"/>
          <w:cs/>
        </w:rPr>
        <w:t>ประกอบด้วยด้านการตลาด ด้านการผลิต ด้านการจัดการ และด้านการเงิน</w:t>
      </w:r>
      <w:r>
        <w:rPr>
          <w:rFonts w:ascii="TH SarabunPSK" w:eastAsia="Times New Roman" w:hAnsi="TH SarabunPSK" w:cs="TH SarabunPSK" w:hint="cs"/>
          <w:color w:val="000000"/>
          <w:sz w:val="32"/>
          <w:szCs w:val="32"/>
          <w:cs/>
        </w:rPr>
        <w:t xml:space="preserve"> </w:t>
      </w:r>
      <w:r w:rsidRPr="003F285C">
        <w:rPr>
          <w:rFonts w:ascii="TH SarabunPSK" w:eastAsia="Times New Roman" w:hAnsi="TH SarabunPSK" w:cs="TH SarabunPSK"/>
          <w:color w:val="000000"/>
          <w:sz w:val="32"/>
          <w:szCs w:val="32"/>
          <w:cs/>
        </w:rPr>
        <w:t>การบริหารความเสี่ยง</w:t>
      </w:r>
      <w:r>
        <w:rPr>
          <w:rFonts w:ascii="TH SarabunPSK" w:eastAsia="Times New Roman" w:hAnsi="TH SarabunPSK" w:cs="TH SarabunPSK" w:hint="cs"/>
          <w:color w:val="000000"/>
          <w:sz w:val="32"/>
          <w:szCs w:val="32"/>
          <w:cs/>
        </w:rPr>
        <w:t xml:space="preserve"> </w:t>
      </w:r>
      <w:r w:rsidRPr="003F285C">
        <w:rPr>
          <w:rFonts w:ascii="TH SarabunPSK" w:eastAsia="Times New Roman" w:hAnsi="TH SarabunPSK" w:cs="TH SarabunPSK"/>
          <w:color w:val="000000"/>
          <w:sz w:val="32"/>
          <w:szCs w:val="32"/>
          <w:cs/>
        </w:rPr>
        <w:t>การวางแผนสำรองและแนวทางการแก้ไขปัญหา จัดแสดงผลิตภัณฑ์หรือการบริการ</w:t>
      </w:r>
    </w:p>
    <w:p w:rsidR="00527AC7" w:rsidRDefault="00527AC7" w:rsidP="00527AC7">
      <w:pPr>
        <w:ind w:firstLine="1440"/>
        <w:jc w:val="thaiDistribute"/>
        <w:rPr>
          <w:rFonts w:ascii="TH SarabunPSK" w:eastAsia="Times New Roman" w:hAnsi="TH SarabunPSK" w:cs="TH SarabunPSK"/>
          <w:color w:val="000000"/>
          <w:sz w:val="32"/>
          <w:szCs w:val="32"/>
        </w:rPr>
      </w:pPr>
    </w:p>
    <w:p w:rsidR="00527AC7" w:rsidRPr="00CE2DD9" w:rsidRDefault="00527AC7" w:rsidP="00527AC7">
      <w:pPr>
        <w:rPr>
          <w:rFonts w:ascii="TH SarabunPSK" w:hAnsi="TH SarabunPSK" w:cs="TH SarabunPSK"/>
          <w:sz w:val="32"/>
          <w:szCs w:val="32"/>
        </w:rPr>
      </w:pPr>
      <w:r w:rsidRPr="00CE2DD9">
        <w:rPr>
          <w:rFonts w:ascii="TH SarabunPSK" w:hAnsi="TH SarabunPSK" w:cs="TH SarabunPSK"/>
          <w:sz w:val="32"/>
          <w:szCs w:val="32"/>
          <w:cs/>
        </w:rPr>
        <w:t>9001325</w:t>
      </w:r>
      <w:r w:rsidRPr="00CE2DD9">
        <w:rPr>
          <w:rFonts w:ascii="TH SarabunPSK" w:hAnsi="TH SarabunPSK" w:cs="TH SarabunPSK"/>
          <w:sz w:val="32"/>
          <w:szCs w:val="32"/>
          <w:cs/>
        </w:rPr>
        <w:tab/>
        <w:t>ธุรกิจดิจิทัล</w:t>
      </w:r>
      <w:r w:rsidRPr="00CE2DD9">
        <w:rPr>
          <w:rFonts w:ascii="TH SarabunPSK" w:hAnsi="TH SarabunPSK" w:cs="TH SarabunPSK"/>
          <w:sz w:val="32"/>
          <w:szCs w:val="32"/>
          <w:cs/>
        </w:rPr>
        <w:tab/>
      </w:r>
      <w:r w:rsidRPr="00CE2DD9">
        <w:rPr>
          <w:rFonts w:ascii="TH SarabunPSK" w:hAnsi="TH SarabunPSK" w:cs="TH SarabunPSK"/>
          <w:sz w:val="32"/>
          <w:szCs w:val="32"/>
          <w:cs/>
        </w:rPr>
        <w:tab/>
      </w:r>
      <w:r w:rsidRPr="00CE2DD9">
        <w:rPr>
          <w:rFonts w:ascii="TH SarabunPSK" w:hAnsi="TH SarabunPSK" w:cs="TH SarabunPSK"/>
          <w:sz w:val="32"/>
          <w:szCs w:val="32"/>
          <w:cs/>
        </w:rPr>
        <w:tab/>
      </w:r>
      <w:r w:rsidRPr="00CE2DD9">
        <w:rPr>
          <w:rFonts w:ascii="TH SarabunPSK" w:hAnsi="TH SarabunPSK" w:cs="TH SarabunPSK"/>
          <w:sz w:val="32"/>
          <w:szCs w:val="32"/>
          <w:cs/>
        </w:rPr>
        <w:tab/>
      </w:r>
      <w:r w:rsidRPr="00CE2DD9">
        <w:rPr>
          <w:rFonts w:ascii="TH SarabunPSK" w:hAnsi="TH SarabunPSK" w:cs="TH SarabunPSK"/>
          <w:sz w:val="32"/>
          <w:szCs w:val="32"/>
          <w:cs/>
        </w:rPr>
        <w:tab/>
      </w:r>
      <w:r w:rsidRPr="00CE2DD9">
        <w:rPr>
          <w:rFonts w:ascii="TH SarabunPSK" w:hAnsi="TH SarabunPSK" w:cs="TH SarabunPSK"/>
          <w:sz w:val="32"/>
          <w:szCs w:val="32"/>
          <w:cs/>
        </w:rPr>
        <w:tab/>
      </w:r>
      <w:r w:rsidRPr="00CE2DD9">
        <w:rPr>
          <w:rFonts w:ascii="TH SarabunPSK" w:hAnsi="TH SarabunPSK" w:cs="TH SarabunPSK"/>
          <w:sz w:val="32"/>
          <w:szCs w:val="32"/>
          <w:cs/>
        </w:rPr>
        <w:tab/>
        <w:t>3(2-2-5)</w:t>
      </w:r>
    </w:p>
    <w:p w:rsidR="00527AC7" w:rsidRPr="00CE2DD9" w:rsidRDefault="00527AC7" w:rsidP="00527AC7">
      <w:pPr>
        <w:rPr>
          <w:rFonts w:ascii="TH SarabunPSK" w:hAnsi="TH SarabunPSK" w:cs="TH SarabunPSK"/>
          <w:sz w:val="32"/>
          <w:szCs w:val="32"/>
        </w:rPr>
      </w:pPr>
      <w:r w:rsidRPr="00CE2DD9">
        <w:rPr>
          <w:rFonts w:ascii="TH SarabunPSK" w:hAnsi="TH SarabunPSK" w:cs="TH SarabunPSK"/>
          <w:sz w:val="32"/>
          <w:szCs w:val="32"/>
          <w:cs/>
        </w:rPr>
        <w:tab/>
      </w:r>
      <w:r w:rsidRPr="00CE2DD9">
        <w:rPr>
          <w:rFonts w:ascii="TH SarabunPSK" w:hAnsi="TH SarabunPSK" w:cs="TH SarabunPSK"/>
          <w:sz w:val="32"/>
          <w:szCs w:val="32"/>
          <w:cs/>
        </w:rPr>
        <w:tab/>
      </w:r>
      <w:r w:rsidRPr="00CE2DD9">
        <w:rPr>
          <w:rFonts w:ascii="TH SarabunPSK" w:hAnsi="TH SarabunPSK" w:cs="TH SarabunPSK"/>
          <w:sz w:val="32"/>
          <w:szCs w:val="32"/>
        </w:rPr>
        <w:t>Digital Business</w:t>
      </w:r>
    </w:p>
    <w:p w:rsidR="00527AC7" w:rsidRDefault="00527AC7" w:rsidP="00527AC7">
      <w:pPr>
        <w:ind w:firstLine="1440"/>
        <w:jc w:val="thaiDistribute"/>
        <w:rPr>
          <w:rFonts w:cs="TH SarabunPSK"/>
          <w:sz w:val="32"/>
          <w:szCs w:val="32"/>
        </w:rPr>
      </w:pPr>
      <w:r w:rsidRPr="00853434">
        <w:rPr>
          <w:rFonts w:cs="TH SarabunPSK" w:hint="cs"/>
          <w:sz w:val="32"/>
          <w:szCs w:val="32"/>
          <w:cs/>
        </w:rPr>
        <w:t>ความรู้เบื้องต้นเกี่ยวกับดิจิทัล หน้าที่ของธุรกิจโครงสร้างพื้นฐานธุรกิจดิจิทัล ขอบเขตและรูปแบบของธุรกิจดิจิทัล</w:t>
      </w:r>
      <w:r>
        <w:rPr>
          <w:rFonts w:cs="Cordia New"/>
          <w:sz w:val="32"/>
          <w:szCs w:val="32"/>
          <w:cs/>
        </w:rPr>
        <w:t xml:space="preserve"> </w:t>
      </w:r>
      <w:r w:rsidRPr="00853434">
        <w:rPr>
          <w:rFonts w:cs="TH SarabunPSK" w:hint="cs"/>
          <w:sz w:val="32"/>
          <w:szCs w:val="32"/>
          <w:cs/>
        </w:rPr>
        <w:t>ผลิตภัณฑ์ดิจิทัล เทคโนโลยี สภาพแวดล้อมทางธุรกิจ</w:t>
      </w:r>
      <w:r>
        <w:rPr>
          <w:rFonts w:cs="Cordia New"/>
          <w:sz w:val="32"/>
          <w:szCs w:val="32"/>
          <w:cs/>
        </w:rPr>
        <w:t xml:space="preserve"> </w:t>
      </w:r>
      <w:r w:rsidRPr="00853434">
        <w:rPr>
          <w:rFonts w:cs="TH SarabunPSK" w:hint="cs"/>
          <w:sz w:val="32"/>
          <w:szCs w:val="32"/>
          <w:cs/>
        </w:rPr>
        <w:t>กลยุทธ์ธุรกิจ แบบจำลองธุรกิจดิจิทัล กรณีศึกษาธุรกิจดิจิทัลที่ประสบความสำเร็จ โมเดลธุรกิจดิจิทัลที่ประสบความสำเร็จ และเห</w:t>
      </w:r>
      <w:r>
        <w:rPr>
          <w:rFonts w:cs="TH SarabunPSK" w:hint="cs"/>
          <w:sz w:val="32"/>
          <w:szCs w:val="32"/>
          <w:cs/>
        </w:rPr>
        <w:t>มาะสมกับกลุ่มลูกค้า และการสร้าง</w:t>
      </w:r>
      <w:r w:rsidRPr="00853434">
        <w:rPr>
          <w:rFonts w:cs="TH SarabunPSK" w:hint="cs"/>
          <w:sz w:val="32"/>
          <w:szCs w:val="32"/>
          <w:cs/>
        </w:rPr>
        <w:t>ธุรกิจดิจิทัลในอนาคต</w:t>
      </w:r>
    </w:p>
    <w:p w:rsidR="00527AC7" w:rsidRDefault="00527AC7" w:rsidP="00527AC7">
      <w:pPr>
        <w:spacing w:line="276" w:lineRule="auto"/>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r>
        <w:rPr>
          <w:rFonts w:ascii="TH SarabunPSK" w:hAnsi="TH SarabunPSK" w:cs="TH SarabunPSK"/>
          <w:sz w:val="32"/>
          <w:szCs w:val="32"/>
        </w:rPr>
        <w:t>90013</w:t>
      </w:r>
      <w:r>
        <w:rPr>
          <w:rFonts w:ascii="TH SarabunPSK" w:hAnsi="TH SarabunPSK" w:cs="TH SarabunPSK" w:hint="cs"/>
          <w:sz w:val="32"/>
          <w:szCs w:val="32"/>
          <w:cs/>
        </w:rPr>
        <w:t>2</w:t>
      </w:r>
      <w:r>
        <w:rPr>
          <w:rFonts w:ascii="TH SarabunPSK" w:hAnsi="TH SarabunPSK" w:cs="TH SarabunPSK"/>
          <w:sz w:val="32"/>
          <w:szCs w:val="32"/>
        </w:rPr>
        <w:t>6</w:t>
      </w:r>
      <w:r>
        <w:rPr>
          <w:rFonts w:ascii="TH SarabunPSK" w:hAnsi="TH SarabunPSK" w:cs="TH SarabunPSK"/>
          <w:sz w:val="32"/>
          <w:szCs w:val="32"/>
        </w:rPr>
        <w:tab/>
      </w:r>
      <w:r>
        <w:rPr>
          <w:rFonts w:ascii="TH SarabunPSK" w:hAnsi="TH SarabunPSK" w:cs="TH SarabunPSK" w:hint="cs"/>
          <w:sz w:val="32"/>
          <w:szCs w:val="32"/>
          <w:cs/>
        </w:rPr>
        <w:t>ธุรกิจชุมชน</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3(3-0-6)</w:t>
      </w:r>
    </w:p>
    <w:p w:rsidR="00527AC7" w:rsidRPr="00FF32D3" w:rsidRDefault="00527AC7" w:rsidP="00527AC7">
      <w:pPr>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BB4DDB">
        <w:rPr>
          <w:rFonts w:ascii="TH SarabunPSK" w:hAnsi="TH SarabunPSK" w:cs="TH SarabunPSK"/>
          <w:sz w:val="32"/>
          <w:szCs w:val="32"/>
        </w:rPr>
        <w:t>Community Business</w:t>
      </w:r>
    </w:p>
    <w:p w:rsidR="00527AC7" w:rsidRDefault="00527AC7" w:rsidP="00527AC7">
      <w:pPr>
        <w:ind w:firstLine="1440"/>
        <w:jc w:val="thaiDistribute"/>
        <w:rPr>
          <w:rFonts w:ascii="TH SarabunPSK" w:hAnsi="TH SarabunPSK" w:cs="TH SarabunPSK"/>
          <w:sz w:val="32"/>
          <w:szCs w:val="32"/>
        </w:rPr>
      </w:pPr>
      <w:r w:rsidRPr="009E285F">
        <w:rPr>
          <w:rFonts w:ascii="TH SarabunPSK" w:hAnsi="TH SarabunPSK" w:cs="TH SarabunPSK"/>
          <w:sz w:val="32"/>
          <w:szCs w:val="32"/>
          <w:cs/>
        </w:rPr>
        <w:t>สภาพบริบทชุมชน ศักยภาพชุมชน การวิเคราะห์ความต้องการของลูกค้า การนำศาสตร์พระราชาตามปรัชญาเศรษฐกิจพอเพียงมาใช้ในการทำธุรกิจ และการสืบทอดภูมิปัญญาในท้องถิ่น พัฒนาองค์ความรู้สู่การทำธุรกิจชุมชน องค์ประกอบของการเริ่มต้นทำธุรกิจชุมชน กรณีศึกษา</w:t>
      </w:r>
    </w:p>
    <w:p w:rsidR="00527AC7" w:rsidRDefault="00527AC7" w:rsidP="00527AC7">
      <w:pPr>
        <w:ind w:firstLine="1440"/>
        <w:jc w:val="thaiDistribute"/>
        <w:rPr>
          <w:rFonts w:ascii="TH SarabunPSK" w:hAnsi="TH SarabunPSK" w:cs="TH SarabunPSK"/>
          <w:sz w:val="32"/>
          <w:szCs w:val="32"/>
          <w:cs/>
        </w:rPr>
      </w:pPr>
    </w:p>
    <w:p w:rsidR="00527AC7" w:rsidRPr="00C51546" w:rsidRDefault="00527AC7" w:rsidP="00527AC7">
      <w:pPr>
        <w:rPr>
          <w:rFonts w:ascii="TH SarabunPSK" w:hAnsi="TH SarabunPSK" w:cs="TH SarabunPSK"/>
          <w:sz w:val="32"/>
          <w:szCs w:val="32"/>
        </w:rPr>
      </w:pPr>
      <w:r w:rsidRPr="00C51546">
        <w:rPr>
          <w:rFonts w:ascii="TH SarabunPSK" w:hAnsi="TH SarabunPSK" w:cs="TH SarabunPSK"/>
          <w:sz w:val="32"/>
          <w:szCs w:val="32"/>
        </w:rPr>
        <w:t>90013</w:t>
      </w:r>
      <w:r>
        <w:rPr>
          <w:rFonts w:ascii="TH SarabunPSK" w:hAnsi="TH SarabunPSK" w:cs="TH SarabunPSK"/>
          <w:sz w:val="32"/>
          <w:szCs w:val="32"/>
        </w:rPr>
        <w:t>27</w:t>
      </w:r>
      <w:r w:rsidRPr="00C51546">
        <w:rPr>
          <w:rFonts w:ascii="TH SarabunPSK" w:hAnsi="TH SarabunPSK" w:cs="TH SarabunPSK"/>
          <w:sz w:val="32"/>
          <w:szCs w:val="32"/>
        </w:rPr>
        <w:tab/>
      </w:r>
      <w:r w:rsidRPr="00C51546">
        <w:rPr>
          <w:rFonts w:ascii="TH SarabunPSK" w:hAnsi="TH SarabunPSK" w:cs="TH SarabunPSK" w:hint="cs"/>
          <w:sz w:val="32"/>
          <w:szCs w:val="32"/>
          <w:cs/>
        </w:rPr>
        <w:t>ฉลาดออมและการลงทุน</w:t>
      </w:r>
      <w:r w:rsidRPr="00C51546">
        <w:rPr>
          <w:rFonts w:ascii="TH SarabunPSK" w:hAnsi="TH SarabunPSK" w:cs="TH SarabunPSK"/>
          <w:sz w:val="32"/>
          <w:szCs w:val="32"/>
          <w:cs/>
        </w:rPr>
        <w:tab/>
      </w:r>
      <w:r w:rsidRPr="00C51546">
        <w:rPr>
          <w:rFonts w:ascii="TH SarabunPSK" w:hAnsi="TH SarabunPSK" w:cs="TH SarabunPSK"/>
          <w:sz w:val="32"/>
          <w:szCs w:val="32"/>
          <w:cs/>
        </w:rPr>
        <w:tab/>
      </w:r>
      <w:r w:rsidRPr="00C51546">
        <w:rPr>
          <w:rFonts w:ascii="TH SarabunPSK" w:hAnsi="TH SarabunPSK" w:cs="TH SarabunPSK"/>
          <w:sz w:val="32"/>
          <w:szCs w:val="32"/>
          <w:cs/>
        </w:rPr>
        <w:tab/>
      </w:r>
      <w:r w:rsidRPr="00C51546">
        <w:rPr>
          <w:rFonts w:ascii="TH SarabunPSK" w:hAnsi="TH SarabunPSK" w:cs="TH SarabunPSK"/>
          <w:sz w:val="32"/>
          <w:szCs w:val="32"/>
          <w:cs/>
        </w:rPr>
        <w:tab/>
      </w:r>
      <w:r w:rsidRPr="00C51546">
        <w:rPr>
          <w:rFonts w:ascii="TH SarabunPSK" w:hAnsi="TH SarabunPSK" w:cs="TH SarabunPSK"/>
          <w:sz w:val="32"/>
          <w:szCs w:val="32"/>
          <w:cs/>
        </w:rPr>
        <w:tab/>
      </w:r>
      <w:r w:rsidRPr="00C51546">
        <w:rPr>
          <w:rFonts w:ascii="TH SarabunPSK" w:hAnsi="TH SarabunPSK" w:cs="TH SarabunPSK"/>
          <w:sz w:val="32"/>
          <w:szCs w:val="32"/>
          <w:cs/>
        </w:rPr>
        <w:tab/>
        <w:t>3(3-0-6)</w:t>
      </w:r>
    </w:p>
    <w:p w:rsidR="00527AC7" w:rsidRPr="00C51546" w:rsidRDefault="00527AC7" w:rsidP="00527AC7">
      <w:pPr>
        <w:rPr>
          <w:rFonts w:ascii="TH SarabunPSK" w:hAnsi="TH SarabunPSK" w:cs="TH SarabunPSK"/>
          <w:sz w:val="32"/>
          <w:szCs w:val="32"/>
        </w:rPr>
      </w:pPr>
      <w:r w:rsidRPr="00C51546">
        <w:rPr>
          <w:rFonts w:ascii="TH SarabunPSK" w:hAnsi="TH SarabunPSK" w:cs="TH SarabunPSK"/>
          <w:sz w:val="32"/>
          <w:szCs w:val="32"/>
          <w:cs/>
        </w:rPr>
        <w:tab/>
      </w:r>
      <w:r w:rsidRPr="00C51546">
        <w:rPr>
          <w:rFonts w:ascii="TH SarabunPSK" w:hAnsi="TH SarabunPSK" w:cs="TH SarabunPSK"/>
          <w:sz w:val="32"/>
          <w:szCs w:val="32"/>
          <w:cs/>
        </w:rPr>
        <w:tab/>
      </w:r>
      <w:r w:rsidRPr="00C51546">
        <w:rPr>
          <w:rFonts w:ascii="TH SarabunPSK" w:hAnsi="TH SarabunPSK" w:cs="TH SarabunPSK"/>
          <w:sz w:val="32"/>
          <w:szCs w:val="32"/>
        </w:rPr>
        <w:t xml:space="preserve">Saving and </w:t>
      </w:r>
      <w:r>
        <w:rPr>
          <w:rFonts w:ascii="TH SarabunPSK" w:hAnsi="TH SarabunPSK" w:cs="TH SarabunPSK"/>
          <w:sz w:val="32"/>
          <w:szCs w:val="32"/>
        </w:rPr>
        <w:t>I</w:t>
      </w:r>
      <w:r w:rsidRPr="00C51546">
        <w:rPr>
          <w:rFonts w:ascii="TH SarabunPSK" w:hAnsi="TH SarabunPSK" w:cs="TH SarabunPSK"/>
          <w:sz w:val="32"/>
          <w:szCs w:val="32"/>
        </w:rPr>
        <w:t xml:space="preserve">nvestment </w:t>
      </w:r>
      <w:r>
        <w:rPr>
          <w:rFonts w:ascii="TH SarabunPSK" w:hAnsi="TH SarabunPSK" w:cs="TH SarabunPSK"/>
          <w:sz w:val="32"/>
          <w:szCs w:val="32"/>
        </w:rPr>
        <w:t>in</w:t>
      </w:r>
      <w:r w:rsidRPr="00C51546">
        <w:rPr>
          <w:rFonts w:ascii="TH SarabunPSK" w:hAnsi="TH SarabunPSK" w:cs="TH SarabunPSK"/>
          <w:sz w:val="32"/>
          <w:szCs w:val="32"/>
        </w:rPr>
        <w:t xml:space="preserve"> Intelligent </w:t>
      </w:r>
      <w:r>
        <w:rPr>
          <w:rFonts w:ascii="TH SarabunPSK" w:hAnsi="TH SarabunPSK" w:cs="TH SarabunPSK"/>
          <w:sz w:val="32"/>
          <w:szCs w:val="32"/>
        </w:rPr>
        <w:t>S</w:t>
      </w:r>
      <w:r w:rsidRPr="00C51546">
        <w:rPr>
          <w:rFonts w:ascii="TH SarabunPSK" w:hAnsi="TH SarabunPSK" w:cs="TH SarabunPSK"/>
          <w:sz w:val="32"/>
          <w:szCs w:val="32"/>
        </w:rPr>
        <w:t>tyle</w:t>
      </w:r>
    </w:p>
    <w:p w:rsidR="00527AC7" w:rsidRDefault="00527AC7" w:rsidP="00527AC7">
      <w:pPr>
        <w:ind w:firstLine="1440"/>
        <w:jc w:val="thaiDistribute"/>
        <w:rPr>
          <w:rFonts w:ascii="TH SarabunPSK" w:hAnsi="TH SarabunPSK" w:cs="TH SarabunPSK"/>
          <w:sz w:val="32"/>
          <w:szCs w:val="32"/>
        </w:rPr>
      </w:pPr>
      <w:r w:rsidRPr="00C51546">
        <w:rPr>
          <w:rFonts w:cs="TH SarabunPSK" w:hint="cs"/>
          <w:sz w:val="32"/>
          <w:szCs w:val="32"/>
          <w:cs/>
        </w:rPr>
        <w:t>ประยุกต์ใช้แนวคิดทางด้านเศรษฐศาสตร์มาใช้วางแผนการดำรงชีวิต ให้สอดคล้องกับการเปลี่ยนแปลงในยุคปัจจุบัน สร้างความมั่นคงในชีวิต ความรู้เบื้องต้นเกี่ยวกับการออมและการลงทุนในตลาดการเงิน ผลตอบแทนและความเสี่ยงจากการลงทุน</w:t>
      </w:r>
    </w:p>
    <w:p w:rsidR="00527AC7" w:rsidRDefault="00527AC7" w:rsidP="00527AC7">
      <w:pPr>
        <w:ind w:firstLine="1440"/>
        <w:jc w:val="thaiDistribute"/>
        <w:rPr>
          <w:rFonts w:ascii="TH SarabunPSK" w:hAnsi="TH SarabunPSK" w:cs="TH SarabunPSK"/>
          <w:sz w:val="36"/>
          <w:szCs w:val="36"/>
        </w:rPr>
      </w:pPr>
    </w:p>
    <w:p w:rsidR="00527AC7" w:rsidRPr="00A256C2" w:rsidRDefault="00527AC7" w:rsidP="00527AC7">
      <w:pPr>
        <w:jc w:val="thaiDistribute"/>
        <w:rPr>
          <w:rFonts w:ascii="TH SarabunPSK" w:hAnsi="TH SarabunPSK" w:cs="TH SarabunPSK"/>
          <w:sz w:val="32"/>
          <w:szCs w:val="32"/>
        </w:rPr>
      </w:pPr>
      <w:r w:rsidRPr="00A256C2">
        <w:rPr>
          <w:rFonts w:ascii="TH SarabunPSK" w:hAnsi="TH SarabunPSK" w:cs="TH SarabunPSK"/>
          <w:sz w:val="32"/>
          <w:szCs w:val="32"/>
          <w:cs/>
        </w:rPr>
        <w:lastRenderedPageBreak/>
        <w:t xml:space="preserve">9001328 </w:t>
      </w:r>
      <w:r w:rsidRPr="00A256C2">
        <w:rPr>
          <w:rFonts w:ascii="TH SarabunPSK" w:hAnsi="TH SarabunPSK" w:cs="TH SarabunPSK"/>
          <w:sz w:val="32"/>
          <w:szCs w:val="32"/>
        </w:rPr>
        <w:tab/>
      </w:r>
      <w:r w:rsidRPr="00A256C2">
        <w:rPr>
          <w:rFonts w:ascii="TH SarabunPSK" w:hAnsi="TH SarabunPSK" w:cs="TH SarabunPSK" w:hint="cs"/>
          <w:sz w:val="32"/>
          <w:szCs w:val="32"/>
          <w:cs/>
        </w:rPr>
        <w:t>เงินสร้างความมั่งคั่ง</w:t>
      </w:r>
      <w:r w:rsidRPr="00A256C2">
        <w:rPr>
          <w:rFonts w:ascii="TH SarabunPSK" w:hAnsi="TH SarabunPSK" w:cs="TH SarabunPSK"/>
          <w:sz w:val="32"/>
          <w:szCs w:val="32"/>
          <w:cs/>
        </w:rPr>
        <w:t xml:space="preserve">     </w:t>
      </w:r>
      <w:r w:rsidRPr="00A256C2">
        <w:rPr>
          <w:rFonts w:ascii="TH SarabunPSK" w:hAnsi="TH SarabunPSK" w:cs="TH SarabunPSK" w:hint="cs"/>
          <w:sz w:val="32"/>
          <w:szCs w:val="32"/>
          <w:cs/>
        </w:rPr>
        <w:tab/>
      </w:r>
      <w:r w:rsidRPr="00A256C2">
        <w:rPr>
          <w:rFonts w:ascii="TH SarabunPSK" w:hAnsi="TH SarabunPSK" w:cs="TH SarabunPSK" w:hint="cs"/>
          <w:sz w:val="32"/>
          <w:szCs w:val="32"/>
          <w:cs/>
        </w:rPr>
        <w:tab/>
      </w:r>
      <w:r w:rsidRPr="00A256C2">
        <w:rPr>
          <w:rFonts w:ascii="TH SarabunPSK" w:hAnsi="TH SarabunPSK" w:cs="TH SarabunPSK" w:hint="cs"/>
          <w:sz w:val="32"/>
          <w:szCs w:val="32"/>
          <w:cs/>
        </w:rPr>
        <w:tab/>
      </w:r>
      <w:r w:rsidRPr="00A256C2">
        <w:rPr>
          <w:rFonts w:ascii="TH SarabunPSK" w:hAnsi="TH SarabunPSK" w:cs="TH SarabunPSK" w:hint="cs"/>
          <w:sz w:val="32"/>
          <w:szCs w:val="32"/>
          <w:cs/>
        </w:rPr>
        <w:tab/>
      </w:r>
      <w:r w:rsidRPr="00A256C2">
        <w:rPr>
          <w:rFonts w:ascii="TH SarabunPSK" w:hAnsi="TH SarabunPSK" w:cs="TH SarabunPSK"/>
          <w:sz w:val="32"/>
          <w:szCs w:val="32"/>
        </w:rPr>
        <w:tab/>
      </w:r>
      <w:r w:rsidRPr="00A256C2">
        <w:rPr>
          <w:rFonts w:ascii="TH SarabunPSK" w:hAnsi="TH SarabunPSK" w:cs="TH SarabunPSK"/>
          <w:sz w:val="32"/>
          <w:szCs w:val="32"/>
        </w:rPr>
        <w:tab/>
      </w:r>
      <w:r w:rsidRPr="00A256C2">
        <w:rPr>
          <w:rFonts w:ascii="TH SarabunPSK" w:hAnsi="TH SarabunPSK" w:cs="TH SarabunPSK"/>
          <w:sz w:val="32"/>
          <w:szCs w:val="32"/>
          <w:cs/>
        </w:rPr>
        <w:t>3(3-0-6)</w:t>
      </w:r>
    </w:p>
    <w:p w:rsidR="00527AC7" w:rsidRPr="00A256C2" w:rsidRDefault="00527AC7" w:rsidP="00527AC7">
      <w:pPr>
        <w:jc w:val="thaiDistribute"/>
        <w:rPr>
          <w:rFonts w:ascii="TH SarabunPSK" w:hAnsi="TH SarabunPSK" w:cs="TH SarabunPSK"/>
          <w:sz w:val="32"/>
          <w:szCs w:val="32"/>
        </w:rPr>
      </w:pPr>
      <w:r w:rsidRPr="00A256C2">
        <w:rPr>
          <w:rFonts w:ascii="TH SarabunPSK" w:eastAsia="SimSun" w:hAnsi="TH SarabunPSK" w:cs="TH SarabunPSK"/>
          <w:sz w:val="32"/>
          <w:szCs w:val="32"/>
          <w:cs/>
          <w:lang w:eastAsia="zh-CN"/>
        </w:rPr>
        <w:t xml:space="preserve">            </w:t>
      </w:r>
      <w:r w:rsidRPr="00A256C2">
        <w:rPr>
          <w:rFonts w:ascii="TH SarabunPSK" w:eastAsia="SimSun" w:hAnsi="TH SarabunPSK" w:cs="TH SarabunPSK"/>
          <w:sz w:val="32"/>
          <w:szCs w:val="32"/>
          <w:lang w:eastAsia="zh-CN"/>
        </w:rPr>
        <w:tab/>
      </w:r>
      <w:r w:rsidRPr="00BB4DDB">
        <w:rPr>
          <w:rFonts w:ascii="TH SarabunPSK" w:hAnsi="TH SarabunPSK" w:cs="TH SarabunPSK"/>
          <w:sz w:val="32"/>
          <w:szCs w:val="32"/>
        </w:rPr>
        <w:t>Monetary Wealth Creation</w:t>
      </w:r>
    </w:p>
    <w:p w:rsidR="00527AC7" w:rsidRPr="00A256C2" w:rsidRDefault="00527AC7" w:rsidP="00527AC7">
      <w:pPr>
        <w:jc w:val="thaiDistribute"/>
        <w:rPr>
          <w:rFonts w:ascii="TH SarabunPSK" w:hAnsi="TH SarabunPSK" w:cs="TH SarabunPSK"/>
          <w:sz w:val="32"/>
          <w:szCs w:val="32"/>
          <w:cs/>
        </w:rPr>
      </w:pPr>
      <w:r w:rsidRPr="00A256C2">
        <w:rPr>
          <w:rFonts w:ascii="TH SarabunPSK" w:hAnsi="TH SarabunPSK" w:cs="TH SarabunPSK"/>
          <w:sz w:val="32"/>
          <w:szCs w:val="32"/>
          <w:cs/>
        </w:rPr>
        <w:t xml:space="preserve">            </w:t>
      </w:r>
      <w:r w:rsidRPr="00A256C2">
        <w:rPr>
          <w:rFonts w:ascii="TH SarabunPSK" w:hAnsi="TH SarabunPSK" w:cs="TH SarabunPSK"/>
          <w:sz w:val="32"/>
          <w:szCs w:val="32"/>
        </w:rPr>
        <w:tab/>
      </w:r>
      <w:r w:rsidRPr="00A256C2">
        <w:rPr>
          <w:rFonts w:ascii="TH SarabunPSK" w:hAnsi="TH SarabunPSK" w:cs="TH SarabunPSK"/>
          <w:sz w:val="32"/>
          <w:szCs w:val="32"/>
          <w:cs/>
        </w:rPr>
        <w:t>การตรวจ</w:t>
      </w:r>
      <w:r w:rsidRPr="00A256C2">
        <w:rPr>
          <w:rFonts w:ascii="TH SarabunPSK" w:hAnsi="TH SarabunPSK" w:cs="TH SarabunPSK" w:hint="cs"/>
          <w:sz w:val="32"/>
          <w:szCs w:val="32"/>
          <w:cs/>
        </w:rPr>
        <w:t>สถานะ</w:t>
      </w:r>
      <w:r w:rsidRPr="00A256C2">
        <w:rPr>
          <w:rFonts w:ascii="TH SarabunPSK" w:hAnsi="TH SarabunPSK" w:cs="TH SarabunPSK"/>
          <w:sz w:val="32"/>
          <w:szCs w:val="32"/>
          <w:cs/>
        </w:rPr>
        <w:t>การเงิน วางแผนการเงิน การสร้างฝันเป็นจริงด้วยแผนการเงิน ฉลาดหา ฉลาดใช้ บนความจำเป็นและความต้องการจดบันทึกเพื่อควบคุมและความมั่งคั่ง การสะสมสร้างสุข และหลักการให้เงินทำงานแทนเพื่อความสุขในบั้นปลายชีวิต</w:t>
      </w:r>
    </w:p>
    <w:p w:rsidR="00527AC7" w:rsidRPr="00A256C2" w:rsidRDefault="00527AC7" w:rsidP="00527AC7">
      <w:pPr>
        <w:jc w:val="thaiDistribute"/>
        <w:rPr>
          <w:rFonts w:ascii="TH SarabunPSK" w:eastAsia="Calibri" w:hAnsi="TH SarabunPSK" w:cs="TH SarabunPSK"/>
          <w:b/>
          <w:bCs/>
          <w:sz w:val="32"/>
          <w:szCs w:val="32"/>
          <w:u w:val="single"/>
        </w:rPr>
      </w:pPr>
      <w:r w:rsidRPr="00A256C2">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A256C2" w:rsidRDefault="00527AC7" w:rsidP="00527AC7">
      <w:pPr>
        <w:rPr>
          <w:rFonts w:ascii="TH SarabunPSK" w:hAnsi="TH SarabunPSK" w:cs="TH SarabunPSK"/>
          <w:sz w:val="32"/>
          <w:szCs w:val="32"/>
        </w:rPr>
      </w:pPr>
      <w:r w:rsidRPr="00A256C2">
        <w:rPr>
          <w:rFonts w:ascii="TH SarabunPSK" w:eastAsia="Times New Roman" w:hAnsi="TH SarabunPSK" w:cs="TH SarabunPSK"/>
          <w:sz w:val="32"/>
          <w:szCs w:val="32"/>
          <w:cs/>
        </w:rPr>
        <w:t xml:space="preserve">            </w:t>
      </w:r>
      <w:r w:rsidRPr="00A256C2">
        <w:rPr>
          <w:rFonts w:ascii="TH SarabunPSK" w:eastAsia="Times New Roman" w:hAnsi="TH SarabunPSK" w:cs="TH SarabunPSK"/>
          <w:sz w:val="32"/>
          <w:szCs w:val="32"/>
        </w:rPr>
        <w:tab/>
      </w:r>
      <w:r w:rsidRPr="00A256C2">
        <w:rPr>
          <w:rFonts w:ascii="TH SarabunPSK" w:hAnsi="TH SarabunPSK" w:cs="TH SarabunPSK"/>
          <w:sz w:val="32"/>
          <w:szCs w:val="32"/>
        </w:rPr>
        <w:t>Financial checking; financial planning; pursue the dream by financial plan</w:t>
      </w:r>
      <w:r>
        <w:rPr>
          <w:rFonts w:ascii="TH SarabunPSK" w:hAnsi="TH SarabunPSK" w:cs="TH SarabunPSK"/>
          <w:sz w:val="32"/>
          <w:szCs w:val="32"/>
        </w:rPr>
        <w:t>ning,</w:t>
      </w:r>
      <w:r w:rsidRPr="00A256C2">
        <w:rPr>
          <w:rFonts w:ascii="TH SarabunPSK" w:hAnsi="TH SarabunPSK" w:cs="TH SarabunPSK"/>
          <w:sz w:val="32"/>
          <w:szCs w:val="32"/>
        </w:rPr>
        <w:t xml:space="preserve"> smart earning; smart spending base</w:t>
      </w:r>
      <w:r>
        <w:rPr>
          <w:rFonts w:ascii="TH SarabunPSK" w:hAnsi="TH SarabunPSK" w:cs="TH SarabunPSK"/>
          <w:sz w:val="32"/>
          <w:szCs w:val="32"/>
        </w:rPr>
        <w:t>d</w:t>
      </w:r>
      <w:r w:rsidRPr="00A256C2">
        <w:rPr>
          <w:rFonts w:ascii="TH SarabunPSK" w:hAnsi="TH SarabunPSK" w:cs="TH SarabunPSK"/>
          <w:sz w:val="32"/>
          <w:szCs w:val="32"/>
        </w:rPr>
        <w:t xml:space="preserve"> on need and want</w:t>
      </w:r>
      <w:r>
        <w:rPr>
          <w:rFonts w:ascii="TH SarabunPSK" w:hAnsi="TH SarabunPSK" w:cs="TH SarabunPSK"/>
          <w:sz w:val="32"/>
          <w:szCs w:val="32"/>
        </w:rPr>
        <w:t>,</w:t>
      </w:r>
      <w:r w:rsidRPr="00A256C2">
        <w:rPr>
          <w:rFonts w:ascii="TH SarabunPSK" w:hAnsi="TH SarabunPSK" w:cs="TH SarabunPSK"/>
          <w:sz w:val="32"/>
          <w:szCs w:val="32"/>
        </w:rPr>
        <w:t xml:space="preserve"> note for controlling wealth</w:t>
      </w:r>
      <w:r>
        <w:rPr>
          <w:rFonts w:ascii="TH SarabunPSK" w:hAnsi="TH SarabunPSK" w:cs="TH SarabunPSK"/>
          <w:sz w:val="32"/>
          <w:szCs w:val="32"/>
        </w:rPr>
        <w:t>,</w:t>
      </w:r>
      <w:r w:rsidRPr="00A256C2">
        <w:rPr>
          <w:rFonts w:ascii="TH SarabunPSK" w:hAnsi="TH SarabunPSK" w:cs="TH SarabunPSK"/>
          <w:sz w:val="32"/>
          <w:szCs w:val="32"/>
        </w:rPr>
        <w:t xml:space="preserve"> saving for happiness and letting money work for happy retired life</w:t>
      </w:r>
    </w:p>
    <w:p w:rsidR="00527AC7" w:rsidRPr="00A256C2" w:rsidRDefault="00527AC7" w:rsidP="00527AC7">
      <w:pPr>
        <w:contextualSpacing/>
        <w:jc w:val="thaiDistribute"/>
        <w:rPr>
          <w:rFonts w:ascii="TH SarabunPSK" w:hAnsi="TH SarabunPSK" w:cs="TH SarabunPSK"/>
          <w:b/>
          <w:bCs/>
          <w:sz w:val="32"/>
          <w:szCs w:val="32"/>
          <w:u w:val="single"/>
        </w:rPr>
      </w:pPr>
      <w:r w:rsidRPr="00A256C2">
        <w:rPr>
          <w:rFonts w:ascii="TH SarabunPSK" w:hAnsi="TH SarabunPSK" w:cs="TH SarabunPSK"/>
          <w:b/>
          <w:bCs/>
          <w:sz w:val="32"/>
          <w:szCs w:val="32"/>
          <w:u w:val="single"/>
        </w:rPr>
        <w:t xml:space="preserve">Remark </w:t>
      </w:r>
      <w:r w:rsidRPr="00A256C2">
        <w:rPr>
          <w:rFonts w:ascii="TH SarabunPSK" w:hAnsi="TH SarabunPSK" w:cs="TH SarabunPSK"/>
          <w:b/>
          <w:bCs/>
          <w:sz w:val="32"/>
          <w:szCs w:val="32"/>
          <w:u w:val="single"/>
          <w:cs/>
        </w:rPr>
        <w:t xml:space="preserve">: </w:t>
      </w:r>
      <w:r w:rsidRPr="00A256C2">
        <w:rPr>
          <w:rFonts w:ascii="TH SarabunPSK" w:hAnsi="TH SarabunPSK" w:cs="TH SarabunPSK"/>
          <w:b/>
          <w:bCs/>
          <w:sz w:val="32"/>
          <w:szCs w:val="32"/>
          <w:u w:val="single"/>
        </w:rPr>
        <w:t>Teaching in English</w:t>
      </w:r>
    </w:p>
    <w:p w:rsidR="00527AC7" w:rsidRDefault="00527AC7" w:rsidP="00527AC7">
      <w:pPr>
        <w:ind w:firstLine="1440"/>
        <w:jc w:val="thaiDistribute"/>
        <w:rPr>
          <w:rFonts w:ascii="TH SarabunPSK" w:hAnsi="TH SarabunPSK" w:cs="TH SarabunPSK"/>
          <w:b/>
          <w:bCs/>
          <w:sz w:val="32"/>
          <w:szCs w:val="32"/>
          <w:u w:val="single"/>
        </w:rPr>
      </w:pPr>
    </w:p>
    <w:p w:rsidR="00527AC7" w:rsidRPr="00E90657" w:rsidRDefault="00527AC7" w:rsidP="00527AC7">
      <w:pPr>
        <w:ind w:left="34"/>
        <w:contextualSpacing/>
        <w:jc w:val="thaiDistribute"/>
        <w:rPr>
          <w:rFonts w:ascii="TH SarabunPSK" w:hAnsi="TH SarabunPSK" w:cs="TH SarabunPSK"/>
          <w:b/>
          <w:bCs/>
          <w:sz w:val="32"/>
          <w:szCs w:val="32"/>
          <w:u w:val="single"/>
          <w:cs/>
        </w:rPr>
      </w:pPr>
      <w:r w:rsidRPr="00E90657">
        <w:rPr>
          <w:rFonts w:ascii="TH SarabunPSK" w:hAnsi="TH SarabunPSK" w:cs="TH SarabunPSK"/>
          <w:b/>
          <w:bCs/>
          <w:sz w:val="32"/>
          <w:szCs w:val="32"/>
          <w:u w:val="single"/>
          <w:cs/>
        </w:rPr>
        <w:t>กลุ่ม</w:t>
      </w:r>
      <w:r>
        <w:rPr>
          <w:rFonts w:ascii="TH SarabunPSK" w:hAnsi="TH SarabunPSK" w:cs="TH SarabunPSK" w:hint="cs"/>
          <w:b/>
          <w:bCs/>
          <w:sz w:val="32"/>
          <w:szCs w:val="32"/>
          <w:u w:val="single"/>
          <w:cs/>
        </w:rPr>
        <w:t>วิชา</w:t>
      </w:r>
      <w:r w:rsidRPr="00E90657">
        <w:rPr>
          <w:rFonts w:ascii="TH SarabunPSK" w:hAnsi="TH SarabunPSK" w:cs="TH SarabunPSK"/>
          <w:b/>
          <w:bCs/>
          <w:sz w:val="32"/>
          <w:szCs w:val="32"/>
          <w:u w:val="single"/>
          <w:cs/>
        </w:rPr>
        <w:t>วิทยาศาสตร์</w:t>
      </w:r>
      <w:r>
        <w:rPr>
          <w:rFonts w:ascii="TH SarabunPSK" w:hAnsi="TH SarabunPSK" w:cs="TH SarabunPSK" w:hint="cs"/>
          <w:b/>
          <w:bCs/>
          <w:sz w:val="32"/>
          <w:szCs w:val="32"/>
          <w:u w:val="single"/>
          <w:cs/>
        </w:rPr>
        <w:t>และคณิตศาสตร์</w:t>
      </w: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9001401</w:t>
      </w:r>
      <w:r w:rsidRPr="00E90657">
        <w:rPr>
          <w:rFonts w:ascii="TH SarabunPSK" w:hAnsi="TH SarabunPSK" w:cs="TH SarabunPSK"/>
          <w:color w:val="000000"/>
          <w:sz w:val="32"/>
          <w:szCs w:val="32"/>
        </w:rPr>
        <w:tab/>
      </w:r>
      <w:r w:rsidRPr="00E90657">
        <w:rPr>
          <w:rFonts w:ascii="TH SarabunPSK" w:hAnsi="TH SarabunPSK" w:cs="TH SarabunPSK"/>
          <w:sz w:val="32"/>
          <w:szCs w:val="32"/>
          <w:cs/>
        </w:rPr>
        <w:t>การออกกำลังกายเพื่อสุขภาพ</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2</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2</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5</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Exercise for Health</w:t>
      </w:r>
    </w:p>
    <w:p w:rsidR="00527AC7" w:rsidRDefault="00527AC7" w:rsidP="00527AC7">
      <w:pPr>
        <w:jc w:val="thaiDistribute"/>
        <w:rPr>
          <w:rFonts w:ascii="TH SarabunPSK" w:hAnsi="TH SarabunPSK" w:cs="TH SarabunPSK"/>
          <w:spacing w:val="-6"/>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ความรู้เบื้องต้นเกี่ยวกับการออกกำลังกายเพื่อสุขภาพ การฝึกทักษะพื้นฐานการเคลื่อนไหวร่างกาย</w:t>
      </w:r>
      <w:r w:rsidRPr="00E90657">
        <w:rPr>
          <w:rFonts w:ascii="TH SarabunPSK" w:hAnsi="TH SarabunPSK" w:cs="TH SarabunPSK"/>
          <w:spacing w:val="-10"/>
          <w:sz w:val="32"/>
          <w:szCs w:val="32"/>
          <w:cs/>
        </w:rPr>
        <w:t xml:space="preserve"> การฝึกออกกำลัง</w:t>
      </w:r>
      <w:r w:rsidRPr="00E90657">
        <w:rPr>
          <w:rFonts w:ascii="TH SarabunPSK" w:hAnsi="TH SarabunPSK" w:cs="TH SarabunPSK"/>
          <w:sz w:val="32"/>
          <w:szCs w:val="32"/>
          <w:cs/>
        </w:rPr>
        <w:t>กาย</w:t>
      </w:r>
      <w:r w:rsidRPr="00E90657">
        <w:rPr>
          <w:rFonts w:ascii="TH SarabunPSK" w:hAnsi="TH SarabunPSK" w:cs="TH SarabunPSK"/>
          <w:spacing w:val="-10"/>
          <w:sz w:val="32"/>
          <w:szCs w:val="32"/>
          <w:cs/>
        </w:rPr>
        <w:t>รูปแบบ</w:t>
      </w:r>
      <w:r w:rsidRPr="00E90657">
        <w:rPr>
          <w:rFonts w:ascii="TH SarabunPSK" w:hAnsi="TH SarabunPSK" w:cs="TH SarabunPSK"/>
          <w:sz w:val="32"/>
          <w:szCs w:val="32"/>
          <w:cs/>
        </w:rPr>
        <w:t>ต่างๆ การเล่นกีฬาเพื่อพัฒนาสุขภาพ การเสริมสร้าง</w:t>
      </w:r>
      <w:r w:rsidRPr="00E90657">
        <w:rPr>
          <w:rFonts w:ascii="TH SarabunPSK" w:hAnsi="TH SarabunPSK" w:cs="TH SarabunPSK"/>
          <w:spacing w:val="-6"/>
          <w:sz w:val="32"/>
          <w:szCs w:val="32"/>
          <w:cs/>
        </w:rPr>
        <w:t>และทดสอบสมรรถภาพทางกายเพื่อสุขภาพ</w:t>
      </w:r>
    </w:p>
    <w:p w:rsidR="00527AC7" w:rsidRDefault="00527AC7" w:rsidP="00527AC7">
      <w:pPr>
        <w:jc w:val="thaiDistribute"/>
        <w:rPr>
          <w:rFonts w:ascii="TH SarabunPSK" w:hAnsi="TH SarabunPSK" w:cs="TH SarabunPSK"/>
          <w:spacing w:val="-6"/>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9001402</w:t>
      </w:r>
      <w:r w:rsidRPr="00E90657">
        <w:rPr>
          <w:rFonts w:ascii="TH SarabunPSK" w:hAnsi="TH SarabunPSK" w:cs="TH SarabunPSK"/>
          <w:color w:val="000000"/>
          <w:sz w:val="32"/>
          <w:szCs w:val="32"/>
        </w:rPr>
        <w:tab/>
      </w:r>
      <w:r w:rsidRPr="00E90657">
        <w:rPr>
          <w:rFonts w:ascii="TH SarabunPSK" w:hAnsi="TH SarabunPSK" w:cs="TH SarabunPSK"/>
          <w:sz w:val="32"/>
          <w:szCs w:val="32"/>
          <w:cs/>
        </w:rPr>
        <w:t>ผู้นำนันทนาการ</w:t>
      </w: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2</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2</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5</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Recreation Leadership</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ความสำคัญ</w:t>
      </w:r>
      <w:r>
        <w:rPr>
          <w:rFonts w:ascii="TH SarabunPSK" w:hAnsi="TH SarabunPSK" w:cs="TH SarabunPSK" w:hint="cs"/>
          <w:sz w:val="32"/>
          <w:szCs w:val="32"/>
          <w:cs/>
        </w:rPr>
        <w:t xml:space="preserve"> </w:t>
      </w:r>
      <w:r w:rsidRPr="00E90657">
        <w:rPr>
          <w:rFonts w:ascii="TH SarabunPSK" w:hAnsi="TH SarabunPSK" w:cs="TH SarabunPSK"/>
          <w:sz w:val="32"/>
          <w:szCs w:val="32"/>
          <w:cs/>
        </w:rPr>
        <w:t>คุณสมบัติ</w:t>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การดำเนินงาน เทคนิคและวิธีการเป็นผู้นำนันทนาการ </w:t>
      </w:r>
      <w:r w:rsidRPr="00E90657">
        <w:rPr>
          <w:rFonts w:ascii="TH SarabunPSK" w:hAnsi="TH SarabunPSK" w:cs="TH SarabunPSK"/>
          <w:sz w:val="32"/>
          <w:szCs w:val="32"/>
          <w:cs/>
        </w:rPr>
        <w:br/>
      </w:r>
      <w:r>
        <w:rPr>
          <w:rFonts w:ascii="TH SarabunPSK" w:hAnsi="TH SarabunPSK" w:cs="TH SarabunPSK" w:hint="cs"/>
          <w:sz w:val="32"/>
          <w:szCs w:val="32"/>
          <w:cs/>
        </w:rPr>
        <w:t>การ</w:t>
      </w:r>
      <w:r w:rsidRPr="00E90657">
        <w:rPr>
          <w:rFonts w:ascii="TH SarabunPSK" w:hAnsi="TH SarabunPSK" w:cs="TH SarabunPSK"/>
          <w:sz w:val="32"/>
          <w:szCs w:val="32"/>
          <w:cs/>
        </w:rPr>
        <w:t>เสริมสร้างทักษะการเป็นผู้นำและผู้ตาม การเขียนโครงการ และการฝึกปฏิบัติการเป็นผู้นำด้วยกิจกรรมต่างๆ ทางนันทนาการ</w:t>
      </w:r>
    </w:p>
    <w:p w:rsidR="00527AC7" w:rsidRPr="00323E8E"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9001403</w:t>
      </w:r>
      <w:r w:rsidRPr="00E90657">
        <w:rPr>
          <w:rFonts w:ascii="TH SarabunPSK" w:hAnsi="TH SarabunPSK" w:cs="TH SarabunPSK"/>
          <w:color w:val="000000"/>
          <w:sz w:val="32"/>
          <w:szCs w:val="32"/>
        </w:rPr>
        <w:tab/>
      </w:r>
      <w:r w:rsidRPr="00E90657">
        <w:rPr>
          <w:rFonts w:ascii="TH SarabunPSK" w:hAnsi="TH SarabunPSK" w:cs="TH SarabunPSK"/>
          <w:sz w:val="32"/>
          <w:szCs w:val="32"/>
          <w:cs/>
        </w:rPr>
        <w:t>นันทนาการทางการอนุรักษ์ธรรมชาติและสิ่งแวดล้อม</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2</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2</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5</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 xml:space="preserve">Recreation in Conservation of </w:t>
      </w:r>
      <w:r>
        <w:rPr>
          <w:rFonts w:ascii="TH SarabunPSK" w:hAnsi="TH SarabunPSK" w:cs="TH SarabunPSK"/>
          <w:sz w:val="32"/>
          <w:szCs w:val="32"/>
        </w:rPr>
        <w:t>N</w:t>
      </w:r>
      <w:r w:rsidRPr="00E90657">
        <w:rPr>
          <w:rFonts w:ascii="TH SarabunPSK" w:hAnsi="TH SarabunPSK" w:cs="TH SarabunPSK"/>
          <w:sz w:val="32"/>
          <w:szCs w:val="32"/>
        </w:rPr>
        <w:t>ature and Environment</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การ</w:t>
      </w:r>
      <w:r w:rsidRPr="00E90657">
        <w:rPr>
          <w:rFonts w:ascii="TH SarabunPSK" w:hAnsi="TH SarabunPSK" w:cs="TH SarabunPSK"/>
          <w:sz w:val="32"/>
          <w:szCs w:val="32"/>
          <w:cs/>
        </w:rPr>
        <w:t>วิเคราะห์ความสัมพันธ์ของธรรมชาติและสิ่งแวดล้อมกับมนุษย์ในทางนันทนาการ ปัญหาของ</w:t>
      </w:r>
      <w:r>
        <w:rPr>
          <w:rFonts w:ascii="TH SarabunPSK" w:hAnsi="TH SarabunPSK" w:cs="TH SarabunPSK" w:hint="cs"/>
          <w:sz w:val="32"/>
          <w:szCs w:val="32"/>
          <w:cs/>
        </w:rPr>
        <w:t>ธ</w:t>
      </w:r>
      <w:r w:rsidRPr="00E90657">
        <w:rPr>
          <w:rFonts w:ascii="TH SarabunPSK" w:hAnsi="TH SarabunPSK" w:cs="TH SarabunPSK"/>
          <w:sz w:val="32"/>
          <w:szCs w:val="32"/>
          <w:cs/>
        </w:rPr>
        <w:t>รรมชาติและสิ่งแวดล้อมที่เกิดขึ้นจากสาเหตุต่าง ๆ ความส</w:t>
      </w:r>
      <w:r>
        <w:rPr>
          <w:rFonts w:ascii="TH SarabunPSK" w:hAnsi="TH SarabunPSK" w:cs="TH SarabunPSK"/>
          <w:sz w:val="32"/>
          <w:szCs w:val="32"/>
          <w:cs/>
        </w:rPr>
        <w:t>ำคัญและความจำเป็นของการอนุรักษ์</w:t>
      </w:r>
      <w:r>
        <w:rPr>
          <w:rFonts w:ascii="TH SarabunPSK" w:hAnsi="TH SarabunPSK" w:cs="TH SarabunPSK" w:hint="cs"/>
          <w:sz w:val="32"/>
          <w:szCs w:val="32"/>
          <w:cs/>
        </w:rPr>
        <w:t xml:space="preserve">ธรรมชาติและสิ่งแวดล้อม </w:t>
      </w:r>
      <w:r w:rsidRPr="00E90657">
        <w:rPr>
          <w:rFonts w:ascii="TH SarabunPSK" w:hAnsi="TH SarabunPSK" w:cs="TH SarabunPSK"/>
          <w:sz w:val="32"/>
          <w:szCs w:val="32"/>
          <w:cs/>
        </w:rPr>
        <w:t xml:space="preserve">การศึกษาลักษณะของแหล่งธรรมชาติประเภทต่าง ๆ กับลักษณะของกิจกรรมนันทนาการ </w:t>
      </w:r>
      <w:r>
        <w:rPr>
          <w:rFonts w:ascii="TH SarabunPSK" w:hAnsi="TH SarabunPSK" w:cs="TH SarabunPSK" w:hint="cs"/>
          <w:sz w:val="32"/>
          <w:szCs w:val="32"/>
          <w:cs/>
        </w:rPr>
        <w:t xml:space="preserve">  </w:t>
      </w:r>
      <w:r w:rsidRPr="00E90657">
        <w:rPr>
          <w:rFonts w:ascii="TH SarabunPSK" w:hAnsi="TH SarabunPSK" w:cs="TH SarabunPSK"/>
          <w:sz w:val="32"/>
          <w:szCs w:val="32"/>
          <w:cs/>
        </w:rPr>
        <w:t>การจัดโปรแกรมนันทนาการที่เหมาะสม กิจกรรมงานอดิเรก กิจกรรมสำรวจนอกสถานที่</w:t>
      </w: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Pr="00F60E26"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lastRenderedPageBreak/>
        <w:t>9001404</w:t>
      </w:r>
      <w:r w:rsidRPr="00E90657">
        <w:rPr>
          <w:rFonts w:ascii="TH SarabunPSK" w:hAnsi="TH SarabunPSK" w:cs="TH SarabunPSK"/>
          <w:color w:val="000000"/>
          <w:sz w:val="32"/>
          <w:szCs w:val="32"/>
        </w:rPr>
        <w:tab/>
      </w:r>
      <w:r w:rsidRPr="00E90657">
        <w:rPr>
          <w:rFonts w:ascii="TH SarabunPSK" w:hAnsi="TH SarabunPSK" w:cs="TH SarabunPSK"/>
          <w:sz w:val="32"/>
          <w:szCs w:val="32"/>
          <w:cs/>
        </w:rPr>
        <w:t>เทคโนโลยีสารสนเทศเพื่อการเรียนรู้</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2</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2</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5</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Information Technology for Learning</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DB6F96">
        <w:rPr>
          <w:rFonts w:cs="TH SarabunPSK"/>
          <w:sz w:val="32"/>
          <w:szCs w:val="32"/>
          <w:cs/>
        </w:rPr>
        <w:t xml:space="preserve">ความรู้ความเข้าใจเกี่ยวกับคอมพิวเตอร์ด้านฮาร์ดแวร์ ซอฟต์แวร์ ด้านระบบปฏิบัติการ </w:t>
      </w:r>
      <w:r w:rsidRPr="00DB6F96">
        <w:rPr>
          <w:rFonts w:cs="TH SarabunPSK" w:hint="cs"/>
          <w:sz w:val="32"/>
          <w:szCs w:val="32"/>
          <w:cs/>
        </w:rPr>
        <w:t>การใช้งาน</w:t>
      </w:r>
      <w:r w:rsidRPr="00DB6F96">
        <w:rPr>
          <w:rFonts w:cs="TH SarabunPSK"/>
          <w:sz w:val="32"/>
          <w:szCs w:val="32"/>
          <w:cs/>
        </w:rPr>
        <w:t>คลาวด์แอ</w:t>
      </w:r>
      <w:r w:rsidRPr="00DB6F96">
        <w:rPr>
          <w:rFonts w:cs="TH SarabunPSK" w:hint="cs"/>
          <w:sz w:val="32"/>
          <w:szCs w:val="32"/>
          <w:cs/>
        </w:rPr>
        <w:t>ป</w:t>
      </w:r>
      <w:r w:rsidRPr="00DB6F96">
        <w:rPr>
          <w:rFonts w:cs="TH SarabunPSK"/>
          <w:sz w:val="32"/>
          <w:szCs w:val="32"/>
          <w:cs/>
        </w:rPr>
        <w:t>พลิเคชัน การประยุกต์ใช้เทคโนโลยีสารสนเทศ ความก้าวหน้าในการพัฒนาทางเทคโนโลยีสารสนเทศในปัจจุบัน</w:t>
      </w:r>
    </w:p>
    <w:p w:rsidR="00527AC7" w:rsidRPr="00E9065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9001407</w:t>
      </w:r>
      <w:r w:rsidRPr="00E90657">
        <w:rPr>
          <w:rFonts w:ascii="TH SarabunPSK" w:hAnsi="TH SarabunPSK" w:cs="TH SarabunPSK"/>
          <w:color w:val="000000"/>
          <w:sz w:val="32"/>
          <w:szCs w:val="32"/>
        </w:rPr>
        <w:tab/>
      </w:r>
      <w:r w:rsidRPr="00E90657">
        <w:rPr>
          <w:rFonts w:ascii="TH SarabunPSK" w:hAnsi="TH SarabunPSK" w:cs="TH SarabunPSK"/>
          <w:sz w:val="32"/>
          <w:szCs w:val="32"/>
          <w:cs/>
        </w:rPr>
        <w:t>วิทยาศาสตร์เพื่อคุณภาพชีวิต</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color w:val="000000"/>
          <w:sz w:val="32"/>
          <w:szCs w:val="32"/>
          <w:cs/>
        </w:rPr>
        <w:tab/>
        <w:t>3(</w:t>
      </w:r>
      <w:r>
        <w:rPr>
          <w:rFonts w:ascii="TH SarabunPSK" w:hAnsi="TH SarabunPSK" w:cs="TH SarabunPSK"/>
          <w:color w:val="000000"/>
          <w:sz w:val="32"/>
          <w:szCs w:val="32"/>
        </w:rPr>
        <w:t>3</w:t>
      </w:r>
      <w:r>
        <w:rPr>
          <w:rFonts w:ascii="TH SarabunPSK" w:hAnsi="TH SarabunPSK" w:cs="TH SarabunPSK"/>
          <w:color w:val="000000"/>
          <w:sz w:val="32"/>
          <w:szCs w:val="32"/>
          <w:cs/>
        </w:rPr>
        <w:t>-</w:t>
      </w:r>
      <w:r>
        <w:rPr>
          <w:rFonts w:ascii="TH SarabunPSK" w:hAnsi="TH SarabunPSK" w:cs="TH SarabunPSK"/>
          <w:color w:val="000000"/>
          <w:sz w:val="32"/>
          <w:szCs w:val="32"/>
        </w:rPr>
        <w:t>0</w:t>
      </w:r>
      <w:r>
        <w:rPr>
          <w:rFonts w:ascii="TH SarabunPSK" w:hAnsi="TH SarabunPSK" w:cs="TH SarabunPSK"/>
          <w:color w:val="000000"/>
          <w:sz w:val="32"/>
          <w:szCs w:val="32"/>
          <w:cs/>
        </w:rPr>
        <w:t>-</w:t>
      </w:r>
      <w:r>
        <w:rPr>
          <w:rFonts w:ascii="TH SarabunPSK" w:hAnsi="TH SarabunPSK" w:cs="TH SarabunPSK"/>
          <w:color w:val="000000"/>
          <w:sz w:val="32"/>
          <w:szCs w:val="32"/>
        </w:rPr>
        <w:t>6</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Science for Quality of Life</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rPr>
        <w:t>ผลกระทบของความเจริญทางด้านวิทยาศาสตร์และเทคโนโลยีที่ส่งผลต่อการพัฒนาคุณภาพชีวิต องค์ประกอบของสุขภาพ การบูรณาการแนวความคิดและวิธีการในการดูแลรักษาสุขภาพของตนเอง ปัจจัยที่มีผลต่อสุขภาพ การสร้างเสริมสุขภาพแบบองค์รวม การป้องกันภาวะเสี่ยงต่อสุขภาพ ตลอดจนการเลือกใช้บริการสุขภาพเมื่อประสบปัญหา</w:t>
      </w:r>
    </w:p>
    <w:p w:rsidR="00527AC7" w:rsidRDefault="00527AC7" w:rsidP="00527AC7">
      <w:pPr>
        <w:jc w:val="thaiDistribute"/>
        <w:rPr>
          <w:rFonts w:ascii="TH SarabunPSK" w:hAnsi="TH SarabunPSK" w:cs="TH SarabunPSK"/>
          <w:sz w:val="32"/>
          <w:szCs w:val="32"/>
        </w:rPr>
      </w:pPr>
    </w:p>
    <w:p w:rsidR="00527AC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9001409</w:t>
      </w:r>
      <w:r w:rsidRPr="00E90657">
        <w:rPr>
          <w:rFonts w:ascii="TH SarabunPSK" w:hAnsi="TH SarabunPSK" w:cs="TH SarabunPSK"/>
          <w:color w:val="000000"/>
          <w:sz w:val="32"/>
          <w:szCs w:val="32"/>
        </w:rPr>
        <w:tab/>
      </w:r>
      <w:r w:rsidRPr="00E90657">
        <w:rPr>
          <w:rFonts w:ascii="TH SarabunPSK" w:hAnsi="TH SarabunPSK" w:cs="TH SarabunPSK"/>
          <w:sz w:val="32"/>
          <w:szCs w:val="32"/>
          <w:cs/>
        </w:rPr>
        <w:t>คณิตศาสตร์ในชีวิตประจำวัน</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3</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0</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6</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 xml:space="preserve">Mathematics in </w:t>
      </w:r>
      <w:r>
        <w:rPr>
          <w:rFonts w:ascii="TH SarabunPSK" w:hAnsi="TH SarabunPSK" w:cs="TH SarabunPSK"/>
          <w:sz w:val="32"/>
          <w:szCs w:val="32"/>
        </w:rPr>
        <w:t>Daily</w:t>
      </w:r>
      <w:r w:rsidRPr="00E90657">
        <w:rPr>
          <w:rFonts w:ascii="TH SarabunPSK" w:hAnsi="TH SarabunPSK" w:cs="TH SarabunPSK"/>
          <w:sz w:val="32"/>
          <w:szCs w:val="32"/>
        </w:rPr>
        <w:t xml:space="preserve"> Life</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t>ทักษะกระบวนการคิดทางคณิตศาสตร์</w:t>
      </w:r>
      <w:r>
        <w:rPr>
          <w:rFonts w:ascii="TH SarabunPSK" w:hAnsi="TH SarabunPSK" w:cs="TH SarabunPSK" w:hint="cs"/>
          <w:sz w:val="32"/>
          <w:szCs w:val="32"/>
          <w:cs/>
        </w:rPr>
        <w:t xml:space="preserve"> </w:t>
      </w:r>
      <w:r w:rsidRPr="00E90657">
        <w:rPr>
          <w:rFonts w:ascii="TH SarabunPSK" w:hAnsi="TH SarabunPSK" w:cs="TH SarabunPSK"/>
          <w:sz w:val="32"/>
          <w:szCs w:val="32"/>
          <w:cs/>
        </w:rPr>
        <w:t>การให้เหตุผล การคำนวณเกี่ยวกับธุรกรรมทางการเงิน การวิเคราะห์ข้อมูล และกระบวนการตัดสินใจ เน้นการบูรณาการให้เหมาะสมกับบริบทของสังคม</w:t>
      </w:r>
    </w:p>
    <w:p w:rsidR="00527AC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9001410</w:t>
      </w:r>
      <w:r w:rsidRPr="00E90657">
        <w:rPr>
          <w:rFonts w:ascii="TH SarabunPSK" w:hAnsi="TH SarabunPSK" w:cs="TH SarabunPSK"/>
          <w:color w:val="000000"/>
          <w:sz w:val="32"/>
          <w:szCs w:val="32"/>
        </w:rPr>
        <w:tab/>
      </w:r>
      <w:r w:rsidRPr="00E90657">
        <w:rPr>
          <w:rFonts w:ascii="TH SarabunPSK" w:hAnsi="TH SarabunPSK" w:cs="TH SarabunPSK"/>
          <w:sz w:val="32"/>
          <w:szCs w:val="32"/>
          <w:cs/>
        </w:rPr>
        <w:t>เพศศึ</w:t>
      </w:r>
      <w:r>
        <w:rPr>
          <w:rFonts w:ascii="TH SarabunPSK" w:hAnsi="TH SarabunPSK" w:cs="TH SarabunPSK" w:hint="cs"/>
          <w:sz w:val="32"/>
          <w:szCs w:val="32"/>
          <w:cs/>
        </w:rPr>
        <w:t>ก</w:t>
      </w:r>
      <w:r w:rsidRPr="00E90657">
        <w:rPr>
          <w:rFonts w:ascii="TH SarabunPSK" w:hAnsi="TH SarabunPSK" w:cs="TH SarabunPSK"/>
          <w:sz w:val="32"/>
          <w:szCs w:val="32"/>
          <w:cs/>
        </w:rPr>
        <w:t>ษาและอนามัยการเจริญพันธุ์</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3</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0</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6</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Sexuality Education and Reproductive Health</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cs/>
          <w:lang w:val="en-AU"/>
        </w:rPr>
        <w:t>ความหมาย แนวคิด ขอบข่าย ความสำคัญของเพศศึกษาและอนามัยการเจริญพันธุ์ ความสัมพันธ์ระหว่างเพศศึกษาและอนามัยการเจริญพันธุ์</w:t>
      </w:r>
      <w:r w:rsidRPr="00E90657">
        <w:rPr>
          <w:rFonts w:ascii="TH SarabunPSK" w:hAnsi="TH SarabunPSK" w:cs="TH SarabunPSK"/>
          <w:sz w:val="32"/>
          <w:szCs w:val="32"/>
          <w:cs/>
        </w:rPr>
        <w:t xml:space="preserve"> ความรู้เรื่องเพศวิถี องค์ประกอบเรื่องเพศ พฤติกรรมที่ถูกต้องทางเพศ สุขภาพทางเพศ ค่านิยม สังคมและวัฒนธรรมที่มีอิทธิพลต่อการหล่อหลอมวิถีทางเพศ</w:t>
      </w:r>
      <w:r>
        <w:rPr>
          <w:rFonts w:ascii="TH SarabunPSK" w:hAnsi="TH SarabunPSK" w:cs="TH SarabunPSK"/>
          <w:sz w:val="32"/>
          <w:szCs w:val="32"/>
          <w:cs/>
        </w:rPr>
        <w:t xml:space="preserve"> </w:t>
      </w:r>
      <w:r w:rsidRPr="00E90657">
        <w:rPr>
          <w:rFonts w:ascii="TH SarabunPSK" w:hAnsi="TH SarabunPSK" w:cs="TH SarabunPSK"/>
          <w:sz w:val="32"/>
          <w:szCs w:val="32"/>
          <w:cs/>
        </w:rPr>
        <w:t>การวางแผนครอบครัว การส่งเสริมความสัมพันธ์ในครอบครัว การวางแผนชีวิตและกฎหมาย</w:t>
      </w:r>
      <w:r>
        <w:rPr>
          <w:rFonts w:ascii="TH SarabunPSK" w:hAnsi="TH SarabunPSK" w:cs="TH SarabunPSK" w:hint="cs"/>
          <w:sz w:val="32"/>
          <w:szCs w:val="32"/>
          <w:cs/>
        </w:rPr>
        <w:t xml:space="preserve"> </w:t>
      </w:r>
      <w:r w:rsidRPr="00E90657">
        <w:rPr>
          <w:rFonts w:ascii="TH SarabunPSK" w:hAnsi="TH SarabunPSK" w:cs="TH SarabunPSK"/>
          <w:sz w:val="32"/>
          <w:szCs w:val="32"/>
          <w:cs/>
        </w:rPr>
        <w:t>ที่เกี่ยวข้อง</w:t>
      </w:r>
    </w:p>
    <w:p w:rsidR="00527AC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9001411</w:t>
      </w:r>
      <w:r w:rsidRPr="00E90657">
        <w:rPr>
          <w:rFonts w:ascii="TH SarabunPSK" w:hAnsi="TH SarabunPSK" w:cs="TH SarabunPSK"/>
          <w:color w:val="000000"/>
          <w:sz w:val="32"/>
          <w:szCs w:val="32"/>
        </w:rPr>
        <w:tab/>
      </w:r>
      <w:r w:rsidRPr="00E90657">
        <w:rPr>
          <w:rFonts w:ascii="TH SarabunPSK" w:hAnsi="TH SarabunPSK" w:cs="TH SarabunPSK"/>
          <w:sz w:val="32"/>
          <w:szCs w:val="32"/>
          <w:cs/>
        </w:rPr>
        <w:t>อาหารเพื่อสุขภาพและชีวิต</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3</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0</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6</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color w:val="000000"/>
          <w:sz w:val="32"/>
          <w:szCs w:val="32"/>
        </w:rPr>
      </w:pPr>
      <w:r w:rsidRPr="00E90657">
        <w:rPr>
          <w:rFonts w:ascii="TH SarabunPSK" w:hAnsi="TH SarabunPSK" w:cs="TH SarabunPSK"/>
          <w:color w:val="000000"/>
          <w:sz w:val="32"/>
          <w:szCs w:val="32"/>
        </w:rPr>
        <w:tab/>
      </w:r>
      <w:r w:rsidRPr="00E90657">
        <w:rPr>
          <w:rFonts w:ascii="TH SarabunPSK" w:hAnsi="TH SarabunPSK" w:cs="TH SarabunPSK"/>
          <w:color w:val="000000"/>
          <w:sz w:val="32"/>
          <w:szCs w:val="32"/>
        </w:rPr>
        <w:tab/>
      </w:r>
      <w:r w:rsidRPr="00E90657">
        <w:rPr>
          <w:rFonts w:ascii="TH SarabunPSK" w:hAnsi="TH SarabunPSK" w:cs="TH SarabunPSK"/>
          <w:sz w:val="32"/>
          <w:szCs w:val="32"/>
        </w:rPr>
        <w:t>Food for Health and Life</w:t>
      </w:r>
    </w:p>
    <w:p w:rsidR="00527AC7" w:rsidRDefault="00527AC7" w:rsidP="00527AC7">
      <w:pPr>
        <w:jc w:val="thaiDistribute"/>
        <w:rPr>
          <w:rFonts w:ascii="TH SarabunPSK" w:hAnsi="TH SarabunPSK" w:cs="TH SarabunPSK"/>
          <w:sz w:val="18"/>
          <w:szCs w:val="18"/>
        </w:rPr>
      </w:pPr>
      <w:r w:rsidRPr="00E90657">
        <w:rPr>
          <w:rFonts w:ascii="TH SarabunPSK" w:hAnsi="TH SarabunPSK" w:cs="TH SarabunPSK"/>
          <w:sz w:val="32"/>
          <w:szCs w:val="32"/>
          <w:cs/>
        </w:rPr>
        <w:tab/>
      </w:r>
      <w:r w:rsidRPr="00E90657">
        <w:rPr>
          <w:rFonts w:ascii="TH SarabunPSK" w:hAnsi="TH SarabunPSK" w:cs="TH SarabunPSK"/>
          <w:sz w:val="32"/>
          <w:szCs w:val="32"/>
          <w:cs/>
        </w:rPr>
        <w:tab/>
        <w:t>ความสำคัญของอาหาร แหล่งอาหาร การบริโภคอาหารเพื่อให้มีสุขภาพดี โภชนาการของบุคคลแต่ละวัยและปัญหาโภชนาการ  มาตรฐานและความปลอดภัยของอาหาร อาหารเพื่อสุขภาพ สมุนไพร บทบาทอาหารต่อชีวิต สังคมและวัฒนธรรมของมนุษย์</w:t>
      </w:r>
    </w:p>
    <w:p w:rsidR="00527AC7" w:rsidRPr="00F60E26"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cs/>
        </w:rPr>
      </w:pPr>
      <w:r>
        <w:rPr>
          <w:rFonts w:ascii="TH SarabunPSK" w:hAnsi="TH SarabunPSK" w:cs="TH SarabunPSK"/>
          <w:color w:val="000000"/>
          <w:sz w:val="32"/>
          <w:szCs w:val="32"/>
        </w:rPr>
        <w:lastRenderedPageBreak/>
        <w:t>9001412</w:t>
      </w:r>
      <w:r w:rsidRPr="00E90657">
        <w:rPr>
          <w:rFonts w:ascii="TH SarabunPSK" w:hAnsi="TH SarabunPSK" w:cs="TH SarabunPSK"/>
          <w:color w:val="000000"/>
          <w:sz w:val="32"/>
          <w:szCs w:val="32"/>
        </w:rPr>
        <w:tab/>
      </w:r>
      <w:r w:rsidRPr="00E90657">
        <w:rPr>
          <w:rFonts w:ascii="TH SarabunPSK" w:hAnsi="TH SarabunPSK" w:cs="TH SarabunPSK"/>
          <w:sz w:val="32"/>
          <w:szCs w:val="32"/>
          <w:cs/>
        </w:rPr>
        <w:t>ความปลอดภัยในชีวิตประจำวัน</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3</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0</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6</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color w:val="000000"/>
          <w:sz w:val="32"/>
          <w:szCs w:val="32"/>
        </w:rPr>
      </w:pP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sz w:val="32"/>
          <w:szCs w:val="32"/>
        </w:rPr>
        <w:t xml:space="preserve">Safety in </w:t>
      </w:r>
      <w:r>
        <w:rPr>
          <w:rFonts w:ascii="TH SarabunPSK" w:hAnsi="TH SarabunPSK" w:cs="TH SarabunPSK"/>
          <w:sz w:val="32"/>
          <w:szCs w:val="32"/>
        </w:rPr>
        <w:t>Daily</w:t>
      </w:r>
      <w:r w:rsidRPr="00E90657">
        <w:rPr>
          <w:rFonts w:ascii="TH SarabunPSK" w:hAnsi="TH SarabunPSK" w:cs="TH SarabunPSK"/>
          <w:sz w:val="32"/>
          <w:szCs w:val="32"/>
        </w:rPr>
        <w:t xml:space="preserve"> Life</w:t>
      </w:r>
    </w:p>
    <w:p w:rsidR="00527AC7" w:rsidRPr="00E90657" w:rsidRDefault="00527AC7" w:rsidP="00527AC7">
      <w:pPr>
        <w:jc w:val="thaiDistribute"/>
        <w:rPr>
          <w:rFonts w:ascii="TH SarabunPSK" w:hAnsi="TH SarabunPSK" w:cs="TH SarabunPSK"/>
          <w:color w:val="000000"/>
          <w:sz w:val="32"/>
          <w:szCs w:val="32"/>
        </w:rPr>
      </w:pP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sz w:val="32"/>
          <w:szCs w:val="32"/>
          <w:cs/>
          <w:lang w:val="en-AU"/>
        </w:rPr>
        <w:t xml:space="preserve">แนวคิด ความหมาย ขอบเขต </w:t>
      </w:r>
      <w:r w:rsidRPr="00E90657">
        <w:rPr>
          <w:rFonts w:ascii="TH SarabunPSK" w:hAnsi="TH SarabunPSK" w:cs="TH SarabunPSK"/>
          <w:sz w:val="32"/>
          <w:szCs w:val="32"/>
          <w:rtl/>
          <w:cs/>
          <w:lang w:val="en-AU"/>
        </w:rPr>
        <w:t xml:space="preserve"> </w:t>
      </w:r>
      <w:r w:rsidRPr="00E90657">
        <w:rPr>
          <w:rFonts w:ascii="TH SarabunPSK" w:hAnsi="TH SarabunPSK" w:cs="TH SarabunPSK"/>
          <w:sz w:val="32"/>
          <w:szCs w:val="32"/>
          <w:cs/>
          <w:lang w:val="en-AU"/>
        </w:rPr>
        <w:t>การตระหนักถึงความปลอดภัยในการดำเนินชีวิตประจำวัน ความปลอดภัยในการใช้สารเคมีทั้งในครัวเรือน ภาคเกษตรกรรม และภาคอุตสาหกรรม</w:t>
      </w:r>
      <w:r>
        <w:rPr>
          <w:rFonts w:ascii="TH SarabunPSK" w:hAnsi="TH SarabunPSK" w:cs="TH SarabunPSK"/>
          <w:sz w:val="32"/>
          <w:szCs w:val="32"/>
          <w:cs/>
          <w:lang w:val="en-AU"/>
        </w:rPr>
        <w:t xml:space="preserve"> </w:t>
      </w:r>
      <w:r w:rsidRPr="00E90657">
        <w:rPr>
          <w:rFonts w:ascii="TH SarabunPSK" w:hAnsi="TH SarabunPSK" w:cs="TH SarabunPSK"/>
          <w:sz w:val="32"/>
          <w:szCs w:val="32"/>
          <w:cs/>
          <w:lang w:val="en-AU"/>
        </w:rPr>
        <w:t>สีและเครื่องหมาย</w:t>
      </w:r>
      <w:r>
        <w:rPr>
          <w:rFonts w:ascii="TH SarabunPSK" w:hAnsi="TH SarabunPSK" w:cs="TH SarabunPSK" w:hint="cs"/>
          <w:sz w:val="32"/>
          <w:szCs w:val="32"/>
          <w:cs/>
          <w:lang w:val="en-AU"/>
        </w:rPr>
        <w:t xml:space="preserve">  </w:t>
      </w:r>
      <w:r w:rsidRPr="00E90657">
        <w:rPr>
          <w:rFonts w:ascii="TH SarabunPSK" w:hAnsi="TH SarabunPSK" w:cs="TH SarabunPSK"/>
          <w:sz w:val="32"/>
          <w:szCs w:val="32"/>
          <w:cs/>
          <w:lang w:val="en-AU"/>
        </w:rPr>
        <w:t>ความปลอดภัย ความปลอดภัยในการใช้ไฟฟ้า การปฐมพยาบาลเบื้องต้น ท่าทางในการทำงาน</w:t>
      </w:r>
      <w:r>
        <w:rPr>
          <w:rFonts w:ascii="TH SarabunPSK" w:hAnsi="TH SarabunPSK" w:cs="TH SarabunPSK" w:hint="cs"/>
          <w:sz w:val="32"/>
          <w:szCs w:val="32"/>
          <w:cs/>
          <w:lang w:val="en-AU"/>
        </w:rPr>
        <w:t xml:space="preserve"> </w:t>
      </w:r>
      <w:r w:rsidRPr="00E90657">
        <w:rPr>
          <w:rFonts w:ascii="TH SarabunPSK" w:hAnsi="TH SarabunPSK" w:cs="TH SarabunPSK"/>
          <w:sz w:val="32"/>
          <w:szCs w:val="32"/>
          <w:cs/>
          <w:lang w:val="en-AU"/>
        </w:rPr>
        <w:t>เพื่อความปลอดภัย โรคจากการทำงาน อุปกรณ์ป้องกันอันตรายส่วนบุคคล มลพิษทางสิ่งแวดล้อม และการจัดการของเสียอย่างเป็นระบบ</w:t>
      </w:r>
    </w:p>
    <w:p w:rsidR="00527AC7" w:rsidRPr="00F60E26" w:rsidRDefault="00527AC7" w:rsidP="00527AC7">
      <w:pPr>
        <w:rPr>
          <w:rFonts w:ascii="TH SarabunPSK" w:hAnsi="TH SarabunPSK" w:cs="TH SarabunPSK"/>
          <w:color w:val="000000"/>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color w:val="000000"/>
          <w:sz w:val="32"/>
          <w:szCs w:val="32"/>
        </w:rPr>
        <w:t>9001413</w:t>
      </w:r>
      <w:r w:rsidRPr="00E90657">
        <w:rPr>
          <w:rFonts w:ascii="TH SarabunPSK" w:hAnsi="TH SarabunPSK" w:cs="TH SarabunPSK"/>
          <w:color w:val="000000"/>
          <w:sz w:val="32"/>
          <w:szCs w:val="32"/>
        </w:rPr>
        <w:tab/>
      </w:r>
      <w:r w:rsidRPr="00E90657">
        <w:rPr>
          <w:rFonts w:ascii="TH SarabunPSK" w:hAnsi="TH SarabunPSK" w:cs="TH SarabunPSK"/>
          <w:sz w:val="32"/>
          <w:szCs w:val="32"/>
          <w:cs/>
        </w:rPr>
        <w:t>เทคโนโลยีชีวภาพกับชีวิต</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t>3(</w:t>
      </w:r>
      <w:r w:rsidRPr="00E90657">
        <w:rPr>
          <w:rFonts w:ascii="TH SarabunPSK" w:hAnsi="TH SarabunPSK" w:cs="TH SarabunPSK"/>
          <w:color w:val="000000"/>
          <w:sz w:val="32"/>
          <w:szCs w:val="32"/>
        </w:rPr>
        <w:t>3</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0</w:t>
      </w:r>
      <w:r w:rsidRPr="00E90657">
        <w:rPr>
          <w:rFonts w:ascii="TH SarabunPSK" w:hAnsi="TH SarabunPSK" w:cs="TH SarabunPSK"/>
          <w:color w:val="000000"/>
          <w:sz w:val="32"/>
          <w:szCs w:val="32"/>
          <w:cs/>
        </w:rPr>
        <w:t>-</w:t>
      </w:r>
      <w:r w:rsidRPr="00E90657">
        <w:rPr>
          <w:rFonts w:ascii="TH SarabunPSK" w:hAnsi="TH SarabunPSK" w:cs="TH SarabunPSK"/>
          <w:color w:val="000000"/>
          <w:sz w:val="32"/>
          <w:szCs w:val="32"/>
        </w:rPr>
        <w:t>6</w:t>
      </w:r>
      <w:r w:rsidRPr="00E90657">
        <w:rPr>
          <w:rFonts w:ascii="TH SarabunPSK" w:hAnsi="TH SarabunPSK" w:cs="TH SarabunPSK"/>
          <w:color w:val="000000"/>
          <w:sz w:val="32"/>
          <w:szCs w:val="32"/>
          <w:cs/>
        </w:rPr>
        <w:t>)</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rPr>
        <w:t xml:space="preserve">Biotechnology </w:t>
      </w:r>
      <w:r>
        <w:rPr>
          <w:rFonts w:ascii="TH SarabunPSK" w:hAnsi="TH SarabunPSK" w:cs="TH SarabunPSK"/>
          <w:sz w:val="32"/>
          <w:szCs w:val="32"/>
        </w:rPr>
        <w:t>and</w:t>
      </w:r>
      <w:r w:rsidRPr="00E90657">
        <w:rPr>
          <w:rFonts w:ascii="TH SarabunPSK" w:hAnsi="TH SarabunPSK" w:cs="TH SarabunPSK"/>
          <w:sz w:val="32"/>
          <w:szCs w:val="32"/>
          <w:cs/>
        </w:rPr>
        <w:t xml:space="preserve"> </w:t>
      </w:r>
      <w:r>
        <w:rPr>
          <w:rFonts w:ascii="TH SarabunPSK" w:hAnsi="TH SarabunPSK" w:cs="TH SarabunPSK"/>
          <w:sz w:val="32"/>
          <w:szCs w:val="32"/>
        </w:rPr>
        <w:t>L</w:t>
      </w:r>
      <w:r w:rsidRPr="00E90657">
        <w:rPr>
          <w:rFonts w:ascii="TH SarabunPSK" w:hAnsi="TH SarabunPSK" w:cs="TH SarabunPSK"/>
          <w:sz w:val="32"/>
          <w:szCs w:val="32"/>
        </w:rPr>
        <w:t>ife</w:t>
      </w:r>
    </w:p>
    <w:p w:rsidR="00527AC7" w:rsidRPr="00A16066" w:rsidRDefault="00527AC7" w:rsidP="00527AC7">
      <w:pPr>
        <w:pStyle w:val="af9"/>
        <w:ind w:left="0"/>
        <w:jc w:val="thaiDistribute"/>
        <w:rPr>
          <w:rFonts w:ascii="TH SarabunPSK" w:hAnsi="TH SarabunPSK" w:cs="TH SarabunPSK"/>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A16066">
        <w:rPr>
          <w:rFonts w:ascii="TH SarabunPSK" w:hAnsi="TH SarabunPSK" w:cs="TH SarabunPSK"/>
          <w:szCs w:val="32"/>
          <w:cs/>
        </w:rPr>
        <w:t>ความก้าวหน้าทางเทคโนโลยีชีวภาพและการประยุกต์ใช้และผลกระทบของเทคโนโลยีชีวภาพ</w:t>
      </w:r>
      <w:r w:rsidRPr="00A16066">
        <w:rPr>
          <w:rFonts w:ascii="TH SarabunPSK" w:eastAsia="AngsanaUPC-Bold" w:hAnsi="TH SarabunPSK" w:cs="TH SarabunPSK"/>
          <w:szCs w:val="32"/>
          <w:cs/>
        </w:rPr>
        <w:t>ในด้านสุขภาพและการแพทย์ ด้านการเกษตร ด้านอุตสาหกรรม ด้านพลังงานและสิ่งแวดล้อมในชีวิตประจำวัน</w:t>
      </w:r>
    </w:p>
    <w:p w:rsidR="00527AC7" w:rsidRDefault="00527AC7" w:rsidP="00527AC7">
      <w:pPr>
        <w:jc w:val="thaiDistribute"/>
        <w:rPr>
          <w:rFonts w:ascii="TH SarabunPSK" w:hAnsi="TH SarabunPSK" w:cs="TH SarabunPSK"/>
          <w:sz w:val="32"/>
          <w:szCs w:val="32"/>
        </w:rPr>
      </w:pPr>
    </w:p>
    <w:p w:rsidR="00527AC7" w:rsidRPr="00C2783C" w:rsidRDefault="00527AC7" w:rsidP="00527AC7">
      <w:pPr>
        <w:jc w:val="thaiDistribute"/>
        <w:rPr>
          <w:rFonts w:ascii="TH SarabunPSK" w:hAnsi="TH SarabunPSK" w:cs="TH SarabunPSK"/>
          <w:sz w:val="32"/>
          <w:szCs w:val="32"/>
        </w:rPr>
      </w:pPr>
      <w:r w:rsidRPr="00C2783C">
        <w:rPr>
          <w:rFonts w:ascii="TH SarabunPSK" w:hAnsi="TH SarabunPSK" w:cs="TH SarabunPSK"/>
          <w:sz w:val="32"/>
          <w:szCs w:val="32"/>
          <w:cs/>
        </w:rPr>
        <w:t xml:space="preserve">9001414 </w:t>
      </w:r>
      <w:r>
        <w:rPr>
          <w:rFonts w:ascii="TH SarabunPSK" w:hAnsi="TH SarabunPSK" w:cs="TH SarabunPSK"/>
          <w:sz w:val="32"/>
          <w:szCs w:val="32"/>
        </w:rPr>
        <w:tab/>
      </w:r>
      <w:r w:rsidRPr="00C2783C">
        <w:rPr>
          <w:rFonts w:ascii="TH SarabunPSK" w:hAnsi="TH SarabunPSK" w:cs="TH SarabunPSK"/>
          <w:sz w:val="32"/>
          <w:szCs w:val="32"/>
          <w:cs/>
        </w:rPr>
        <w:t xml:space="preserve">วิทยาศาสตร์กับชีวิตยุคใหม่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C2783C">
        <w:rPr>
          <w:rFonts w:ascii="TH SarabunPSK" w:hAnsi="TH SarabunPSK" w:cs="TH SarabunPSK"/>
          <w:sz w:val="32"/>
          <w:szCs w:val="32"/>
        </w:rPr>
        <w:t>3</w:t>
      </w:r>
      <w:r w:rsidRPr="00C2783C">
        <w:rPr>
          <w:rFonts w:ascii="TH SarabunPSK" w:hAnsi="TH SarabunPSK" w:cs="TH SarabunPSK"/>
          <w:sz w:val="32"/>
          <w:szCs w:val="32"/>
          <w:cs/>
        </w:rPr>
        <w:t>(</w:t>
      </w:r>
      <w:r w:rsidRPr="00C2783C">
        <w:rPr>
          <w:rFonts w:ascii="TH SarabunPSK" w:hAnsi="TH SarabunPSK" w:cs="TH SarabunPSK"/>
          <w:sz w:val="32"/>
          <w:szCs w:val="32"/>
        </w:rPr>
        <w:t>3</w:t>
      </w:r>
      <w:r w:rsidRPr="00C2783C">
        <w:rPr>
          <w:rFonts w:ascii="TH SarabunPSK" w:hAnsi="TH SarabunPSK" w:cs="TH SarabunPSK"/>
          <w:sz w:val="32"/>
          <w:szCs w:val="32"/>
          <w:cs/>
        </w:rPr>
        <w:t>-</w:t>
      </w:r>
      <w:r w:rsidRPr="00C2783C">
        <w:rPr>
          <w:rFonts w:ascii="TH SarabunPSK" w:hAnsi="TH SarabunPSK" w:cs="TH SarabunPSK"/>
          <w:sz w:val="32"/>
          <w:szCs w:val="32"/>
        </w:rPr>
        <w:t>0</w:t>
      </w:r>
      <w:r w:rsidRPr="00C2783C">
        <w:rPr>
          <w:rFonts w:ascii="TH SarabunPSK" w:hAnsi="TH SarabunPSK" w:cs="TH SarabunPSK"/>
          <w:sz w:val="32"/>
          <w:szCs w:val="32"/>
          <w:cs/>
        </w:rPr>
        <w:t>-</w:t>
      </w:r>
      <w:r w:rsidRPr="00C2783C">
        <w:rPr>
          <w:rFonts w:ascii="TH SarabunPSK" w:hAnsi="TH SarabunPSK" w:cs="TH SarabunPSK"/>
          <w:sz w:val="32"/>
          <w:szCs w:val="32"/>
        </w:rPr>
        <w:t>6</w:t>
      </w:r>
      <w:r w:rsidRPr="00C2783C">
        <w:rPr>
          <w:rFonts w:ascii="TH SarabunPSK" w:hAnsi="TH SarabunPSK" w:cs="TH SarabunPSK"/>
          <w:sz w:val="32"/>
          <w:szCs w:val="32"/>
          <w:cs/>
        </w:rPr>
        <w:t>)</w:t>
      </w:r>
    </w:p>
    <w:p w:rsidR="00527AC7" w:rsidRPr="00C2783C" w:rsidRDefault="00527AC7" w:rsidP="00527AC7">
      <w:pPr>
        <w:jc w:val="thaiDistribute"/>
        <w:rPr>
          <w:rFonts w:ascii="TH SarabunPSK" w:hAnsi="TH SarabunPSK" w:cs="TH SarabunPSK"/>
          <w:sz w:val="32"/>
          <w:szCs w:val="32"/>
        </w:rPr>
      </w:pPr>
      <w:r w:rsidRPr="00C2783C">
        <w:rPr>
          <w:rFonts w:ascii="TH SarabunPSK" w:hAnsi="TH SarabunPSK" w:cs="TH SarabunPSK"/>
          <w:sz w:val="32"/>
          <w:szCs w:val="32"/>
          <w:cs/>
        </w:rPr>
        <w:t xml:space="preserve">             </w:t>
      </w:r>
      <w:r>
        <w:rPr>
          <w:rFonts w:ascii="TH SarabunPSK" w:hAnsi="TH SarabunPSK" w:cs="TH SarabunPSK"/>
          <w:sz w:val="32"/>
          <w:szCs w:val="32"/>
        </w:rPr>
        <w:tab/>
      </w:r>
      <w:r w:rsidRPr="00C2783C">
        <w:rPr>
          <w:rFonts w:ascii="TH SarabunPSK" w:hAnsi="TH SarabunPSK" w:cs="TH SarabunPSK"/>
          <w:sz w:val="32"/>
          <w:szCs w:val="32"/>
        </w:rPr>
        <w:t>Science and Modern Life</w:t>
      </w:r>
    </w:p>
    <w:p w:rsidR="00527AC7" w:rsidRPr="00C2783C" w:rsidRDefault="00527AC7" w:rsidP="00527AC7">
      <w:pPr>
        <w:jc w:val="thaiDistribute"/>
        <w:rPr>
          <w:rFonts w:ascii="TH SarabunPSK" w:hAnsi="TH SarabunPSK" w:cs="TH SarabunPSK"/>
          <w:sz w:val="32"/>
          <w:szCs w:val="32"/>
        </w:rPr>
      </w:pPr>
      <w:r w:rsidRPr="00C2783C">
        <w:rPr>
          <w:rFonts w:ascii="TH SarabunPSK" w:hAnsi="TH SarabunPSK" w:cs="TH SarabunPSK"/>
          <w:sz w:val="32"/>
          <w:szCs w:val="32"/>
          <w:cs/>
        </w:rPr>
        <w:t xml:space="preserve">             </w:t>
      </w:r>
      <w:r>
        <w:rPr>
          <w:rFonts w:ascii="TH SarabunPSK" w:hAnsi="TH SarabunPSK" w:cs="TH SarabunPSK"/>
          <w:sz w:val="32"/>
          <w:szCs w:val="32"/>
        </w:rPr>
        <w:tab/>
      </w:r>
      <w:r w:rsidRPr="00C2783C">
        <w:rPr>
          <w:rFonts w:ascii="TH SarabunPSK" w:hAnsi="TH SarabunPSK" w:cs="TH SarabunPSK"/>
          <w:sz w:val="32"/>
          <w:szCs w:val="32"/>
          <w:cs/>
        </w:rPr>
        <w:t>จุดกำเนิดวิทยาศาสตร์ จินตนาการเพื่อการปรับเปลี่ยนชีวิตในโลกสมัยใหม่  ผลกระทบของวิทยาศาส</w:t>
      </w:r>
      <w:r>
        <w:rPr>
          <w:rFonts w:ascii="TH SarabunPSK" w:hAnsi="TH SarabunPSK" w:cs="TH SarabunPSK"/>
          <w:sz w:val="32"/>
          <w:szCs w:val="32"/>
          <w:cs/>
        </w:rPr>
        <w:t>ตร์ต่อการพัฒนาคุณภาพชีวิตเพื่อ</w:t>
      </w:r>
      <w:r w:rsidRPr="00C2783C">
        <w:rPr>
          <w:rFonts w:ascii="TH SarabunPSK" w:hAnsi="TH SarabunPSK" w:cs="TH SarabunPSK"/>
          <w:sz w:val="32"/>
          <w:szCs w:val="32"/>
          <w:cs/>
        </w:rPr>
        <w:t>ความเป็นอยู่ที่ดี  การบูรณาการศาสตร์ด้านเทคโนโลยีสารสนเทศ การสื่อสาร อาหาร สิ่งแวดล้อม การแพทย์ ศิลปวัฒนธรรม และวิศวกรรมอย่างสร้างสรรค์และเหมาะสม</w:t>
      </w:r>
    </w:p>
    <w:p w:rsidR="00527AC7" w:rsidRPr="00C2783C" w:rsidRDefault="00527AC7" w:rsidP="00527AC7">
      <w:pPr>
        <w:jc w:val="thaiDistribute"/>
        <w:rPr>
          <w:rFonts w:ascii="TH SarabunPSK" w:eastAsia="Calibri" w:hAnsi="TH SarabunPSK" w:cs="TH SarabunPSK"/>
          <w:b/>
          <w:bCs/>
          <w:sz w:val="32"/>
          <w:szCs w:val="32"/>
          <w:u w:val="single"/>
        </w:rPr>
      </w:pPr>
      <w:r w:rsidRPr="00C2783C">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CB726E" w:rsidRDefault="00527AC7" w:rsidP="00527AC7">
      <w:pPr>
        <w:jc w:val="thaiDistribute"/>
        <w:rPr>
          <w:rFonts w:ascii="TH SarabunPSK" w:hAnsi="TH SarabunPSK" w:cs="TH SarabunPSK"/>
          <w:color w:val="FF0000"/>
          <w:sz w:val="32"/>
          <w:szCs w:val="32"/>
        </w:rPr>
      </w:pPr>
      <w:r w:rsidRPr="00CB726E">
        <w:rPr>
          <w:rFonts w:ascii="TH SarabunPSK" w:hAnsi="TH SarabunPSK" w:cs="TH SarabunPSK"/>
          <w:color w:val="FF0000"/>
          <w:sz w:val="32"/>
          <w:szCs w:val="32"/>
          <w:cs/>
        </w:rPr>
        <w:t xml:space="preserve">             </w:t>
      </w:r>
      <w:r w:rsidRPr="00CB726E">
        <w:rPr>
          <w:rFonts w:ascii="TH SarabunPSK" w:hAnsi="TH SarabunPSK" w:cs="TH SarabunPSK"/>
          <w:color w:val="FF0000"/>
          <w:sz w:val="32"/>
          <w:szCs w:val="32"/>
        </w:rPr>
        <w:tab/>
      </w:r>
      <w:r w:rsidRPr="00861906">
        <w:rPr>
          <w:rFonts w:ascii="TH SarabunPSK" w:hAnsi="TH SarabunPSK" w:cs="TH SarabunPSK"/>
          <w:sz w:val="32"/>
          <w:szCs w:val="32"/>
        </w:rPr>
        <w:t xml:space="preserve">Origin of science; imaginary visions for modern life development, effects </w:t>
      </w:r>
      <w:r>
        <w:rPr>
          <w:rFonts w:ascii="TH SarabunPSK" w:hAnsi="TH SarabunPSK" w:cs="TH SarabunPSK"/>
          <w:sz w:val="32"/>
          <w:szCs w:val="32"/>
        </w:rPr>
        <w:t>of</w:t>
      </w:r>
      <w:r w:rsidRPr="00861906">
        <w:rPr>
          <w:rFonts w:ascii="TH SarabunPSK" w:hAnsi="TH SarabunPSK" w:cs="TH SarabunPSK"/>
          <w:sz w:val="32"/>
          <w:szCs w:val="32"/>
        </w:rPr>
        <w:t xml:space="preserve"> science on promoting a better quality of life, creative and ethical integration with information technology, communication, food, agriculture, environment, medicine,</w:t>
      </w:r>
      <w:r>
        <w:rPr>
          <w:rFonts w:ascii="TH SarabunPSK" w:hAnsi="TH SarabunPSK" w:cs="TH SarabunPSK" w:hint="cs"/>
          <w:sz w:val="32"/>
          <w:szCs w:val="32"/>
          <w:cs/>
        </w:rPr>
        <w:t xml:space="preserve"> </w:t>
      </w:r>
      <w:r w:rsidRPr="00861906">
        <w:rPr>
          <w:rFonts w:ascii="TH SarabunPSK" w:hAnsi="TH SarabunPSK" w:cs="TH SarabunPSK"/>
          <w:sz w:val="32"/>
          <w:szCs w:val="32"/>
        </w:rPr>
        <w:t>arts and culture and engineering</w:t>
      </w:r>
    </w:p>
    <w:p w:rsidR="00527AC7" w:rsidRDefault="00527AC7" w:rsidP="00527AC7">
      <w:pPr>
        <w:jc w:val="thaiDistribute"/>
        <w:rPr>
          <w:rFonts w:ascii="TH SarabunPSK" w:hAnsi="TH SarabunPSK" w:cs="TH SarabunPSK"/>
          <w:b/>
          <w:bCs/>
          <w:sz w:val="32"/>
          <w:szCs w:val="32"/>
          <w:u w:val="single"/>
        </w:rPr>
      </w:pPr>
      <w:r w:rsidRPr="00C2783C">
        <w:rPr>
          <w:rFonts w:ascii="TH SarabunPSK" w:hAnsi="TH SarabunPSK" w:cs="TH SarabunPSK"/>
          <w:b/>
          <w:bCs/>
          <w:sz w:val="32"/>
          <w:szCs w:val="32"/>
          <w:u w:val="single"/>
        </w:rPr>
        <w:t xml:space="preserve">Remark </w:t>
      </w:r>
      <w:r w:rsidRPr="00C2783C">
        <w:rPr>
          <w:rFonts w:ascii="TH SarabunPSK" w:hAnsi="TH SarabunPSK" w:cs="TH SarabunPSK"/>
          <w:b/>
          <w:bCs/>
          <w:sz w:val="32"/>
          <w:szCs w:val="32"/>
          <w:u w:val="single"/>
          <w:cs/>
        </w:rPr>
        <w:t xml:space="preserve">: </w:t>
      </w:r>
      <w:r w:rsidRPr="00C2783C">
        <w:rPr>
          <w:rFonts w:ascii="TH SarabunPSK" w:hAnsi="TH SarabunPSK" w:cs="TH SarabunPSK"/>
          <w:b/>
          <w:bCs/>
          <w:sz w:val="32"/>
          <w:szCs w:val="32"/>
          <w:u w:val="single"/>
        </w:rPr>
        <w:t>Teaching in English</w:t>
      </w:r>
    </w:p>
    <w:p w:rsidR="00527AC7" w:rsidRDefault="00527AC7" w:rsidP="00527AC7">
      <w:pPr>
        <w:jc w:val="thaiDistribute"/>
        <w:rPr>
          <w:rFonts w:ascii="TH SarabunPSK" w:hAnsi="TH SarabunPSK" w:cs="TH SarabunPSK"/>
          <w:b/>
          <w:bCs/>
          <w:sz w:val="32"/>
          <w:szCs w:val="32"/>
          <w:u w:val="single"/>
        </w:rPr>
      </w:pPr>
    </w:p>
    <w:p w:rsidR="00527AC7" w:rsidRPr="00AD03AF" w:rsidRDefault="00527AC7" w:rsidP="00527AC7">
      <w:pPr>
        <w:jc w:val="thaiDistribute"/>
        <w:rPr>
          <w:rFonts w:ascii="TH SarabunPSK" w:hAnsi="TH SarabunPSK" w:cs="TH SarabunPSK"/>
          <w:sz w:val="32"/>
          <w:szCs w:val="32"/>
          <w:cs/>
        </w:rPr>
      </w:pPr>
      <w:r w:rsidRPr="00AD03AF">
        <w:rPr>
          <w:rFonts w:ascii="TH SarabunPSK" w:hAnsi="TH SarabunPSK" w:cs="TH SarabunPSK"/>
          <w:sz w:val="32"/>
          <w:szCs w:val="32"/>
          <w:cs/>
        </w:rPr>
        <w:t>9001415</w:t>
      </w:r>
      <w:r w:rsidRPr="00AD03AF">
        <w:rPr>
          <w:rFonts w:ascii="TH SarabunPSK" w:hAnsi="TH SarabunPSK" w:cs="TH SarabunPSK"/>
          <w:sz w:val="32"/>
          <w:szCs w:val="32"/>
          <w:cs/>
        </w:rPr>
        <w:tab/>
        <w:t>การสร้างเสริมและดูแลสุขภาวะ</w:t>
      </w:r>
      <w:r w:rsidRPr="00AD03AF">
        <w:rPr>
          <w:rFonts w:ascii="TH SarabunPSK" w:hAnsi="TH SarabunPSK" w:cs="TH SarabunPSK"/>
          <w:sz w:val="32"/>
          <w:szCs w:val="32"/>
        </w:rPr>
        <w:tab/>
      </w:r>
      <w:r w:rsidRPr="00AD03AF">
        <w:rPr>
          <w:rFonts w:ascii="TH SarabunPSK" w:hAnsi="TH SarabunPSK" w:cs="TH SarabunPSK"/>
          <w:sz w:val="32"/>
          <w:szCs w:val="32"/>
        </w:rPr>
        <w:tab/>
      </w:r>
      <w:r w:rsidRPr="00AD03AF">
        <w:rPr>
          <w:rFonts w:ascii="TH SarabunPSK" w:hAnsi="TH SarabunPSK" w:cs="TH SarabunPSK"/>
          <w:sz w:val="32"/>
          <w:szCs w:val="32"/>
        </w:rPr>
        <w:tab/>
      </w:r>
      <w:r w:rsidRPr="00AD03AF">
        <w:rPr>
          <w:rFonts w:ascii="TH SarabunPSK" w:hAnsi="TH SarabunPSK" w:cs="TH SarabunPSK"/>
          <w:sz w:val="32"/>
          <w:szCs w:val="32"/>
        </w:rPr>
        <w:tab/>
      </w:r>
      <w:r w:rsidRPr="00AD03AF">
        <w:rPr>
          <w:rFonts w:ascii="TH SarabunPSK" w:hAnsi="TH SarabunPSK" w:cs="TH SarabunPSK"/>
          <w:sz w:val="32"/>
          <w:szCs w:val="32"/>
        </w:rPr>
        <w:tab/>
        <w:t>3</w:t>
      </w:r>
      <w:r w:rsidRPr="00AD03AF">
        <w:rPr>
          <w:rFonts w:ascii="TH SarabunPSK" w:hAnsi="TH SarabunPSK" w:cs="TH SarabunPSK"/>
          <w:sz w:val="32"/>
          <w:szCs w:val="32"/>
          <w:cs/>
        </w:rPr>
        <w:t>(2-2-5)</w:t>
      </w:r>
    </w:p>
    <w:p w:rsidR="00527AC7" w:rsidRPr="00AD03AF" w:rsidRDefault="00527AC7" w:rsidP="00527AC7">
      <w:pPr>
        <w:ind w:firstLine="1418"/>
        <w:jc w:val="thaiDistribute"/>
        <w:rPr>
          <w:rFonts w:ascii="TH SarabunPSK" w:hAnsi="TH SarabunPSK" w:cs="TH SarabunPSK"/>
          <w:color w:val="000000" w:themeColor="text1"/>
          <w:sz w:val="32"/>
          <w:szCs w:val="32"/>
        </w:rPr>
      </w:pPr>
      <w:r w:rsidRPr="007D31FF">
        <w:rPr>
          <w:rFonts w:ascii="TH SarabunPSK" w:hAnsi="TH SarabunPSK" w:cs="TH SarabunPSK"/>
          <w:sz w:val="32"/>
          <w:szCs w:val="32"/>
        </w:rPr>
        <w:t>Wellness Promotion and Care</w:t>
      </w:r>
    </w:p>
    <w:p w:rsidR="00527AC7" w:rsidRDefault="00527AC7" w:rsidP="00527AC7">
      <w:pPr>
        <w:ind w:firstLine="1440"/>
        <w:jc w:val="thaiDistribute"/>
        <w:rPr>
          <w:rFonts w:ascii="TH SarabunPSK" w:hAnsi="TH SarabunPSK" w:cs="TH SarabunPSK"/>
          <w:sz w:val="32"/>
          <w:szCs w:val="32"/>
        </w:rPr>
      </w:pPr>
      <w:r w:rsidRPr="00B41B79">
        <w:rPr>
          <w:rFonts w:ascii="TH SarabunPSK" w:hAnsi="TH SarabunPSK" w:cs="TH SarabunPSK"/>
          <w:sz w:val="32"/>
          <w:szCs w:val="32"/>
          <w:cs/>
        </w:rPr>
        <w:t>หลักการ ความสำคัญของการเสริมสร้างและดูแลสุขภาวะ</w:t>
      </w:r>
      <w:r w:rsidRPr="00B41B79">
        <w:rPr>
          <w:rFonts w:ascii="TH SarabunPSK" w:hAnsi="TH SarabunPSK" w:cs="TH SarabunPSK" w:hint="cs"/>
          <w:sz w:val="32"/>
          <w:szCs w:val="32"/>
          <w:cs/>
        </w:rPr>
        <w:t xml:space="preserve"> </w:t>
      </w:r>
      <w:r w:rsidRPr="00B41B79">
        <w:rPr>
          <w:rFonts w:ascii="TH SarabunPSK" w:hAnsi="TH SarabunPSK" w:cs="TH SarabunPSK"/>
          <w:sz w:val="32"/>
          <w:szCs w:val="32"/>
          <w:cs/>
        </w:rPr>
        <w:t>นโยบายสาธารณะ</w:t>
      </w:r>
      <w:r>
        <w:rPr>
          <w:rFonts w:ascii="TH SarabunPSK" w:hAnsi="TH SarabunPSK" w:cs="TH SarabunPSK" w:hint="cs"/>
          <w:sz w:val="32"/>
          <w:szCs w:val="32"/>
          <w:cs/>
        </w:rPr>
        <w:t xml:space="preserve"> </w:t>
      </w:r>
      <w:r w:rsidRPr="00B41B79">
        <w:rPr>
          <w:rFonts w:ascii="TH SarabunPSK" w:hAnsi="TH SarabunPSK" w:cs="TH SarabunPSK"/>
          <w:sz w:val="32"/>
          <w:szCs w:val="32"/>
          <w:cs/>
        </w:rPr>
        <w:t>เพื่อการส่งเสริมสุขภาพและการออกแบบ</w:t>
      </w:r>
      <w:r>
        <w:rPr>
          <w:rFonts w:ascii="TH SarabunPSK" w:hAnsi="TH SarabunPSK" w:cs="TH SarabunPSK" w:hint="cs"/>
          <w:sz w:val="32"/>
          <w:szCs w:val="32"/>
          <w:cs/>
        </w:rPr>
        <w:t xml:space="preserve"> </w:t>
      </w:r>
      <w:r w:rsidRPr="00B41B79">
        <w:rPr>
          <w:rFonts w:ascii="TH SarabunPSK" w:hAnsi="TH SarabunPSK" w:cs="TH SarabunPSK"/>
          <w:sz w:val="32"/>
          <w:szCs w:val="32"/>
          <w:cs/>
        </w:rPr>
        <w:t>และจัดกิจกรรมการสร้างเสริมและดูแลสุขภาวะทางกาย จิตใจ อารม</w:t>
      </w:r>
      <w:r>
        <w:rPr>
          <w:rFonts w:ascii="TH SarabunPSK" w:hAnsi="TH SarabunPSK" w:cs="TH SarabunPSK" w:hint="cs"/>
          <w:sz w:val="32"/>
          <w:szCs w:val="32"/>
          <w:cs/>
        </w:rPr>
        <w:t>ณ์</w:t>
      </w:r>
      <w:r w:rsidRPr="00B41B79">
        <w:rPr>
          <w:rFonts w:ascii="TH SarabunPSK" w:hAnsi="TH SarabunPSK" w:cs="TH SarabunPSK"/>
          <w:sz w:val="32"/>
          <w:szCs w:val="32"/>
          <w:cs/>
        </w:rPr>
        <w:t xml:space="preserve"> สังคมและปัญญา การฝึกปฏิบัติกิจกรรมการสร้างเสริมและดูแลสุขภาวะโดยใช้กิจกรรมทางกายและกีฬาที่เหม</w:t>
      </w:r>
      <w:r w:rsidRPr="00B41B79">
        <w:rPr>
          <w:rFonts w:ascii="TH SarabunPSK" w:hAnsi="TH SarabunPSK" w:cs="TH SarabunPSK" w:hint="cs"/>
          <w:sz w:val="32"/>
          <w:szCs w:val="32"/>
          <w:cs/>
        </w:rPr>
        <w:t>า</w:t>
      </w:r>
      <w:r w:rsidRPr="00B41B79">
        <w:rPr>
          <w:rFonts w:ascii="TH SarabunPSK" w:hAnsi="TH SarabunPSK" w:cs="TH SarabunPSK"/>
          <w:sz w:val="32"/>
          <w:szCs w:val="32"/>
          <w:cs/>
        </w:rPr>
        <w:t>ะสม</w:t>
      </w:r>
    </w:p>
    <w:p w:rsidR="00527AC7" w:rsidRDefault="00527AC7" w:rsidP="00527AC7">
      <w:pPr>
        <w:ind w:firstLine="1440"/>
        <w:jc w:val="thaiDistribute"/>
        <w:rPr>
          <w:rFonts w:ascii="TH SarabunPSK" w:hAnsi="TH SarabunPSK" w:cs="TH SarabunPSK"/>
          <w:sz w:val="32"/>
          <w:szCs w:val="32"/>
        </w:rPr>
      </w:pPr>
    </w:p>
    <w:p w:rsidR="00527AC7" w:rsidRDefault="00527AC7" w:rsidP="00527AC7">
      <w:pPr>
        <w:rPr>
          <w:rFonts w:ascii="TH SarabunPSK" w:hAnsi="TH SarabunPSK" w:cs="TH SarabunPSK"/>
          <w:sz w:val="32"/>
          <w:szCs w:val="32"/>
        </w:rPr>
      </w:pPr>
      <w:r>
        <w:rPr>
          <w:rFonts w:ascii="TH SarabunPSK" w:hAnsi="TH SarabunPSK" w:cs="TH SarabunPSK"/>
          <w:sz w:val="32"/>
          <w:szCs w:val="32"/>
        </w:rPr>
        <w:lastRenderedPageBreak/>
        <w:t>900141</w:t>
      </w:r>
      <w:r>
        <w:rPr>
          <w:rFonts w:ascii="TH SarabunPSK" w:hAnsi="TH SarabunPSK" w:cs="TH SarabunPSK" w:hint="cs"/>
          <w:sz w:val="32"/>
          <w:szCs w:val="32"/>
          <w:cs/>
        </w:rPr>
        <w:t>6</w:t>
      </w:r>
      <w:r>
        <w:rPr>
          <w:rFonts w:ascii="TH SarabunPSK" w:hAnsi="TH SarabunPSK" w:cs="TH SarabunPSK"/>
          <w:sz w:val="32"/>
          <w:szCs w:val="32"/>
        </w:rPr>
        <w:tab/>
      </w:r>
      <w:r>
        <w:rPr>
          <w:rFonts w:ascii="TH SarabunPSK" w:hAnsi="TH SarabunPSK" w:cs="TH SarabunPSK" w:hint="cs"/>
          <w:sz w:val="32"/>
          <w:szCs w:val="32"/>
          <w:cs/>
        </w:rPr>
        <w:t>พลเมืองดิจิทัล</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3(2-2-5)</w:t>
      </w:r>
    </w:p>
    <w:p w:rsidR="00527AC7" w:rsidRDefault="00527AC7" w:rsidP="00527AC7">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Digital Citizens</w:t>
      </w:r>
    </w:p>
    <w:p w:rsidR="00527AC7" w:rsidRDefault="00527AC7" w:rsidP="00527AC7">
      <w:pPr>
        <w:rPr>
          <w:rFonts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503088">
        <w:rPr>
          <w:rFonts w:cs="TH SarabunPSK"/>
          <w:sz w:val="32"/>
          <w:szCs w:val="32"/>
          <w:cs/>
        </w:rPr>
        <w:t>การรู้เท่าทันสื่อ กฎหมายและจริยธรรมที่เกี่ยวข้องกับการใช้สื่อ</w:t>
      </w:r>
      <w:r w:rsidRPr="00503088">
        <w:rPr>
          <w:rFonts w:cs="TH SarabunPSK" w:hint="cs"/>
          <w:sz w:val="32"/>
          <w:szCs w:val="32"/>
          <w:cs/>
        </w:rPr>
        <w:t xml:space="preserve"> </w:t>
      </w:r>
      <w:r w:rsidRPr="00503088">
        <w:rPr>
          <w:rFonts w:cs="TH SarabunPSK"/>
          <w:sz w:val="32"/>
          <w:szCs w:val="32"/>
          <w:cs/>
        </w:rPr>
        <w:t>การใช้เครื่องมือ อุปกรณ์ และเทคโนโลยีดิจิทัล การนำเสนอสื่อในรูปแบบที่หลากหลาย</w:t>
      </w:r>
    </w:p>
    <w:p w:rsidR="00527AC7" w:rsidRDefault="00527AC7" w:rsidP="00527AC7">
      <w:pPr>
        <w:rPr>
          <w:rFonts w:ascii="TH SarabunPSK" w:hAnsi="TH SarabunPSK" w:cs="TH SarabunPSK"/>
          <w:sz w:val="32"/>
          <w:szCs w:val="32"/>
        </w:rPr>
      </w:pPr>
    </w:p>
    <w:p w:rsidR="00527AC7" w:rsidRDefault="00527AC7" w:rsidP="00527AC7">
      <w:pPr>
        <w:rPr>
          <w:rFonts w:ascii="TH SarabunPSK" w:hAnsi="TH SarabunPSK" w:cs="TH SarabunPSK"/>
          <w:sz w:val="32"/>
          <w:szCs w:val="32"/>
        </w:rPr>
      </w:pPr>
      <w:r>
        <w:rPr>
          <w:rFonts w:ascii="TH SarabunPSK" w:hAnsi="TH SarabunPSK" w:cs="TH SarabunPSK"/>
          <w:sz w:val="32"/>
          <w:szCs w:val="32"/>
        </w:rPr>
        <w:t>900141</w:t>
      </w:r>
      <w:r>
        <w:rPr>
          <w:rFonts w:ascii="TH SarabunPSK" w:hAnsi="TH SarabunPSK" w:cs="TH SarabunPSK" w:hint="cs"/>
          <w:sz w:val="32"/>
          <w:szCs w:val="32"/>
          <w:cs/>
        </w:rPr>
        <w:t>7</w:t>
      </w:r>
      <w:r>
        <w:rPr>
          <w:rFonts w:ascii="TH SarabunPSK" w:hAnsi="TH SarabunPSK" w:cs="TH SarabunPSK"/>
          <w:sz w:val="32"/>
          <w:szCs w:val="32"/>
        </w:rPr>
        <w:tab/>
      </w:r>
      <w:r>
        <w:rPr>
          <w:rFonts w:ascii="TH SarabunPSK" w:hAnsi="TH SarabunPSK" w:cs="TH SarabunPSK" w:hint="cs"/>
          <w:sz w:val="32"/>
          <w:szCs w:val="32"/>
          <w:cs/>
        </w:rPr>
        <w:t>พลเมืองสีเขียวกับการพัฒนาอย่างยั่งยืน</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3(2-2-5)</w:t>
      </w:r>
    </w:p>
    <w:p w:rsidR="00527AC7" w:rsidRDefault="00527AC7" w:rsidP="00527AC7">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7D31FF">
        <w:rPr>
          <w:rFonts w:ascii="TH SarabunPSK" w:hAnsi="TH SarabunPSK" w:cs="TH SarabunPSK"/>
          <w:sz w:val="32"/>
          <w:szCs w:val="32"/>
        </w:rPr>
        <w:t>Green Citizens and Sustainable Development</w:t>
      </w:r>
    </w:p>
    <w:p w:rsidR="00527AC7" w:rsidRPr="00D05799" w:rsidRDefault="00527AC7" w:rsidP="00527AC7">
      <w:pPr>
        <w:ind w:firstLine="1440"/>
        <w:jc w:val="thaiDistribute"/>
        <w:rPr>
          <w:rFonts w:ascii="TH SarabunPSK" w:hAnsi="TH SarabunPSK" w:cs="TH SarabunPSK"/>
          <w:color w:val="000000"/>
          <w:szCs w:val="32"/>
        </w:rPr>
      </w:pPr>
      <w:r w:rsidRPr="00D05799">
        <w:rPr>
          <w:rFonts w:ascii="TH SarabunPSK" w:hAnsi="TH SarabunPSK" w:cs="TH SarabunPSK"/>
          <w:color w:val="000000"/>
          <w:szCs w:val="32"/>
          <w:cs/>
        </w:rPr>
        <w:t>พลเมืองเพื่อการเปลี่ยนแปลงสังคม การพัฒนาชุมชนสีเขียว นวัตกรรมสีเขียว การจัดการขยะและการนำมาใช้ใหม่ ผลิตภัณฑ์รักษ์โลก พืชกับชุมชนสีเขียว กิจการสีเขียวเพื่อสังคม การสร้างธุรกิจคาร์บอนเครดิต จิตอาสา ธรรมาภิบาลและการพัฒนาอย่างยั่งยืน การรณรงค์ด้านสิ่งแวดล้อม</w:t>
      </w:r>
    </w:p>
    <w:p w:rsidR="00527AC7" w:rsidRDefault="00527AC7" w:rsidP="00527AC7">
      <w:pPr>
        <w:rPr>
          <w:rFonts w:ascii="TH SarabunPSK" w:hAnsi="TH SarabunPSK" w:cs="TH SarabunPSK"/>
          <w:sz w:val="32"/>
          <w:szCs w:val="32"/>
        </w:rPr>
      </w:pPr>
    </w:p>
    <w:p w:rsidR="00527AC7" w:rsidRDefault="00527AC7" w:rsidP="00527AC7">
      <w:pPr>
        <w:rPr>
          <w:rFonts w:ascii="TH SarabunPSK" w:hAnsi="TH SarabunPSK" w:cs="TH SarabunPSK"/>
          <w:sz w:val="32"/>
          <w:szCs w:val="32"/>
        </w:rPr>
      </w:pPr>
      <w:r>
        <w:rPr>
          <w:rFonts w:ascii="TH SarabunPSK" w:hAnsi="TH SarabunPSK" w:cs="TH SarabunPSK"/>
          <w:sz w:val="32"/>
          <w:szCs w:val="32"/>
        </w:rPr>
        <w:t>900141</w:t>
      </w:r>
      <w:r>
        <w:rPr>
          <w:rFonts w:ascii="TH SarabunPSK" w:hAnsi="TH SarabunPSK" w:cs="TH SarabunPSK" w:hint="cs"/>
          <w:sz w:val="32"/>
          <w:szCs w:val="32"/>
          <w:cs/>
        </w:rPr>
        <w:t>8</w:t>
      </w:r>
      <w:r>
        <w:rPr>
          <w:rFonts w:ascii="TH SarabunPSK" w:hAnsi="TH SarabunPSK" w:cs="TH SarabunPSK"/>
          <w:sz w:val="32"/>
          <w:szCs w:val="32"/>
        </w:rPr>
        <w:tab/>
      </w:r>
      <w:r>
        <w:rPr>
          <w:rFonts w:ascii="TH SarabunPSK" w:hAnsi="TH SarabunPSK" w:cs="TH SarabunPSK" w:hint="cs"/>
          <w:sz w:val="32"/>
          <w:szCs w:val="32"/>
          <w:cs/>
        </w:rPr>
        <w:t>วิทยาศาสตร์และเทคโนโลยีกับชีวิต</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3(3-0-6)</w:t>
      </w:r>
    </w:p>
    <w:p w:rsidR="00527AC7" w:rsidRDefault="00527AC7" w:rsidP="00527AC7">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Science and Technology in Life</w:t>
      </w:r>
    </w:p>
    <w:p w:rsidR="00527AC7" w:rsidRPr="00503088" w:rsidRDefault="00527AC7" w:rsidP="00527AC7">
      <w:pPr>
        <w:ind w:firstLine="1440"/>
        <w:jc w:val="thaiDistribute"/>
        <w:rPr>
          <w:rFonts w:ascii="TH SarabunPSK" w:hAnsi="TH SarabunPSK" w:cs="TH SarabunPSK"/>
          <w:sz w:val="36"/>
          <w:szCs w:val="36"/>
        </w:rPr>
      </w:pPr>
      <w:r w:rsidRPr="00503088">
        <w:rPr>
          <w:rFonts w:ascii="TH SarabunPSK" w:hAnsi="TH SarabunPSK" w:cs="TH SarabunPSK"/>
          <w:sz w:val="32"/>
          <w:szCs w:val="32"/>
          <w:cs/>
        </w:rPr>
        <w:t>ทักษะทางวิทยาศาสตร์พื้นฐานและเทคโนโลยีที่เกี่ยวข้องกับชีวิต ภูมิปัญญาท้องถิ่น</w:t>
      </w:r>
      <w:r>
        <w:rPr>
          <w:rFonts w:ascii="TH SarabunPSK" w:hAnsi="TH SarabunPSK" w:cs="TH SarabunPSK" w:hint="cs"/>
          <w:sz w:val="32"/>
          <w:szCs w:val="32"/>
          <w:cs/>
        </w:rPr>
        <w:t xml:space="preserve"> </w:t>
      </w:r>
      <w:r w:rsidRPr="00503088">
        <w:rPr>
          <w:rFonts w:ascii="TH SarabunPSK" w:hAnsi="TH SarabunPSK" w:cs="TH SarabunPSK"/>
          <w:sz w:val="32"/>
          <w:szCs w:val="32"/>
          <w:cs/>
        </w:rPr>
        <w:t>และการนำไปใช้ประโยชน์ในชีวิตประจำวัน</w:t>
      </w:r>
    </w:p>
    <w:p w:rsidR="00527AC7" w:rsidRDefault="00527AC7" w:rsidP="00527AC7">
      <w:pPr>
        <w:rPr>
          <w:rFonts w:ascii="TH SarabunPSK" w:eastAsiaTheme="minorHAnsi" w:hAnsi="TH SarabunPSK" w:cs="TH SarabunPSK"/>
          <w:sz w:val="32"/>
          <w:szCs w:val="32"/>
        </w:rPr>
      </w:pPr>
    </w:p>
    <w:p w:rsidR="00527AC7" w:rsidRDefault="00527AC7" w:rsidP="00527AC7">
      <w:pPr>
        <w:rPr>
          <w:rFonts w:ascii="TH SarabunPSK" w:hAnsi="TH SarabunPSK" w:cs="TH SarabunPSK"/>
          <w:sz w:val="32"/>
          <w:szCs w:val="32"/>
        </w:rPr>
      </w:pPr>
      <w:r>
        <w:rPr>
          <w:rFonts w:ascii="TH SarabunPSK" w:hAnsi="TH SarabunPSK" w:cs="TH SarabunPSK" w:hint="cs"/>
          <w:sz w:val="32"/>
          <w:szCs w:val="32"/>
          <w:cs/>
        </w:rPr>
        <w:t>9001419</w:t>
      </w:r>
      <w:r>
        <w:rPr>
          <w:rFonts w:ascii="TH SarabunPSK" w:hAnsi="TH SarabunPSK" w:cs="TH SarabunPSK" w:hint="cs"/>
          <w:sz w:val="32"/>
          <w:szCs w:val="32"/>
          <w:cs/>
        </w:rPr>
        <w:tab/>
        <w:t>รักษ์โลก</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3(3-0-6)</w:t>
      </w:r>
    </w:p>
    <w:p w:rsidR="00527AC7" w:rsidRDefault="00527AC7" w:rsidP="00527AC7">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Global Care</w:t>
      </w:r>
    </w:p>
    <w:p w:rsidR="00527AC7" w:rsidRDefault="00527AC7" w:rsidP="00527AC7">
      <w:pPr>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รู้เท่าทันสภาวการณ์  ปัญหาและสาเหตุสิ่งแวดล้อมในปัจจุบัน  ผลกระทบด้านสิ่งแวดล้อม  แนวทางการแก้ไขและป้องกันปัญหาด้านสิ่งแวดล้อม  การส่งเสริมความตระหนัก และสร้างจริยธรรมทางสิ่งแวดล้อม  การประยุกต์ใช้เทคโนโลยีด้านสิ่งแวดล้อมในการดำเนินชีวิต</w:t>
      </w:r>
    </w:p>
    <w:p w:rsidR="00527AC7" w:rsidRDefault="00527AC7" w:rsidP="00527AC7">
      <w:pPr>
        <w:jc w:val="thaiDistribute"/>
        <w:rPr>
          <w:rFonts w:ascii="TH SarabunPSK" w:hAnsi="TH SarabunPSK" w:cs="TH SarabunPSK"/>
          <w:sz w:val="32"/>
          <w:szCs w:val="32"/>
        </w:rPr>
      </w:pPr>
    </w:p>
    <w:p w:rsidR="00527AC7" w:rsidRDefault="00527AC7" w:rsidP="00527AC7">
      <w:pPr>
        <w:rPr>
          <w:rFonts w:ascii="TH SarabunPSK" w:hAnsi="TH SarabunPSK" w:cs="TH SarabunPSK"/>
          <w:sz w:val="32"/>
          <w:szCs w:val="32"/>
        </w:rPr>
      </w:pPr>
      <w:r>
        <w:rPr>
          <w:rFonts w:ascii="TH SarabunPSK" w:hAnsi="TH SarabunPSK" w:cs="TH SarabunPSK"/>
          <w:sz w:val="32"/>
          <w:szCs w:val="32"/>
        </w:rPr>
        <w:t>90014</w:t>
      </w:r>
      <w:r>
        <w:rPr>
          <w:rFonts w:ascii="TH SarabunPSK" w:hAnsi="TH SarabunPSK" w:cs="TH SarabunPSK" w:hint="cs"/>
          <w:sz w:val="32"/>
          <w:szCs w:val="32"/>
          <w:cs/>
        </w:rPr>
        <w:t>20</w:t>
      </w:r>
      <w:r>
        <w:rPr>
          <w:rFonts w:ascii="TH SarabunPSK" w:hAnsi="TH SarabunPSK" w:cs="TH SarabunPSK"/>
          <w:sz w:val="32"/>
          <w:szCs w:val="32"/>
        </w:rPr>
        <w:tab/>
      </w:r>
      <w:r>
        <w:rPr>
          <w:rFonts w:ascii="TH SarabunPSK" w:hAnsi="TH SarabunPSK" w:cs="TH SarabunPSK" w:hint="cs"/>
          <w:sz w:val="32"/>
          <w:szCs w:val="32"/>
          <w:cs/>
        </w:rPr>
        <w:t>เทคโนโลยีกับชีวิตยุคใหม่</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3(2-2-5)</w:t>
      </w:r>
    </w:p>
    <w:p w:rsidR="00527AC7" w:rsidRDefault="00527AC7" w:rsidP="00527AC7">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Technology in Modern Life</w:t>
      </w:r>
    </w:p>
    <w:p w:rsidR="00527AC7" w:rsidRPr="00B44FDF" w:rsidRDefault="00527AC7" w:rsidP="00527AC7">
      <w:pPr>
        <w:ind w:firstLine="1440"/>
        <w:jc w:val="thaiDistribute"/>
        <w:rPr>
          <w:rFonts w:ascii="TH SarabunPSK" w:hAnsi="TH SarabunPSK" w:cs="TH SarabunPSK"/>
          <w:sz w:val="32"/>
          <w:szCs w:val="32"/>
          <w:cs/>
        </w:rPr>
      </w:pPr>
      <w:r w:rsidRPr="00B44FDF">
        <w:rPr>
          <w:rFonts w:cs="TH SarabunPSK"/>
          <w:sz w:val="32"/>
          <w:szCs w:val="32"/>
          <w:cs/>
        </w:rPr>
        <w:t>การจัดการข้อมูลในรูปแบบต่างๆ ด้วยเทคโนโลยีดิจิทัล การเลือกอุปกรณ์คอมพิวเตอร์</w:t>
      </w:r>
      <w:r>
        <w:rPr>
          <w:rFonts w:cs="TH SarabunPSK" w:hint="cs"/>
          <w:sz w:val="32"/>
          <w:szCs w:val="32"/>
          <w:cs/>
        </w:rPr>
        <w:t xml:space="preserve"> </w:t>
      </w:r>
      <w:r w:rsidRPr="00B44FDF">
        <w:rPr>
          <w:rFonts w:cs="TH SarabunPSK"/>
          <w:sz w:val="32"/>
          <w:szCs w:val="32"/>
          <w:cs/>
        </w:rPr>
        <w:t>การติดตั้งและบำรุงรักษาคอมพิวเตอร์เบื้องต้น การใช้โปรแกรมอรรถประโยชน์ การนำเสนอข้อมูลสารสนเทศโดยใช้เทคโนโลยีคอมพิวเตอร์เพื่อเป็นพื้นฐานในชีวิตประจำวัน</w:t>
      </w:r>
    </w:p>
    <w:p w:rsidR="00527AC7" w:rsidRDefault="00527AC7" w:rsidP="00527AC7">
      <w:pPr>
        <w:rPr>
          <w:rFonts w:ascii="TH SarabunPSK" w:eastAsiaTheme="minorHAnsi" w:hAnsi="TH SarabunPSK" w:cs="TH SarabunPSK"/>
          <w:sz w:val="32"/>
          <w:szCs w:val="32"/>
        </w:rPr>
      </w:pPr>
    </w:p>
    <w:p w:rsidR="00527AC7" w:rsidRDefault="00527AC7" w:rsidP="00527AC7">
      <w:pPr>
        <w:rPr>
          <w:rFonts w:ascii="TH SarabunPSK" w:eastAsiaTheme="minorHAnsi" w:hAnsi="TH SarabunPSK" w:cs="TH SarabunPSK"/>
          <w:sz w:val="32"/>
          <w:szCs w:val="32"/>
        </w:rPr>
      </w:pPr>
    </w:p>
    <w:p w:rsidR="00527AC7" w:rsidRDefault="00527AC7" w:rsidP="00527AC7">
      <w:pPr>
        <w:rPr>
          <w:rFonts w:ascii="TH SarabunPSK" w:eastAsiaTheme="minorHAnsi" w:hAnsi="TH SarabunPSK" w:cs="TH SarabunPSK"/>
          <w:sz w:val="32"/>
          <w:szCs w:val="32"/>
        </w:rPr>
      </w:pPr>
    </w:p>
    <w:p w:rsidR="00527AC7" w:rsidRDefault="00527AC7" w:rsidP="00527AC7">
      <w:pPr>
        <w:rPr>
          <w:rFonts w:ascii="TH SarabunPSK" w:eastAsiaTheme="minorHAnsi" w:hAnsi="TH SarabunPSK" w:cs="TH SarabunPSK"/>
          <w:sz w:val="32"/>
          <w:szCs w:val="32"/>
        </w:rPr>
      </w:pPr>
    </w:p>
    <w:p w:rsidR="00527AC7" w:rsidRDefault="00527AC7" w:rsidP="00527AC7">
      <w:pPr>
        <w:rPr>
          <w:rFonts w:ascii="TH SarabunPSK" w:eastAsiaTheme="minorHAnsi" w:hAnsi="TH SarabunPSK" w:cs="TH SarabunPSK"/>
          <w:sz w:val="32"/>
          <w:szCs w:val="32"/>
        </w:rPr>
      </w:pPr>
    </w:p>
    <w:p w:rsidR="00527AC7" w:rsidRDefault="00527AC7" w:rsidP="00527AC7">
      <w:pPr>
        <w:rPr>
          <w:rFonts w:ascii="TH SarabunPSK" w:eastAsiaTheme="minorHAnsi" w:hAnsi="TH SarabunPSK" w:cs="TH SarabunPSK"/>
          <w:sz w:val="32"/>
          <w:szCs w:val="32"/>
        </w:rPr>
      </w:pPr>
    </w:p>
    <w:p w:rsidR="00527AC7" w:rsidRPr="004D2F38" w:rsidRDefault="00527AC7" w:rsidP="00527AC7">
      <w:pPr>
        <w:rPr>
          <w:rFonts w:ascii="TH SarabunPSK" w:eastAsiaTheme="minorHAnsi" w:hAnsi="TH SarabunPSK" w:cs="TH SarabunPSK"/>
          <w:sz w:val="32"/>
          <w:szCs w:val="32"/>
        </w:rPr>
      </w:pPr>
      <w:r w:rsidRPr="004D2F38">
        <w:rPr>
          <w:rFonts w:ascii="TH SarabunPSK" w:eastAsiaTheme="minorHAnsi" w:hAnsi="TH SarabunPSK" w:cs="TH SarabunPSK"/>
          <w:sz w:val="32"/>
          <w:szCs w:val="32"/>
          <w:cs/>
        </w:rPr>
        <w:lastRenderedPageBreak/>
        <w:t>90</w:t>
      </w:r>
      <w:r>
        <w:rPr>
          <w:rFonts w:ascii="TH SarabunPSK" w:eastAsiaTheme="minorHAnsi" w:hAnsi="TH SarabunPSK" w:cs="TH SarabunPSK"/>
          <w:sz w:val="32"/>
          <w:szCs w:val="32"/>
          <w:cs/>
        </w:rPr>
        <w:t>01421</w:t>
      </w:r>
      <w:r w:rsidRPr="004D2F38">
        <w:rPr>
          <w:rFonts w:ascii="TH SarabunPSK" w:eastAsiaTheme="minorHAnsi" w:hAnsi="TH SarabunPSK" w:cs="TH SarabunPSK"/>
          <w:sz w:val="32"/>
          <w:szCs w:val="32"/>
          <w:cs/>
        </w:rPr>
        <w:tab/>
        <w:t>ศิลปะการมีสุขภาพที่ดี</w:t>
      </w:r>
      <w:r w:rsidRPr="004D2F38">
        <w:rPr>
          <w:rFonts w:ascii="TH SarabunPSK" w:eastAsiaTheme="minorHAnsi" w:hAnsi="TH SarabunPSK" w:cs="TH SarabunPSK"/>
          <w:sz w:val="32"/>
          <w:szCs w:val="32"/>
          <w:cs/>
        </w:rPr>
        <w:tab/>
      </w:r>
      <w:r w:rsidRPr="004D2F38">
        <w:rPr>
          <w:rFonts w:ascii="TH SarabunPSK" w:eastAsiaTheme="minorHAnsi" w:hAnsi="TH SarabunPSK" w:cs="TH SarabunPSK"/>
          <w:sz w:val="32"/>
          <w:szCs w:val="32"/>
          <w:cs/>
        </w:rPr>
        <w:tab/>
      </w:r>
      <w:r w:rsidRPr="004D2F38">
        <w:rPr>
          <w:rFonts w:ascii="TH SarabunPSK" w:eastAsiaTheme="minorHAnsi" w:hAnsi="TH SarabunPSK" w:cs="TH SarabunPSK"/>
          <w:sz w:val="32"/>
          <w:szCs w:val="32"/>
          <w:cs/>
        </w:rPr>
        <w:tab/>
      </w:r>
      <w:r w:rsidRPr="004D2F38">
        <w:rPr>
          <w:rFonts w:ascii="TH SarabunPSK" w:eastAsiaTheme="minorHAnsi" w:hAnsi="TH SarabunPSK" w:cs="TH SarabunPSK"/>
          <w:sz w:val="32"/>
          <w:szCs w:val="32"/>
          <w:cs/>
        </w:rPr>
        <w:tab/>
      </w:r>
      <w:r w:rsidRPr="004D2F38">
        <w:rPr>
          <w:rFonts w:ascii="TH SarabunPSK" w:eastAsiaTheme="minorHAnsi" w:hAnsi="TH SarabunPSK" w:cs="TH SarabunPSK"/>
          <w:sz w:val="32"/>
          <w:szCs w:val="32"/>
          <w:cs/>
        </w:rPr>
        <w:tab/>
      </w:r>
      <w:r w:rsidRPr="004D2F38">
        <w:rPr>
          <w:rFonts w:ascii="TH SarabunPSK" w:eastAsiaTheme="minorHAnsi" w:hAnsi="TH SarabunPSK" w:cs="TH SarabunPSK"/>
          <w:sz w:val="32"/>
          <w:szCs w:val="32"/>
          <w:cs/>
        </w:rPr>
        <w:tab/>
        <w:t>3(3-0-6)</w:t>
      </w:r>
    </w:p>
    <w:p w:rsidR="00527AC7" w:rsidRDefault="00527AC7" w:rsidP="00527AC7">
      <w:pPr>
        <w:rPr>
          <w:rFonts w:ascii="TH SarabunPSK" w:eastAsiaTheme="minorHAnsi" w:hAnsi="TH SarabunPSK" w:cs="TH SarabunPSK"/>
          <w:sz w:val="32"/>
          <w:szCs w:val="32"/>
        </w:rPr>
      </w:pPr>
      <w:r w:rsidRPr="004D2F38">
        <w:rPr>
          <w:rFonts w:ascii="TH SarabunPSK" w:eastAsiaTheme="minorHAnsi" w:hAnsi="TH SarabunPSK" w:cs="TH SarabunPSK"/>
          <w:sz w:val="32"/>
          <w:szCs w:val="32"/>
          <w:cs/>
        </w:rPr>
        <w:tab/>
      </w:r>
      <w:r w:rsidRPr="004D2F38">
        <w:rPr>
          <w:rFonts w:ascii="TH SarabunPSK" w:eastAsiaTheme="minorHAnsi" w:hAnsi="TH SarabunPSK" w:cs="TH SarabunPSK"/>
          <w:sz w:val="32"/>
          <w:szCs w:val="32"/>
          <w:cs/>
        </w:rPr>
        <w:tab/>
      </w:r>
      <w:r w:rsidRPr="004D2F38">
        <w:rPr>
          <w:rFonts w:ascii="TH SarabunPSK" w:hAnsi="TH SarabunPSK" w:cs="TH SarabunPSK"/>
          <w:sz w:val="32"/>
          <w:szCs w:val="32"/>
        </w:rPr>
        <w:t xml:space="preserve">Art of </w:t>
      </w:r>
      <w:r>
        <w:rPr>
          <w:rFonts w:ascii="TH SarabunPSK" w:hAnsi="TH SarabunPSK" w:cs="TH SarabunPSK"/>
          <w:sz w:val="32"/>
          <w:szCs w:val="32"/>
        </w:rPr>
        <w:t>H</w:t>
      </w:r>
      <w:r w:rsidRPr="004D2F38">
        <w:rPr>
          <w:rFonts w:ascii="TH SarabunPSK" w:hAnsi="TH SarabunPSK" w:cs="TH SarabunPSK"/>
          <w:sz w:val="32"/>
          <w:szCs w:val="32"/>
        </w:rPr>
        <w:t xml:space="preserve">ealthy </w:t>
      </w:r>
      <w:r>
        <w:rPr>
          <w:rFonts w:ascii="TH SarabunPSK" w:hAnsi="TH SarabunPSK" w:cs="TH SarabunPSK"/>
          <w:sz w:val="32"/>
          <w:szCs w:val="32"/>
        </w:rPr>
        <w:t>L</w:t>
      </w:r>
      <w:r w:rsidRPr="004D2F38">
        <w:rPr>
          <w:rFonts w:ascii="TH SarabunPSK" w:hAnsi="TH SarabunPSK" w:cs="TH SarabunPSK"/>
          <w:sz w:val="32"/>
          <w:szCs w:val="32"/>
        </w:rPr>
        <w:t>iving</w:t>
      </w:r>
      <w:r w:rsidRPr="004D2F38">
        <w:rPr>
          <w:rFonts w:ascii="TH SarabunPSK" w:eastAsiaTheme="minorHAnsi" w:hAnsi="TH SarabunPSK" w:cs="TH SarabunPSK"/>
          <w:sz w:val="32"/>
          <w:szCs w:val="32"/>
          <w:cs/>
        </w:rPr>
        <w:t xml:space="preserve"> </w:t>
      </w:r>
    </w:p>
    <w:p w:rsidR="00527AC7" w:rsidRPr="00E11940" w:rsidRDefault="00527AC7" w:rsidP="00527AC7">
      <w:pPr>
        <w:jc w:val="thaiDistribute"/>
        <w:rPr>
          <w:rFonts w:ascii="TH SarabunPSK" w:eastAsiaTheme="minorHAnsi" w:hAnsi="TH SarabunPSK" w:cs="TH SarabunPSK"/>
          <w:sz w:val="32"/>
          <w:szCs w:val="32"/>
        </w:rPr>
      </w:pP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sidRPr="00E11940">
        <w:rPr>
          <w:rFonts w:ascii="TH SarabunPSK" w:hAnsi="TH SarabunPSK" w:cs="TH SarabunPSK"/>
          <w:sz w:val="32"/>
          <w:szCs w:val="32"/>
          <w:cs/>
        </w:rPr>
        <w:t>แนวทางเบื้องต้นของการมีสุขภาพที่ดี คุณภาพชีวิต พัฒนาการของมนุษย์ ความสมดุลระหว่างร่างกายและจิตใจ อาหารและโภชน</w:t>
      </w:r>
      <w:r>
        <w:rPr>
          <w:rFonts w:ascii="TH SarabunPSK" w:hAnsi="TH SarabunPSK" w:cs="TH SarabunPSK" w:hint="cs"/>
          <w:sz w:val="32"/>
          <w:szCs w:val="32"/>
          <w:cs/>
        </w:rPr>
        <w:t>า</w:t>
      </w:r>
      <w:r w:rsidRPr="00E11940">
        <w:rPr>
          <w:rFonts w:ascii="TH SarabunPSK" w:hAnsi="TH SarabunPSK" w:cs="TH SarabunPSK"/>
          <w:sz w:val="32"/>
          <w:szCs w:val="32"/>
          <w:cs/>
        </w:rPr>
        <w:t>การ สมรรถภาพของร่างกายและการออกกำลังกาย</w:t>
      </w:r>
      <w:r>
        <w:rPr>
          <w:rFonts w:ascii="TH SarabunPSK" w:hAnsi="TH SarabunPSK" w:cs="TH SarabunPSK" w:hint="cs"/>
          <w:sz w:val="32"/>
          <w:szCs w:val="32"/>
          <w:cs/>
        </w:rPr>
        <w:t xml:space="preserve"> </w:t>
      </w:r>
      <w:r w:rsidRPr="00E11940">
        <w:rPr>
          <w:rFonts w:ascii="TH SarabunPSK" w:hAnsi="TH SarabunPSK" w:cs="TH SarabunPSK"/>
          <w:sz w:val="32"/>
          <w:szCs w:val="32"/>
          <w:cs/>
        </w:rPr>
        <w:t>การบูรณาการระหว่างสุขภาพและความงาม สุขภาพจิตและสุขภาวะ การจัดการความเครียด</w:t>
      </w:r>
      <w:r>
        <w:rPr>
          <w:rFonts w:ascii="TH SarabunPSK" w:hAnsi="TH SarabunPSK" w:cs="TH SarabunPSK" w:hint="cs"/>
          <w:sz w:val="32"/>
          <w:szCs w:val="32"/>
          <w:cs/>
        </w:rPr>
        <w:t xml:space="preserve"> </w:t>
      </w:r>
      <w:r w:rsidRPr="00E11940">
        <w:rPr>
          <w:rFonts w:ascii="TH SarabunPSK" w:hAnsi="TH SarabunPSK" w:cs="TH SarabunPSK"/>
          <w:sz w:val="32"/>
          <w:szCs w:val="32"/>
          <w:cs/>
        </w:rPr>
        <w:t>สุขภาพทางเพศ</w:t>
      </w:r>
      <w:r>
        <w:rPr>
          <w:rFonts w:ascii="TH SarabunPSK" w:hAnsi="TH SarabunPSK" w:cs="TH SarabunPSK" w:hint="cs"/>
          <w:sz w:val="32"/>
          <w:szCs w:val="32"/>
          <w:cs/>
        </w:rPr>
        <w:t xml:space="preserve"> </w:t>
      </w:r>
      <w:r w:rsidRPr="00E11940">
        <w:rPr>
          <w:rFonts w:ascii="TH SarabunPSK" w:hAnsi="TH SarabunPSK" w:cs="TH SarabunPSK"/>
          <w:sz w:val="32"/>
          <w:szCs w:val="32"/>
          <w:cs/>
        </w:rPr>
        <w:t>การดูแลสุขภาพตั้งแต่แรกเกิดจนชราภาพ จุดมุ่งหมายของชีวิต</w:t>
      </w:r>
    </w:p>
    <w:p w:rsidR="00527AC7" w:rsidRPr="00C2783C" w:rsidRDefault="00527AC7" w:rsidP="00527AC7">
      <w:pPr>
        <w:jc w:val="thaiDistribute"/>
        <w:rPr>
          <w:rFonts w:ascii="TH SarabunPSK" w:eastAsia="Calibri" w:hAnsi="TH SarabunPSK" w:cs="TH SarabunPSK"/>
          <w:b/>
          <w:bCs/>
          <w:sz w:val="32"/>
          <w:szCs w:val="32"/>
          <w:u w:val="single"/>
        </w:rPr>
      </w:pPr>
      <w:r w:rsidRPr="00C2783C">
        <w:rPr>
          <w:rFonts w:ascii="TH SarabunPSK" w:eastAsia="Calibri" w:hAnsi="TH SarabunPSK" w:cs="TH SarabunPSK"/>
          <w:b/>
          <w:bCs/>
          <w:sz w:val="32"/>
          <w:szCs w:val="32"/>
          <w:u w:val="single"/>
          <w:cs/>
        </w:rPr>
        <w:t>หมายเหตุ : มีการจัดการเรียนการสอนเป็นภาษาอังกฤษ</w:t>
      </w:r>
    </w:p>
    <w:p w:rsidR="00527AC7" w:rsidRPr="00CB726E" w:rsidRDefault="00527AC7" w:rsidP="00527AC7">
      <w:pPr>
        <w:jc w:val="thaiDistribute"/>
        <w:rPr>
          <w:rFonts w:ascii="TH SarabunPSK" w:hAnsi="TH SarabunPSK" w:cs="TH SarabunPSK"/>
          <w:color w:val="FF0000"/>
          <w:sz w:val="32"/>
          <w:szCs w:val="32"/>
        </w:rPr>
      </w:pPr>
      <w:r w:rsidRPr="00CB726E">
        <w:rPr>
          <w:rFonts w:ascii="TH SarabunPSK" w:hAnsi="TH SarabunPSK" w:cs="TH SarabunPSK"/>
          <w:color w:val="FF0000"/>
          <w:sz w:val="32"/>
          <w:szCs w:val="32"/>
          <w:cs/>
        </w:rPr>
        <w:t xml:space="preserve">             </w:t>
      </w:r>
      <w:r w:rsidRPr="00CB726E">
        <w:rPr>
          <w:rFonts w:ascii="TH SarabunPSK" w:hAnsi="TH SarabunPSK" w:cs="TH SarabunPSK"/>
          <w:color w:val="FF0000"/>
          <w:sz w:val="32"/>
          <w:szCs w:val="32"/>
        </w:rPr>
        <w:tab/>
      </w:r>
      <w:r w:rsidRPr="00861906">
        <w:rPr>
          <w:rFonts w:ascii="TH SarabunPSK" w:hAnsi="TH SarabunPSK" w:cs="TH SarabunPSK"/>
          <w:sz w:val="32"/>
          <w:szCs w:val="32"/>
        </w:rPr>
        <w:t>Introduction to healthy living, quality of life, human development, balance between body and mind, diets and nutrition, fitness and exercise, integration of health and beauty, mental health and well</w:t>
      </w:r>
      <w:r w:rsidRPr="00861906">
        <w:rPr>
          <w:rFonts w:ascii="TH SarabunPSK" w:hAnsi="TH SarabunPSK" w:cs="TH SarabunPSK"/>
          <w:sz w:val="32"/>
          <w:szCs w:val="32"/>
          <w:cs/>
        </w:rPr>
        <w:t>-</w:t>
      </w:r>
      <w:r w:rsidRPr="00861906">
        <w:rPr>
          <w:rFonts w:ascii="TH SarabunPSK" w:hAnsi="TH SarabunPSK" w:cs="TH SarabunPSK"/>
          <w:sz w:val="32"/>
          <w:szCs w:val="32"/>
        </w:rPr>
        <w:t xml:space="preserve">being, stress management, sex health, healthcare </w:t>
      </w:r>
      <w:r>
        <w:rPr>
          <w:rFonts w:ascii="TH SarabunPSK" w:hAnsi="TH SarabunPSK" w:cs="TH SarabunPSK"/>
          <w:sz w:val="32"/>
          <w:szCs w:val="32"/>
        </w:rPr>
        <w:t>from</w:t>
      </w:r>
      <w:r w:rsidRPr="00861906">
        <w:rPr>
          <w:rFonts w:ascii="TH SarabunPSK" w:hAnsi="TH SarabunPSK" w:cs="TH SarabunPSK"/>
          <w:sz w:val="32"/>
          <w:szCs w:val="32"/>
        </w:rPr>
        <w:t xml:space="preserve"> birth to aging and goals of life</w:t>
      </w:r>
    </w:p>
    <w:p w:rsidR="00527AC7" w:rsidRDefault="00527AC7" w:rsidP="00527AC7">
      <w:pPr>
        <w:jc w:val="thaiDistribute"/>
        <w:rPr>
          <w:rFonts w:ascii="TH SarabunPSK" w:hAnsi="TH SarabunPSK" w:cs="TH SarabunPSK"/>
          <w:b/>
          <w:bCs/>
          <w:sz w:val="32"/>
          <w:szCs w:val="32"/>
          <w:u w:val="single"/>
        </w:rPr>
      </w:pPr>
      <w:r w:rsidRPr="00C2783C">
        <w:rPr>
          <w:rFonts w:ascii="TH SarabunPSK" w:hAnsi="TH SarabunPSK" w:cs="TH SarabunPSK"/>
          <w:b/>
          <w:bCs/>
          <w:sz w:val="32"/>
          <w:szCs w:val="32"/>
          <w:u w:val="single"/>
        </w:rPr>
        <w:t xml:space="preserve">Remark </w:t>
      </w:r>
      <w:r w:rsidRPr="00C2783C">
        <w:rPr>
          <w:rFonts w:ascii="TH SarabunPSK" w:hAnsi="TH SarabunPSK" w:cs="TH SarabunPSK"/>
          <w:b/>
          <w:bCs/>
          <w:sz w:val="32"/>
          <w:szCs w:val="32"/>
          <w:u w:val="single"/>
          <w:cs/>
        </w:rPr>
        <w:t xml:space="preserve">: </w:t>
      </w:r>
      <w:r w:rsidRPr="00C2783C">
        <w:rPr>
          <w:rFonts w:ascii="TH SarabunPSK" w:hAnsi="TH SarabunPSK" w:cs="TH SarabunPSK"/>
          <w:b/>
          <w:bCs/>
          <w:sz w:val="32"/>
          <w:szCs w:val="32"/>
          <w:u w:val="single"/>
        </w:rPr>
        <w:t>Teaching in English</w:t>
      </w:r>
    </w:p>
    <w:p w:rsidR="00527AC7" w:rsidRDefault="00527AC7" w:rsidP="00527AC7">
      <w:pPr>
        <w:jc w:val="thaiDistribute"/>
        <w:rPr>
          <w:rFonts w:ascii="TH SarabunPSK" w:hAnsi="TH SarabunPSK" w:cs="TH SarabunPSK"/>
          <w:b/>
          <w:bCs/>
          <w:color w:val="000000"/>
          <w:sz w:val="32"/>
          <w:szCs w:val="32"/>
        </w:rPr>
      </w:pPr>
    </w:p>
    <w:p w:rsidR="00527AC7" w:rsidRDefault="00527AC7" w:rsidP="00527AC7">
      <w:pPr>
        <w:jc w:val="thaiDistribute"/>
        <w:rPr>
          <w:rFonts w:ascii="TH SarabunPSK" w:hAnsi="TH SarabunPSK" w:cs="TH SarabunPSK"/>
          <w:b/>
          <w:bCs/>
          <w:color w:val="000000"/>
          <w:sz w:val="32"/>
          <w:szCs w:val="32"/>
          <w:cs/>
        </w:rPr>
      </w:pPr>
      <w:r w:rsidRPr="009932B7">
        <w:rPr>
          <w:rFonts w:ascii="TH SarabunPSK" w:hAnsi="TH SarabunPSK" w:cs="TH SarabunPSK" w:hint="cs"/>
          <w:b/>
          <w:bCs/>
          <w:color w:val="000000"/>
          <w:sz w:val="32"/>
          <w:szCs w:val="32"/>
          <w:cs/>
        </w:rPr>
        <w:t>คำอธิบายรายวิชาหมวดวิชา</w:t>
      </w:r>
      <w:r>
        <w:rPr>
          <w:rFonts w:ascii="TH SarabunPSK" w:hAnsi="TH SarabunPSK" w:cs="TH SarabunPSK" w:hint="cs"/>
          <w:b/>
          <w:bCs/>
          <w:color w:val="000000"/>
          <w:sz w:val="32"/>
          <w:szCs w:val="32"/>
          <w:cs/>
        </w:rPr>
        <w:t>เฉพาะ</w:t>
      </w:r>
    </w:p>
    <w:p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r>
        <w:rPr>
          <w:rFonts w:ascii="TH SarabunPSK" w:hAnsi="TH SarabunPSK" w:cs="TH SarabunPSK"/>
          <w:sz w:val="32"/>
          <w:szCs w:val="32"/>
        </w:rPr>
        <w:t>xxxxxxx</w:t>
      </w:r>
      <w:r>
        <w:rPr>
          <w:rFonts w:ascii="TH SarabunPSK" w:hAnsi="TH SarabunPSK" w:cs="TH SarabunPSK" w:hint="cs"/>
          <w:sz w:val="32"/>
          <w:szCs w:val="32"/>
          <w:cs/>
        </w:rPr>
        <w:t xml:space="preserve"> ชื่อวิชาภาษาไทย (ถ้ามี)</w:t>
      </w:r>
    </w:p>
    <w:p w:rsidR="00527AC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rsidR="00527AC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r>
        <w:rPr>
          <w:rFonts w:ascii="TH SarabunPSK" w:hAnsi="TH SarabunPSK" w:cs="TH SarabunPSK"/>
          <w:sz w:val="32"/>
          <w:szCs w:val="32"/>
        </w:rPr>
        <w:t>xxxxxxx</w:t>
      </w:r>
      <w:r>
        <w:rPr>
          <w:rFonts w:ascii="TH SarabunPSK" w:hAnsi="TH SarabunPSK" w:cs="TH SarabunPSK" w:hint="cs"/>
          <w:sz w:val="32"/>
          <w:szCs w:val="32"/>
          <w:cs/>
        </w:rPr>
        <w:t xml:space="preserve"> ชื่อวิชาภาษาไทย (ถ้ามี)</w:t>
      </w:r>
    </w:p>
    <w:p w:rsidR="00527AC7" w:rsidRPr="00E9065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rsidR="00527AC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r>
        <w:rPr>
          <w:rFonts w:ascii="TH SarabunPSK" w:hAnsi="TH SarabunPSK" w:cs="TH SarabunPSK"/>
          <w:sz w:val="32"/>
          <w:szCs w:val="32"/>
        </w:rPr>
        <w:t>xxxxxxx</w:t>
      </w:r>
      <w:r>
        <w:rPr>
          <w:rFonts w:ascii="TH SarabunPSK" w:hAnsi="TH SarabunPSK" w:cs="TH SarabunPSK" w:hint="cs"/>
          <w:sz w:val="32"/>
          <w:szCs w:val="32"/>
          <w:cs/>
        </w:rPr>
        <w:t xml:space="preserve"> ชื่อวิชาภาษาไทย (ถ้ามี)</w:t>
      </w:r>
    </w:p>
    <w:p w:rsidR="00527AC7" w:rsidRPr="00E9065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rsidR="00527AC7" w:rsidRDefault="00527AC7" w:rsidP="00527AC7">
      <w:pPr>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r>
        <w:rPr>
          <w:rFonts w:ascii="TH SarabunPSK" w:hAnsi="TH SarabunPSK" w:cs="TH SarabunPSK"/>
          <w:sz w:val="32"/>
          <w:szCs w:val="32"/>
        </w:rPr>
        <w:t>xxxxxxx</w:t>
      </w:r>
      <w:r>
        <w:rPr>
          <w:rFonts w:ascii="TH SarabunPSK" w:hAnsi="TH SarabunPSK" w:cs="TH SarabunPSK" w:hint="cs"/>
          <w:sz w:val="32"/>
          <w:szCs w:val="32"/>
          <w:cs/>
        </w:rPr>
        <w:t xml:space="preserve"> ชื่อวิชาภาษาไทย (ถ้ามี)</w:t>
      </w:r>
    </w:p>
    <w:p w:rsidR="00527AC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rsidR="00527AC7" w:rsidRDefault="00527AC7" w:rsidP="00527AC7">
      <w:pPr>
        <w:ind w:left="720" w:firstLine="720"/>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r>
        <w:rPr>
          <w:rFonts w:ascii="TH SarabunPSK" w:hAnsi="TH SarabunPSK" w:cs="TH SarabunPSK"/>
          <w:sz w:val="32"/>
          <w:szCs w:val="32"/>
        </w:rPr>
        <w:t>xxxxxxx</w:t>
      </w:r>
      <w:r>
        <w:rPr>
          <w:rFonts w:ascii="TH SarabunPSK" w:hAnsi="TH SarabunPSK" w:cs="TH SarabunPSK" w:hint="cs"/>
          <w:sz w:val="32"/>
          <w:szCs w:val="32"/>
          <w:cs/>
        </w:rPr>
        <w:t xml:space="preserve"> ชื่อวิชาภาษาไทย (ถ้ามี)</w:t>
      </w:r>
    </w:p>
    <w:p w:rsidR="00527AC7" w:rsidRPr="00E9065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rsidR="00527AC7" w:rsidRDefault="00527AC7" w:rsidP="00527AC7">
      <w:pPr>
        <w:ind w:left="720" w:firstLine="720"/>
        <w:jc w:val="thaiDistribute"/>
        <w:rPr>
          <w:rFonts w:ascii="TH SarabunPSK" w:hAnsi="TH SarabunPSK" w:cs="TH SarabunPSK"/>
          <w:sz w:val="32"/>
          <w:szCs w:val="32"/>
        </w:rPr>
      </w:pPr>
    </w:p>
    <w:p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r>
        <w:rPr>
          <w:rFonts w:ascii="TH SarabunPSK" w:hAnsi="TH SarabunPSK" w:cs="TH SarabunPSK"/>
          <w:sz w:val="32"/>
          <w:szCs w:val="32"/>
        </w:rPr>
        <w:t>xxxxxxx</w:t>
      </w:r>
      <w:r>
        <w:rPr>
          <w:rFonts w:ascii="TH SarabunPSK" w:hAnsi="TH SarabunPSK" w:cs="TH SarabunPSK" w:hint="cs"/>
          <w:sz w:val="32"/>
          <w:szCs w:val="32"/>
          <w:cs/>
        </w:rPr>
        <w:t xml:space="preserve"> ชื่อวิชาภาษาไทย (ถ้ามี)</w:t>
      </w:r>
    </w:p>
    <w:p w:rsidR="00527AC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rsidR="008E0740" w:rsidRDefault="008E0740" w:rsidP="008E0740">
      <w:pPr>
        <w:pStyle w:val="aff7"/>
        <w:tabs>
          <w:tab w:val="clear" w:pos="720"/>
          <w:tab w:val="clear" w:pos="1080"/>
          <w:tab w:val="clear" w:pos="1440"/>
        </w:tabs>
        <w:ind w:firstLine="0"/>
        <w:rPr>
          <w:rFonts w:ascii="TH SarabunPSK" w:hAnsi="TH SarabunPSK" w:cs="TH SarabunPSK"/>
        </w:rPr>
      </w:pPr>
    </w:p>
    <w:p w:rsidR="004F4ABF" w:rsidRPr="0091592F" w:rsidRDefault="004F4ABF" w:rsidP="00A76F73">
      <w:pPr>
        <w:jc w:val="thaiDistribute"/>
        <w:rPr>
          <w:rFonts w:ascii="TH SarabunPSK" w:hAnsi="TH SarabunPSK" w:cs="TH SarabunPSK"/>
          <w:b/>
          <w:bCs/>
          <w:sz w:val="10"/>
          <w:szCs w:val="10"/>
        </w:rPr>
      </w:pPr>
    </w:p>
    <w:p w:rsidR="00D61FC6" w:rsidRDefault="00D61FC6">
      <w:pPr>
        <w:rPr>
          <w:rFonts w:ascii="TH SarabunPSK" w:hAnsi="TH SarabunPSK" w:cs="TH SarabunPSK"/>
          <w:b/>
          <w:bCs/>
          <w:sz w:val="32"/>
          <w:szCs w:val="32"/>
          <w:cs/>
        </w:rPr>
      </w:pPr>
      <w:r>
        <w:rPr>
          <w:rFonts w:ascii="TH SarabunPSK" w:hAnsi="TH SarabunPSK" w:cs="TH SarabunPSK"/>
          <w:b/>
          <w:bCs/>
          <w:sz w:val="32"/>
          <w:szCs w:val="32"/>
          <w:cs/>
        </w:rPr>
        <w:br w:type="page"/>
      </w:r>
    </w:p>
    <w:p w:rsidR="00D61FC6" w:rsidRDefault="00D61FC6">
      <w:pPr>
        <w:rPr>
          <w:rFonts w:ascii="TH SarabunPSK" w:hAnsi="TH SarabunPSK" w:cs="TH SarabunPSK"/>
          <w:b/>
          <w:bCs/>
          <w:sz w:val="32"/>
          <w:szCs w:val="32"/>
          <w:shd w:val="clear" w:color="auto" w:fill="FFFFFF"/>
        </w:rPr>
      </w:pPr>
      <w:r>
        <w:rPr>
          <w:rFonts w:ascii="TH SarabunPSK" w:hAnsi="TH SarabunPSK" w:cs="TH SarabunPSK" w:hint="cs"/>
          <w:b/>
          <w:bCs/>
          <w:sz w:val="32"/>
          <w:szCs w:val="32"/>
          <w:shd w:val="clear" w:color="auto" w:fill="FFFFFF"/>
          <w:cs/>
        </w:rPr>
        <w:lastRenderedPageBreak/>
        <w:t xml:space="preserve">3.2  </w:t>
      </w:r>
      <w:r w:rsidRPr="00D61FC6">
        <w:rPr>
          <w:rFonts w:ascii="TH SarabunPSK" w:hAnsi="TH SarabunPSK" w:cs="TH SarabunPSK"/>
          <w:b/>
          <w:bCs/>
          <w:sz w:val="32"/>
          <w:szCs w:val="32"/>
          <w:shd w:val="clear" w:color="auto" w:fill="FFFFFF"/>
          <w:cs/>
        </w:rPr>
        <w:t>ความคาดหวังของผลลัพธ์การเรียนรู้เมื่อสิ้นปีการศึกษา</w:t>
      </w:r>
    </w:p>
    <w:p w:rsidR="00D61FC6" w:rsidRDefault="00D61FC6">
      <w:pPr>
        <w:rPr>
          <w:rFonts w:ascii="TH SarabunPSK" w:hAnsi="TH SarabunPSK" w:cs="TH SarabunPSK"/>
          <w:b/>
          <w:bCs/>
          <w:sz w:val="32"/>
          <w:szCs w:val="32"/>
          <w:shd w:val="clear" w:color="auto" w:fill="FFFFFF"/>
        </w:rPr>
      </w:pPr>
    </w:p>
    <w:tbl>
      <w:tblPr>
        <w:tblStyle w:val="a9"/>
        <w:tblW w:w="0" w:type="auto"/>
        <w:tblLook w:val="04A0" w:firstRow="1" w:lastRow="0" w:firstColumn="1" w:lastColumn="0" w:noHBand="0" w:noVBand="1"/>
      </w:tblPr>
      <w:tblGrid>
        <w:gridCol w:w="1548"/>
        <w:gridCol w:w="6977"/>
      </w:tblGrid>
      <w:tr w:rsidR="00D61FC6" w:rsidTr="00D61FC6">
        <w:tc>
          <w:tcPr>
            <w:tcW w:w="1548" w:type="dxa"/>
          </w:tcPr>
          <w:p w:rsidR="00D61FC6" w:rsidRDefault="00D61FC6" w:rsidP="00D61FC6">
            <w:pPr>
              <w:jc w:val="center"/>
              <w:rPr>
                <w:rFonts w:ascii="TH SarabunPSK" w:hAnsi="TH SarabunPSK" w:cs="TH SarabunPSK"/>
                <w:b/>
                <w:bCs/>
                <w:sz w:val="32"/>
                <w:szCs w:val="32"/>
              </w:rPr>
            </w:pPr>
            <w:r>
              <w:rPr>
                <w:rFonts w:ascii="TH SarabunPSK" w:hAnsi="TH SarabunPSK" w:cs="TH SarabunPSK" w:hint="cs"/>
                <w:b/>
                <w:bCs/>
                <w:sz w:val="32"/>
                <w:szCs w:val="32"/>
                <w:cs/>
              </w:rPr>
              <w:t>ปีการศึกษา</w:t>
            </w:r>
          </w:p>
        </w:tc>
        <w:tc>
          <w:tcPr>
            <w:tcW w:w="6977" w:type="dxa"/>
          </w:tcPr>
          <w:p w:rsidR="00D61FC6" w:rsidRDefault="00D61FC6" w:rsidP="00D61FC6">
            <w:pPr>
              <w:jc w:val="center"/>
              <w:rPr>
                <w:rFonts w:ascii="TH SarabunPSK" w:hAnsi="TH SarabunPSK" w:cs="TH SarabunPSK"/>
                <w:b/>
                <w:bCs/>
                <w:sz w:val="32"/>
                <w:szCs w:val="32"/>
              </w:rPr>
            </w:pPr>
            <w:r w:rsidRPr="00D61FC6">
              <w:rPr>
                <w:rFonts w:ascii="TH SarabunPSK" w:hAnsi="TH SarabunPSK" w:cs="TH SarabunPSK"/>
                <w:b/>
                <w:bCs/>
                <w:sz w:val="32"/>
                <w:szCs w:val="32"/>
                <w:shd w:val="clear" w:color="auto" w:fill="FFFFFF"/>
                <w:cs/>
              </w:rPr>
              <w:t>ความ</w:t>
            </w:r>
            <w:r>
              <w:rPr>
                <w:rFonts w:ascii="TH SarabunPSK" w:hAnsi="TH SarabunPSK" w:cs="TH SarabunPSK"/>
                <w:b/>
                <w:bCs/>
                <w:sz w:val="32"/>
                <w:szCs w:val="32"/>
                <w:shd w:val="clear" w:color="auto" w:fill="FFFFFF"/>
                <w:cs/>
              </w:rPr>
              <w:t>คาดหวังของผลลัพธ์การเรียนรู้</w:t>
            </w:r>
          </w:p>
        </w:tc>
      </w:tr>
      <w:tr w:rsidR="00D61FC6" w:rsidTr="00D61FC6">
        <w:tc>
          <w:tcPr>
            <w:tcW w:w="1548" w:type="dxa"/>
          </w:tcPr>
          <w:p w:rsidR="00D61FC6" w:rsidRDefault="00D61FC6">
            <w:pPr>
              <w:rPr>
                <w:rFonts w:ascii="TH SarabunPSK" w:hAnsi="TH SarabunPSK" w:cs="TH SarabunPSK"/>
                <w:b/>
                <w:bCs/>
                <w:sz w:val="32"/>
                <w:szCs w:val="32"/>
                <w:cs/>
              </w:rPr>
            </w:pPr>
            <w:r>
              <w:rPr>
                <w:rFonts w:ascii="TH SarabunPSK" w:hAnsi="TH SarabunPSK" w:cs="TH SarabunPSK" w:hint="cs"/>
                <w:b/>
                <w:bCs/>
                <w:sz w:val="32"/>
                <w:szCs w:val="32"/>
                <w:cs/>
              </w:rPr>
              <w:t>ปีการศึกษาที่ 1</w:t>
            </w:r>
          </w:p>
        </w:tc>
        <w:tc>
          <w:tcPr>
            <w:tcW w:w="6977" w:type="dxa"/>
          </w:tcPr>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tc>
      </w:tr>
      <w:tr w:rsidR="00D61FC6" w:rsidTr="00D61FC6">
        <w:tc>
          <w:tcPr>
            <w:tcW w:w="1548" w:type="dxa"/>
          </w:tcPr>
          <w:p w:rsidR="00D61FC6" w:rsidRDefault="00D61FC6">
            <w:pPr>
              <w:rPr>
                <w:rFonts w:ascii="TH SarabunPSK" w:hAnsi="TH SarabunPSK" w:cs="TH SarabunPSK"/>
                <w:b/>
                <w:bCs/>
                <w:sz w:val="32"/>
                <w:szCs w:val="32"/>
              </w:rPr>
            </w:pPr>
            <w:r>
              <w:rPr>
                <w:rFonts w:ascii="TH SarabunPSK" w:hAnsi="TH SarabunPSK" w:cs="TH SarabunPSK" w:hint="cs"/>
                <w:b/>
                <w:bCs/>
                <w:sz w:val="32"/>
                <w:szCs w:val="32"/>
                <w:cs/>
              </w:rPr>
              <w:t>ปีการศึกษาที่ 2</w:t>
            </w:r>
          </w:p>
        </w:tc>
        <w:tc>
          <w:tcPr>
            <w:tcW w:w="6977" w:type="dxa"/>
          </w:tcPr>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tc>
      </w:tr>
      <w:tr w:rsidR="00D61FC6" w:rsidTr="00D61FC6">
        <w:tc>
          <w:tcPr>
            <w:tcW w:w="1548" w:type="dxa"/>
          </w:tcPr>
          <w:p w:rsidR="00D61FC6" w:rsidRDefault="00D61FC6">
            <w:pPr>
              <w:rPr>
                <w:rFonts w:ascii="TH SarabunPSK" w:hAnsi="TH SarabunPSK" w:cs="TH SarabunPSK"/>
                <w:b/>
                <w:bCs/>
                <w:sz w:val="32"/>
                <w:szCs w:val="32"/>
              </w:rPr>
            </w:pPr>
            <w:r>
              <w:rPr>
                <w:rFonts w:ascii="TH SarabunPSK" w:hAnsi="TH SarabunPSK" w:cs="TH SarabunPSK" w:hint="cs"/>
                <w:b/>
                <w:bCs/>
                <w:sz w:val="32"/>
                <w:szCs w:val="32"/>
                <w:cs/>
              </w:rPr>
              <w:t>ปีการศึกษาที่ 3</w:t>
            </w:r>
          </w:p>
        </w:tc>
        <w:tc>
          <w:tcPr>
            <w:tcW w:w="6977" w:type="dxa"/>
          </w:tcPr>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tc>
      </w:tr>
      <w:tr w:rsidR="00D61FC6" w:rsidTr="00D61FC6">
        <w:tc>
          <w:tcPr>
            <w:tcW w:w="1548" w:type="dxa"/>
          </w:tcPr>
          <w:p w:rsidR="00D61FC6" w:rsidRDefault="00D61FC6">
            <w:pPr>
              <w:rPr>
                <w:rFonts w:ascii="TH SarabunPSK" w:hAnsi="TH SarabunPSK" w:cs="TH SarabunPSK"/>
                <w:b/>
                <w:bCs/>
                <w:sz w:val="32"/>
                <w:szCs w:val="32"/>
              </w:rPr>
            </w:pPr>
            <w:r>
              <w:rPr>
                <w:rFonts w:ascii="TH SarabunPSK" w:hAnsi="TH SarabunPSK" w:cs="TH SarabunPSK" w:hint="cs"/>
                <w:b/>
                <w:bCs/>
                <w:sz w:val="32"/>
                <w:szCs w:val="32"/>
                <w:cs/>
              </w:rPr>
              <w:t>ปีการศึกษาที่ 4</w:t>
            </w:r>
          </w:p>
        </w:tc>
        <w:tc>
          <w:tcPr>
            <w:tcW w:w="6977" w:type="dxa"/>
          </w:tcPr>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p w:rsidR="00D61FC6" w:rsidRDefault="00D61FC6">
            <w:pPr>
              <w:rPr>
                <w:rFonts w:ascii="TH SarabunPSK" w:hAnsi="TH SarabunPSK" w:cs="TH SarabunPSK"/>
                <w:b/>
                <w:bCs/>
                <w:sz w:val="32"/>
                <w:szCs w:val="32"/>
              </w:rPr>
            </w:pPr>
          </w:p>
        </w:tc>
      </w:tr>
    </w:tbl>
    <w:p w:rsidR="00D61FC6" w:rsidRDefault="00421379" w:rsidP="00D61FC6">
      <w:pPr>
        <w:rPr>
          <w:rFonts w:ascii="TH SarabunPSK" w:hAnsi="TH SarabunPSK" w:cs="TH SarabunPSK"/>
          <w:color w:val="FF0000"/>
          <w:sz w:val="36"/>
          <w:szCs w:val="44"/>
        </w:rPr>
      </w:pPr>
      <w:r>
        <w:rPr>
          <w:rFonts w:ascii="TH SarabunPSK" w:hAnsi="TH SarabunPSK" w:cs="TH SarabunPSK"/>
          <w:noProof/>
          <w:color w:val="FF0000"/>
          <w:sz w:val="36"/>
          <w:szCs w:val="44"/>
        </w:rPr>
        <w:pict>
          <v:roundrect id="_x0000_s1077" style="position:absolute;margin-left:-16.5pt;margin-top:16.25pt;width:423pt;height:78.75pt;z-index:-251511808;mso-position-horizontal-relative:text;mso-position-vertical-relative:text" arcsize="10923f" fillcolor="white [3201]" strokecolor="#9cc2e5 [1940]" strokeweight="1pt">
            <v:fill color2="#bdd6ee [1300]" focusposition="1" focussize="" focus="100%" type="gradient"/>
            <v:shadow on="t" type="perspective" color="#1f4d78 [1604]" opacity=".5" offset="1pt" offset2="-3pt"/>
          </v:roundrect>
        </w:pict>
      </w:r>
    </w:p>
    <w:p w:rsidR="0091592F" w:rsidRDefault="00D61FC6">
      <w:pPr>
        <w:rPr>
          <w:rFonts w:ascii="TH SarabunPSK" w:hAnsi="TH SarabunPSK" w:cs="TH SarabunPSK"/>
          <w:b/>
          <w:bCs/>
          <w:sz w:val="32"/>
          <w:szCs w:val="32"/>
          <w:shd w:val="clear" w:color="auto" w:fill="FFFFFF"/>
        </w:rPr>
      </w:pPr>
      <w:r w:rsidRPr="00D61FC6">
        <w:rPr>
          <w:rFonts w:ascii="TH SarabunPSK" w:hAnsi="TH SarabunPSK" w:cs="TH SarabunPSK" w:hint="cs"/>
          <w:color w:val="FF0000"/>
          <w:sz w:val="36"/>
          <w:szCs w:val="44"/>
          <w:cs/>
        </w:rPr>
        <w:t xml:space="preserve">**หมายเหตุ  </w:t>
      </w:r>
      <w:r w:rsidR="005D6008">
        <w:rPr>
          <w:rFonts w:ascii="TH SarabunPSK" w:hAnsi="TH SarabunPSK" w:cs="TH SarabunPSK" w:hint="cs"/>
          <w:color w:val="FF0000"/>
          <w:sz w:val="36"/>
          <w:szCs w:val="44"/>
          <w:cs/>
        </w:rPr>
        <w:t>ให้บรรยายว่า</w:t>
      </w:r>
      <w:r w:rsidRPr="00D61FC6">
        <w:rPr>
          <w:rFonts w:ascii="TH SarabunPSK" w:hAnsi="TH SarabunPSK" w:cs="TH SarabunPSK" w:hint="cs"/>
          <w:color w:val="FF0000"/>
          <w:sz w:val="36"/>
          <w:szCs w:val="44"/>
          <w:cs/>
        </w:rPr>
        <w:t>นักศึกษา</w:t>
      </w:r>
      <w:r w:rsidR="005D6008">
        <w:rPr>
          <w:rFonts w:ascii="TH SarabunPSK" w:hAnsi="TH SarabunPSK" w:cs="TH SarabunPSK" w:hint="cs"/>
          <w:color w:val="FF0000"/>
          <w:sz w:val="36"/>
          <w:szCs w:val="44"/>
          <w:cs/>
        </w:rPr>
        <w:t>จะมีผลลัพธ์การเรียนรู้</w:t>
      </w:r>
      <w:r w:rsidRPr="00D61FC6">
        <w:rPr>
          <w:rFonts w:ascii="TH SarabunPSK" w:hAnsi="TH SarabunPSK" w:cs="TH SarabunPSK" w:hint="cs"/>
          <w:color w:val="FF0000"/>
          <w:sz w:val="36"/>
          <w:szCs w:val="44"/>
          <w:cs/>
        </w:rPr>
        <w:t xml:space="preserve">ในแต่ละปีการศึกษาอย่างไร </w:t>
      </w: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5D6008" w:rsidRDefault="005D6008">
      <w:pPr>
        <w:rPr>
          <w:rFonts w:ascii="TH SarabunPSK" w:hAnsi="TH SarabunPSK" w:cs="TH SarabunPSK"/>
          <w:b/>
          <w:bCs/>
          <w:sz w:val="32"/>
          <w:szCs w:val="32"/>
          <w:shd w:val="clear" w:color="auto" w:fill="FFFFFF"/>
        </w:rPr>
      </w:pPr>
    </w:p>
    <w:p w:rsidR="008E0740" w:rsidRPr="00EE5417" w:rsidRDefault="008E0740" w:rsidP="008E0740">
      <w:pPr>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3.</w:t>
      </w:r>
      <w:r w:rsidR="00D61FC6">
        <w:rPr>
          <w:rFonts w:ascii="TH SarabunPSK" w:hAnsi="TH SarabunPSK" w:cs="TH SarabunPSK" w:hint="cs"/>
          <w:b/>
          <w:bCs/>
          <w:sz w:val="32"/>
          <w:szCs w:val="32"/>
          <w:cs/>
        </w:rPr>
        <w:t>3</w:t>
      </w:r>
      <w:r w:rsidRPr="00EE5417">
        <w:rPr>
          <w:rFonts w:ascii="TH SarabunPSK" w:hAnsi="TH SarabunPSK" w:cs="TH SarabunPSK"/>
          <w:b/>
          <w:bCs/>
          <w:sz w:val="32"/>
          <w:szCs w:val="32"/>
          <w:cs/>
        </w:rPr>
        <w:t xml:space="preserve"> </w:t>
      </w:r>
      <w:r>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ชื่อ สกุล ตำแหน่งและคุณวุฒิของอาจารย์ </w:t>
      </w:r>
    </w:p>
    <w:p w:rsidR="008E0740" w:rsidRDefault="008E0740" w:rsidP="008E0740">
      <w:pPr>
        <w:ind w:left="1260" w:hanging="540"/>
        <w:jc w:val="thaiDistribute"/>
        <w:rPr>
          <w:rFonts w:ascii="TH SarabunPSK" w:hAnsi="TH SarabunPSK" w:cs="TH SarabunPSK"/>
          <w:b/>
          <w:bCs/>
          <w:sz w:val="32"/>
          <w:szCs w:val="32"/>
          <w:cs/>
        </w:rPr>
      </w:pPr>
      <w:r>
        <w:rPr>
          <w:rFonts w:ascii="TH SarabunPSK" w:hAnsi="TH SarabunPSK" w:cs="TH SarabunPSK"/>
          <w:b/>
          <w:bCs/>
          <w:sz w:val="32"/>
          <w:szCs w:val="32"/>
          <w:cs/>
        </w:rPr>
        <w:t>3.</w:t>
      </w:r>
      <w:r w:rsidR="00D61FC6">
        <w:rPr>
          <w:rFonts w:ascii="TH SarabunPSK" w:hAnsi="TH SarabunPSK" w:cs="TH SarabunPSK" w:hint="cs"/>
          <w:b/>
          <w:bCs/>
          <w:sz w:val="32"/>
          <w:szCs w:val="32"/>
          <w:cs/>
        </w:rPr>
        <w:t>3</w:t>
      </w:r>
      <w:r>
        <w:rPr>
          <w:rFonts w:ascii="TH SarabunPSK" w:hAnsi="TH SarabunPSK" w:cs="TH SarabunPSK"/>
          <w:b/>
          <w:bCs/>
          <w:sz w:val="32"/>
          <w:szCs w:val="32"/>
          <w:cs/>
        </w:rPr>
        <w:t>.</w:t>
      </w:r>
      <w:r w:rsidR="00421379">
        <w:rPr>
          <w:rFonts w:ascii="TH SarabunPSK" w:hAnsi="TH SarabunPSK" w:cs="TH SarabunPSK" w:hint="cs"/>
          <w:b/>
          <w:bCs/>
          <w:sz w:val="32"/>
          <w:szCs w:val="32"/>
          <w:cs/>
        </w:rPr>
        <w:t>1</w:t>
      </w:r>
      <w:r>
        <w:rPr>
          <w:rFonts w:ascii="TH SarabunPSK" w:hAnsi="TH SarabunPSK" w:cs="TH SarabunPSK" w:hint="cs"/>
          <w:b/>
          <w:bCs/>
          <w:sz w:val="32"/>
          <w:szCs w:val="32"/>
          <w:cs/>
        </w:rPr>
        <w:tab/>
      </w:r>
      <w:r w:rsidRPr="00EE5417">
        <w:rPr>
          <w:rFonts w:ascii="TH SarabunPSK" w:hAnsi="TH SarabunPSK" w:cs="TH SarabunPSK"/>
          <w:b/>
          <w:bCs/>
          <w:sz w:val="32"/>
          <w:szCs w:val="32"/>
          <w:cs/>
        </w:rPr>
        <w:t>อาจารย์ประจำ</w:t>
      </w:r>
      <w:r>
        <w:rPr>
          <w:rFonts w:ascii="TH SarabunPSK" w:hAnsi="TH SarabunPSK" w:cs="TH SarabunPSK" w:hint="cs"/>
          <w:b/>
          <w:bCs/>
          <w:sz w:val="32"/>
          <w:szCs w:val="32"/>
          <w:cs/>
        </w:rPr>
        <w:t>หลักสูตร</w:t>
      </w:r>
    </w:p>
    <w:p w:rsidR="008E0740" w:rsidRPr="0091592F" w:rsidRDefault="008E0740" w:rsidP="008E0740">
      <w:pPr>
        <w:ind w:left="360" w:firstLine="360"/>
        <w:jc w:val="thaiDistribute"/>
        <w:rPr>
          <w:rFonts w:ascii="TH SarabunPSK" w:hAnsi="TH SarabunPSK" w:cs="TH SarabunPSK"/>
          <w:b/>
          <w:bCs/>
          <w:sz w:val="10"/>
          <w:szCs w:val="10"/>
        </w:rPr>
      </w:pPr>
    </w:p>
    <w:tbl>
      <w:tblPr>
        <w:tblW w:w="5409" w:type="pct"/>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1725"/>
        <w:gridCol w:w="926"/>
        <w:gridCol w:w="1413"/>
        <w:gridCol w:w="1485"/>
        <w:gridCol w:w="839"/>
        <w:gridCol w:w="603"/>
        <w:gridCol w:w="587"/>
        <w:gridCol w:w="603"/>
        <w:gridCol w:w="540"/>
      </w:tblGrid>
      <w:tr w:rsidR="00EB6FAF" w:rsidRPr="0075011D" w:rsidTr="00FE1B4D">
        <w:trPr>
          <w:cantSplit/>
          <w:trHeight w:val="440"/>
        </w:trPr>
        <w:tc>
          <w:tcPr>
            <w:tcW w:w="272" w:type="pct"/>
            <w:vMerge w:val="restart"/>
            <w:vAlign w:val="center"/>
          </w:tcPr>
          <w:p w:rsidR="00EB6FAF" w:rsidRPr="0075011D" w:rsidRDefault="00EB6FAF" w:rsidP="00EB6FAF">
            <w:pPr>
              <w:pStyle w:val="8"/>
              <w:snapToGrid w:val="0"/>
              <w:ind w:left="-142" w:right="-143"/>
              <w:rPr>
                <w:rFonts w:ascii="TH SarabunPSK" w:hAnsi="TH SarabunPSK" w:cs="TH SarabunPSK"/>
                <w:b/>
                <w:bCs/>
                <w:sz w:val="28"/>
                <w:szCs w:val="28"/>
                <w:cs/>
              </w:rPr>
            </w:pPr>
            <w:r w:rsidRPr="0075011D">
              <w:rPr>
                <w:rFonts w:ascii="TH SarabunPSK" w:hAnsi="TH SarabunPSK" w:cs="TH SarabunPSK"/>
                <w:b/>
                <w:bCs/>
                <w:sz w:val="28"/>
                <w:szCs w:val="28"/>
                <w:cs/>
              </w:rPr>
              <w:t>ลำดับ</w:t>
            </w:r>
          </w:p>
        </w:tc>
        <w:tc>
          <w:tcPr>
            <w:tcW w:w="935" w:type="pct"/>
            <w:vMerge w:val="restart"/>
            <w:vAlign w:val="center"/>
          </w:tcPr>
          <w:p w:rsidR="00EB6FAF" w:rsidRPr="0075011D" w:rsidRDefault="00EB6FAF" w:rsidP="00BF7699">
            <w:pPr>
              <w:pStyle w:val="8"/>
              <w:snapToGrid w:val="0"/>
              <w:rPr>
                <w:rFonts w:ascii="TH SarabunPSK" w:hAnsi="TH SarabunPSK" w:cs="TH SarabunPSK"/>
                <w:b/>
                <w:bCs/>
                <w:sz w:val="28"/>
                <w:szCs w:val="28"/>
                <w:cs/>
              </w:rPr>
            </w:pPr>
            <w:r w:rsidRPr="0075011D">
              <w:rPr>
                <w:rFonts w:ascii="TH SarabunPSK" w:hAnsi="TH SarabunPSK" w:cs="TH SarabunPSK"/>
                <w:b/>
                <w:bCs/>
                <w:sz w:val="28"/>
                <w:szCs w:val="28"/>
                <w:cs/>
              </w:rPr>
              <w:t>ชื่อ–นามสกุล</w:t>
            </w:r>
          </w:p>
        </w:tc>
        <w:tc>
          <w:tcPr>
            <w:tcW w:w="502" w:type="pct"/>
            <w:vMerge w:val="restart"/>
            <w:vAlign w:val="center"/>
          </w:tcPr>
          <w:p w:rsidR="00EB6FAF" w:rsidRPr="0075011D" w:rsidRDefault="00EB6FAF" w:rsidP="00BF7699">
            <w:pPr>
              <w:pStyle w:val="8"/>
              <w:snapToGrid w:val="0"/>
              <w:ind w:right="0"/>
              <w:rPr>
                <w:rFonts w:ascii="TH SarabunPSK" w:eastAsia="Cordia New" w:hAnsi="TH SarabunPSK" w:cs="TH SarabunPSK"/>
                <w:b/>
                <w:bCs/>
                <w:sz w:val="28"/>
                <w:szCs w:val="28"/>
                <w:cs/>
              </w:rPr>
            </w:pPr>
            <w:r w:rsidRPr="0075011D">
              <w:rPr>
                <w:rFonts w:ascii="TH SarabunPSK" w:eastAsia="Cordia New" w:hAnsi="TH SarabunPSK" w:cs="TH SarabunPSK"/>
                <w:b/>
                <w:bCs/>
                <w:sz w:val="28"/>
                <w:szCs w:val="28"/>
                <w:cs/>
              </w:rPr>
              <w:t>ตำแหน่ง</w:t>
            </w:r>
          </w:p>
          <w:p w:rsidR="00EB6FAF" w:rsidRPr="0075011D" w:rsidRDefault="00EB6FAF" w:rsidP="00BF7699">
            <w:pPr>
              <w:pStyle w:val="8"/>
              <w:snapToGrid w:val="0"/>
              <w:rPr>
                <w:rFonts w:ascii="TH SarabunPSK" w:hAnsi="TH SarabunPSK" w:cs="TH SarabunPSK"/>
                <w:b/>
                <w:bCs/>
                <w:sz w:val="28"/>
                <w:szCs w:val="28"/>
                <w:cs/>
              </w:rPr>
            </w:pPr>
            <w:r w:rsidRPr="0075011D">
              <w:rPr>
                <w:rFonts w:ascii="TH SarabunPSK" w:eastAsia="Cordia New" w:hAnsi="TH SarabunPSK" w:cs="TH SarabunPSK"/>
                <w:b/>
                <w:bCs/>
                <w:sz w:val="28"/>
                <w:szCs w:val="28"/>
                <w:cs/>
              </w:rPr>
              <w:t>วิชาการ</w:t>
            </w:r>
          </w:p>
        </w:tc>
        <w:tc>
          <w:tcPr>
            <w:tcW w:w="766" w:type="pct"/>
            <w:vMerge w:val="restart"/>
            <w:vAlign w:val="center"/>
          </w:tcPr>
          <w:p w:rsidR="00EB6FAF" w:rsidRPr="0075011D" w:rsidRDefault="00EB6FAF" w:rsidP="00BF7699">
            <w:pPr>
              <w:snapToGrid w:val="0"/>
              <w:ind w:right="-74"/>
              <w:jc w:val="center"/>
              <w:rPr>
                <w:rFonts w:ascii="TH SarabunPSK" w:hAnsi="TH SarabunPSK" w:cs="TH SarabunPSK"/>
                <w:b/>
                <w:bCs/>
                <w:cs/>
              </w:rPr>
            </w:pPr>
            <w:r w:rsidRPr="0075011D">
              <w:rPr>
                <w:rFonts w:ascii="TH SarabunPSK" w:hAnsi="TH SarabunPSK" w:cs="TH SarabunPSK"/>
                <w:b/>
                <w:bCs/>
                <w:cs/>
              </w:rPr>
              <w:t>คุณวุฒิ</w:t>
            </w:r>
            <w:r w:rsidRPr="0075011D">
              <w:rPr>
                <w:rFonts w:ascii="TH SarabunPSK" w:hAnsi="TH SarabunPSK" w:cs="TH SarabunPSK" w:hint="cs"/>
                <w:b/>
                <w:bCs/>
                <w:cs/>
              </w:rPr>
              <w:t>-</w:t>
            </w:r>
            <w:r w:rsidRPr="0075011D">
              <w:rPr>
                <w:rFonts w:ascii="TH SarabunPSK" w:hAnsi="TH SarabunPSK" w:cs="TH SarabunPSK"/>
                <w:b/>
                <w:bCs/>
                <w:cs/>
              </w:rPr>
              <w:t>สาขาวิชาเอก</w:t>
            </w:r>
          </w:p>
        </w:tc>
        <w:tc>
          <w:tcPr>
            <w:tcW w:w="805" w:type="pct"/>
            <w:vMerge w:val="restart"/>
            <w:vAlign w:val="center"/>
          </w:tcPr>
          <w:p w:rsidR="00EB6FAF" w:rsidRPr="0075011D" w:rsidRDefault="00EB6FAF" w:rsidP="00BF7699">
            <w:pPr>
              <w:pStyle w:val="8"/>
              <w:ind w:right="0" w:hanging="46"/>
              <w:rPr>
                <w:rFonts w:ascii="TH SarabunPSK" w:eastAsia="Cordia New" w:hAnsi="TH SarabunPSK" w:cs="TH SarabunPSK"/>
                <w:b/>
                <w:bCs/>
                <w:sz w:val="28"/>
                <w:szCs w:val="28"/>
              </w:rPr>
            </w:pPr>
            <w:r w:rsidRPr="0075011D">
              <w:rPr>
                <w:rFonts w:ascii="TH SarabunPSK" w:eastAsia="Cordia New" w:hAnsi="TH SarabunPSK" w:cs="TH SarabunPSK" w:hint="cs"/>
                <w:b/>
                <w:bCs/>
                <w:sz w:val="28"/>
                <w:szCs w:val="28"/>
                <w:cs/>
              </w:rPr>
              <w:t>สถาบัน</w:t>
            </w:r>
          </w:p>
          <w:p w:rsidR="00EB6FAF" w:rsidRPr="0075011D" w:rsidRDefault="00EB6FAF" w:rsidP="00BF7699">
            <w:pPr>
              <w:pStyle w:val="8"/>
              <w:ind w:right="0" w:hanging="108"/>
              <w:rPr>
                <w:rFonts w:ascii="TH SarabunPSK" w:eastAsia="Cordia New" w:hAnsi="TH SarabunPSK" w:cs="TH SarabunPSK"/>
                <w:b/>
                <w:bCs/>
                <w:sz w:val="28"/>
                <w:szCs w:val="28"/>
                <w:cs/>
              </w:rPr>
            </w:pPr>
            <w:r w:rsidRPr="0075011D">
              <w:rPr>
                <w:rFonts w:ascii="TH SarabunPSK" w:eastAsia="Cordia New" w:hAnsi="TH SarabunPSK" w:cs="TH SarabunPSK" w:hint="cs"/>
                <w:b/>
                <w:bCs/>
                <w:sz w:val="28"/>
                <w:szCs w:val="28"/>
                <w:cs/>
              </w:rPr>
              <w:t>การศึกษา</w:t>
            </w:r>
          </w:p>
        </w:tc>
        <w:tc>
          <w:tcPr>
            <w:tcW w:w="455" w:type="pct"/>
            <w:vMerge w:val="restart"/>
            <w:vAlign w:val="center"/>
          </w:tcPr>
          <w:p w:rsidR="00EB6FAF" w:rsidRPr="0075011D" w:rsidRDefault="00EB6FAF" w:rsidP="00EB6FAF">
            <w:pPr>
              <w:pStyle w:val="8"/>
              <w:snapToGrid w:val="0"/>
              <w:rPr>
                <w:rFonts w:ascii="TH SarabunPSK" w:hAnsi="TH SarabunPSK" w:cs="TH SarabunPSK"/>
                <w:b/>
                <w:bCs/>
                <w:sz w:val="28"/>
                <w:szCs w:val="28"/>
                <w:cs/>
              </w:rPr>
            </w:pPr>
            <w:r w:rsidRPr="00EB6FAF">
              <w:rPr>
                <w:rFonts w:ascii="TH SarabunPSK" w:hAnsi="TH SarabunPSK" w:cs="TH SarabunPSK"/>
                <w:b/>
                <w:bCs/>
                <w:sz w:val="26"/>
                <w:szCs w:val="26"/>
                <w:cs/>
              </w:rPr>
              <w:t>ปีทีสำเร็จการศึกษา</w:t>
            </w:r>
          </w:p>
        </w:tc>
        <w:tc>
          <w:tcPr>
            <w:tcW w:w="1265" w:type="pct"/>
            <w:gridSpan w:val="4"/>
            <w:vAlign w:val="center"/>
          </w:tcPr>
          <w:p w:rsidR="00EB6FAF" w:rsidRPr="0075011D" w:rsidRDefault="00EB6FAF" w:rsidP="00BF7699">
            <w:pPr>
              <w:pStyle w:val="8"/>
              <w:snapToGrid w:val="0"/>
              <w:rPr>
                <w:rFonts w:ascii="TH SarabunPSK" w:hAnsi="TH SarabunPSK" w:cs="TH SarabunPSK"/>
                <w:b/>
                <w:bCs/>
                <w:sz w:val="28"/>
                <w:szCs w:val="28"/>
              </w:rPr>
            </w:pPr>
            <w:r w:rsidRPr="0075011D">
              <w:rPr>
                <w:rFonts w:ascii="TH SarabunPSK" w:hAnsi="TH SarabunPSK" w:cs="TH SarabunPSK"/>
                <w:b/>
                <w:bCs/>
                <w:sz w:val="28"/>
                <w:szCs w:val="28"/>
                <w:cs/>
              </w:rPr>
              <w:t>ภาระการสอน (ชม./สัปดาห์)</w:t>
            </w:r>
          </w:p>
        </w:tc>
      </w:tr>
      <w:tr w:rsidR="00EB6FAF" w:rsidRPr="0075011D" w:rsidTr="00FE1B4D">
        <w:trPr>
          <w:cantSplit/>
        </w:trPr>
        <w:tc>
          <w:tcPr>
            <w:tcW w:w="272" w:type="pct"/>
            <w:vMerge/>
            <w:vAlign w:val="center"/>
          </w:tcPr>
          <w:p w:rsidR="00EB6FAF" w:rsidRPr="0075011D" w:rsidRDefault="00EB6FAF" w:rsidP="00BF7699">
            <w:pPr>
              <w:rPr>
                <w:rFonts w:ascii="TH SarabunPSK" w:hAnsi="TH SarabunPSK" w:cs="TH SarabunPSK"/>
                <w:b/>
                <w:bCs/>
              </w:rPr>
            </w:pPr>
          </w:p>
        </w:tc>
        <w:tc>
          <w:tcPr>
            <w:tcW w:w="935" w:type="pct"/>
            <w:vMerge/>
            <w:vAlign w:val="center"/>
          </w:tcPr>
          <w:p w:rsidR="00EB6FAF" w:rsidRPr="0075011D" w:rsidRDefault="00EB6FAF" w:rsidP="00BF7699">
            <w:pPr>
              <w:rPr>
                <w:rFonts w:ascii="TH SarabunPSK" w:hAnsi="TH SarabunPSK" w:cs="TH SarabunPSK"/>
                <w:b/>
                <w:bCs/>
              </w:rPr>
            </w:pPr>
          </w:p>
        </w:tc>
        <w:tc>
          <w:tcPr>
            <w:tcW w:w="502" w:type="pct"/>
            <w:vMerge/>
            <w:vAlign w:val="center"/>
          </w:tcPr>
          <w:p w:rsidR="00EB6FAF" w:rsidRPr="0075011D" w:rsidRDefault="00EB6FAF" w:rsidP="00BF7699">
            <w:pPr>
              <w:rPr>
                <w:rFonts w:ascii="TH SarabunPSK" w:hAnsi="TH SarabunPSK" w:cs="TH SarabunPSK"/>
                <w:b/>
                <w:bCs/>
              </w:rPr>
            </w:pPr>
          </w:p>
        </w:tc>
        <w:tc>
          <w:tcPr>
            <w:tcW w:w="766" w:type="pct"/>
            <w:vMerge/>
            <w:vAlign w:val="center"/>
          </w:tcPr>
          <w:p w:rsidR="00EB6FAF" w:rsidRPr="0075011D" w:rsidRDefault="00EB6FAF" w:rsidP="00BF7699">
            <w:pPr>
              <w:rPr>
                <w:rFonts w:ascii="TH SarabunPSK" w:hAnsi="TH SarabunPSK" w:cs="TH SarabunPSK"/>
                <w:b/>
                <w:bCs/>
              </w:rPr>
            </w:pPr>
          </w:p>
        </w:tc>
        <w:tc>
          <w:tcPr>
            <w:tcW w:w="805" w:type="pct"/>
            <w:vMerge/>
            <w:vAlign w:val="center"/>
          </w:tcPr>
          <w:p w:rsidR="00EB6FAF" w:rsidRPr="0075011D" w:rsidRDefault="00EB6FAF" w:rsidP="00BF7699">
            <w:pPr>
              <w:rPr>
                <w:rFonts w:ascii="TH SarabunPSK" w:hAnsi="TH SarabunPSK" w:cs="TH SarabunPSK"/>
                <w:b/>
                <w:bCs/>
              </w:rPr>
            </w:pPr>
          </w:p>
        </w:tc>
        <w:tc>
          <w:tcPr>
            <w:tcW w:w="455" w:type="pct"/>
            <w:vMerge/>
          </w:tcPr>
          <w:p w:rsidR="00EB6FAF" w:rsidRPr="0075011D" w:rsidRDefault="00EB6FAF" w:rsidP="00BF7699">
            <w:pPr>
              <w:snapToGrid w:val="0"/>
              <w:ind w:left="-113" w:right="-89"/>
              <w:jc w:val="center"/>
              <w:rPr>
                <w:rFonts w:ascii="TH SarabunPSK" w:hAnsi="TH SarabunPSK" w:cs="TH SarabunPSK"/>
                <w:b/>
                <w:bCs/>
              </w:rPr>
            </w:pPr>
          </w:p>
        </w:tc>
        <w:tc>
          <w:tcPr>
            <w:tcW w:w="327" w:type="pct"/>
          </w:tcPr>
          <w:p w:rsidR="00EB6FAF" w:rsidRPr="0075011D" w:rsidRDefault="00C111CA" w:rsidP="00BF7699">
            <w:pPr>
              <w:snapToGrid w:val="0"/>
              <w:ind w:left="-113" w:right="-89"/>
              <w:jc w:val="center"/>
              <w:rPr>
                <w:rFonts w:ascii="TH SarabunPSK" w:hAnsi="TH SarabunPSK" w:cs="TH SarabunPSK"/>
                <w:b/>
                <w:bCs/>
              </w:rPr>
            </w:pPr>
            <w:r w:rsidRPr="0075011D">
              <w:rPr>
                <w:rFonts w:ascii="TH SarabunPSK" w:hAnsi="TH SarabunPSK" w:cs="TH SarabunPSK"/>
                <w:b/>
                <w:bCs/>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75011D">
              <w:rPr>
                <w:rFonts w:ascii="TH SarabunPSK" w:hAnsi="TH SarabunPSK" w:cs="TH SarabunPSK"/>
                <w:b/>
                <w:bCs/>
              </w:rPr>
              <w:instrText xml:space="preserve"> FORMTEXT </w:instrText>
            </w:r>
            <w:r w:rsidRPr="0075011D">
              <w:rPr>
                <w:rFonts w:ascii="TH SarabunPSK" w:hAnsi="TH SarabunPSK" w:cs="TH SarabunPSK"/>
                <w:b/>
                <w:bCs/>
              </w:rPr>
            </w:r>
            <w:r w:rsidRPr="0075011D">
              <w:rPr>
                <w:rFonts w:ascii="TH SarabunPSK" w:hAnsi="TH SarabunPSK" w:cs="TH SarabunPSK"/>
                <w:b/>
                <w:bCs/>
              </w:rPr>
              <w:fldChar w:fldCharType="separate"/>
            </w:r>
            <w:r w:rsidR="00EB6FAF" w:rsidRPr="0075011D">
              <w:rPr>
                <w:rFonts w:ascii="TH SarabunPSK" w:hAnsi="TH SarabunPSK" w:cs="TH SarabunPSK"/>
                <w:b/>
                <w:bCs/>
                <w:noProof/>
                <w:cs/>
              </w:rPr>
              <w:t>[</w:t>
            </w:r>
            <w:r w:rsidR="00EB6FAF" w:rsidRPr="0075011D">
              <w:rPr>
                <w:rFonts w:ascii="TH SarabunPSK" w:hAnsi="TH SarabunPSK" w:cs="TH SarabunPSK" w:hint="cs"/>
                <w:b/>
                <w:bCs/>
                <w:noProof/>
                <w:cs/>
              </w:rPr>
              <w:t>พ.ศ.</w:t>
            </w:r>
            <w:r w:rsidR="00EB6FAF" w:rsidRPr="0075011D">
              <w:rPr>
                <w:rFonts w:ascii="TH SarabunPSK" w:hAnsi="TH SarabunPSK" w:cs="TH SarabunPSK"/>
                <w:b/>
                <w:bCs/>
                <w:noProof/>
                <w:cs/>
              </w:rPr>
              <w:t>]</w:t>
            </w:r>
            <w:r w:rsidRPr="0075011D">
              <w:rPr>
                <w:rFonts w:ascii="TH SarabunPSK" w:hAnsi="TH SarabunPSK" w:cs="TH SarabunPSK"/>
                <w:b/>
                <w:bCs/>
              </w:rPr>
              <w:fldChar w:fldCharType="end"/>
            </w:r>
          </w:p>
        </w:tc>
        <w:tc>
          <w:tcPr>
            <w:tcW w:w="318" w:type="pct"/>
          </w:tcPr>
          <w:p w:rsidR="00EB6FAF" w:rsidRPr="0075011D" w:rsidRDefault="00C111CA" w:rsidP="00BF7699">
            <w:pPr>
              <w:snapToGrid w:val="0"/>
              <w:ind w:left="-113" w:right="-103"/>
              <w:jc w:val="center"/>
              <w:rPr>
                <w:rFonts w:ascii="TH SarabunPSK" w:hAnsi="TH SarabunPSK" w:cs="TH SarabunPSK"/>
                <w:b/>
                <w:bCs/>
              </w:rPr>
            </w:pPr>
            <w:r w:rsidRPr="0075011D">
              <w:rPr>
                <w:rFonts w:ascii="TH SarabunPSK" w:hAnsi="TH SarabunPSK" w:cs="TH SarabunPSK"/>
                <w:b/>
                <w:bCs/>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75011D">
              <w:rPr>
                <w:rFonts w:ascii="TH SarabunPSK" w:hAnsi="TH SarabunPSK" w:cs="TH SarabunPSK"/>
                <w:b/>
                <w:bCs/>
              </w:rPr>
              <w:instrText xml:space="preserve"> FORMTEXT </w:instrText>
            </w:r>
            <w:r w:rsidRPr="0075011D">
              <w:rPr>
                <w:rFonts w:ascii="TH SarabunPSK" w:hAnsi="TH SarabunPSK" w:cs="TH SarabunPSK"/>
                <w:b/>
                <w:bCs/>
              </w:rPr>
            </w:r>
            <w:r w:rsidRPr="0075011D">
              <w:rPr>
                <w:rFonts w:ascii="TH SarabunPSK" w:hAnsi="TH SarabunPSK" w:cs="TH SarabunPSK"/>
                <w:b/>
                <w:bCs/>
              </w:rPr>
              <w:fldChar w:fldCharType="separate"/>
            </w:r>
            <w:r w:rsidR="00EB6FAF" w:rsidRPr="0075011D">
              <w:rPr>
                <w:rFonts w:ascii="TH SarabunPSK" w:hAnsi="TH SarabunPSK" w:cs="TH SarabunPSK"/>
                <w:b/>
                <w:bCs/>
                <w:noProof/>
                <w:cs/>
              </w:rPr>
              <w:t>[</w:t>
            </w:r>
            <w:r w:rsidR="00EB6FAF" w:rsidRPr="0075011D">
              <w:rPr>
                <w:rFonts w:ascii="TH SarabunPSK" w:hAnsi="TH SarabunPSK" w:cs="TH SarabunPSK" w:hint="cs"/>
                <w:b/>
                <w:bCs/>
                <w:noProof/>
                <w:cs/>
              </w:rPr>
              <w:t>พ.ศ.</w:t>
            </w:r>
            <w:r w:rsidR="00EB6FAF" w:rsidRPr="0075011D">
              <w:rPr>
                <w:rFonts w:ascii="TH SarabunPSK" w:hAnsi="TH SarabunPSK" w:cs="TH SarabunPSK"/>
                <w:b/>
                <w:bCs/>
                <w:noProof/>
                <w:cs/>
              </w:rPr>
              <w:t>]</w:t>
            </w:r>
            <w:r w:rsidRPr="0075011D">
              <w:rPr>
                <w:rFonts w:ascii="TH SarabunPSK" w:hAnsi="TH SarabunPSK" w:cs="TH SarabunPSK"/>
                <w:b/>
                <w:bCs/>
              </w:rPr>
              <w:fldChar w:fldCharType="end"/>
            </w:r>
          </w:p>
        </w:tc>
        <w:tc>
          <w:tcPr>
            <w:tcW w:w="327" w:type="pct"/>
          </w:tcPr>
          <w:p w:rsidR="00EB6FAF" w:rsidRPr="0075011D" w:rsidRDefault="00C111CA" w:rsidP="00BF7699">
            <w:pPr>
              <w:snapToGrid w:val="0"/>
              <w:ind w:left="-92" w:right="-117"/>
              <w:jc w:val="center"/>
              <w:rPr>
                <w:rFonts w:ascii="TH SarabunPSK" w:hAnsi="TH SarabunPSK" w:cs="TH SarabunPSK"/>
                <w:b/>
                <w:bCs/>
              </w:rPr>
            </w:pPr>
            <w:r w:rsidRPr="0075011D">
              <w:rPr>
                <w:rFonts w:ascii="TH SarabunPSK" w:hAnsi="TH SarabunPSK" w:cs="TH SarabunPSK"/>
                <w:b/>
                <w:bCs/>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75011D">
              <w:rPr>
                <w:rFonts w:ascii="TH SarabunPSK" w:hAnsi="TH SarabunPSK" w:cs="TH SarabunPSK"/>
                <w:b/>
                <w:bCs/>
              </w:rPr>
              <w:instrText xml:space="preserve"> FORMTEXT </w:instrText>
            </w:r>
            <w:r w:rsidRPr="0075011D">
              <w:rPr>
                <w:rFonts w:ascii="TH SarabunPSK" w:hAnsi="TH SarabunPSK" w:cs="TH SarabunPSK"/>
                <w:b/>
                <w:bCs/>
              </w:rPr>
            </w:r>
            <w:r w:rsidRPr="0075011D">
              <w:rPr>
                <w:rFonts w:ascii="TH SarabunPSK" w:hAnsi="TH SarabunPSK" w:cs="TH SarabunPSK"/>
                <w:b/>
                <w:bCs/>
              </w:rPr>
              <w:fldChar w:fldCharType="separate"/>
            </w:r>
            <w:r w:rsidR="00EB6FAF" w:rsidRPr="0075011D">
              <w:rPr>
                <w:rFonts w:ascii="TH SarabunPSK" w:hAnsi="TH SarabunPSK" w:cs="TH SarabunPSK"/>
                <w:b/>
                <w:bCs/>
                <w:noProof/>
                <w:cs/>
              </w:rPr>
              <w:t>[</w:t>
            </w:r>
            <w:r w:rsidR="00EB6FAF" w:rsidRPr="0075011D">
              <w:rPr>
                <w:rFonts w:ascii="TH SarabunPSK" w:hAnsi="TH SarabunPSK" w:cs="TH SarabunPSK" w:hint="cs"/>
                <w:b/>
                <w:bCs/>
                <w:noProof/>
                <w:cs/>
              </w:rPr>
              <w:t>พ.ศ.</w:t>
            </w:r>
            <w:r w:rsidR="00EB6FAF" w:rsidRPr="0075011D">
              <w:rPr>
                <w:rFonts w:ascii="TH SarabunPSK" w:hAnsi="TH SarabunPSK" w:cs="TH SarabunPSK"/>
                <w:b/>
                <w:bCs/>
                <w:noProof/>
                <w:cs/>
              </w:rPr>
              <w:t>]</w:t>
            </w:r>
            <w:r w:rsidRPr="0075011D">
              <w:rPr>
                <w:rFonts w:ascii="TH SarabunPSK" w:hAnsi="TH SarabunPSK" w:cs="TH SarabunPSK"/>
                <w:b/>
                <w:bCs/>
              </w:rPr>
              <w:fldChar w:fldCharType="end"/>
            </w:r>
          </w:p>
        </w:tc>
        <w:tc>
          <w:tcPr>
            <w:tcW w:w="293" w:type="pct"/>
          </w:tcPr>
          <w:p w:rsidR="00EB6FAF" w:rsidRPr="0075011D" w:rsidRDefault="00C111CA" w:rsidP="00BF7699">
            <w:pPr>
              <w:snapToGrid w:val="0"/>
              <w:ind w:left="-155" w:right="-139"/>
              <w:jc w:val="center"/>
              <w:rPr>
                <w:rFonts w:ascii="TH SarabunPSK" w:hAnsi="TH SarabunPSK" w:cs="TH SarabunPSK"/>
                <w:b/>
                <w:bCs/>
              </w:rPr>
            </w:pPr>
            <w:r w:rsidRPr="0075011D">
              <w:rPr>
                <w:rFonts w:ascii="TH SarabunPSK" w:hAnsi="TH SarabunPSK" w:cs="TH SarabunPSK"/>
                <w:b/>
                <w:bCs/>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75011D">
              <w:rPr>
                <w:rFonts w:ascii="TH SarabunPSK" w:hAnsi="TH SarabunPSK" w:cs="TH SarabunPSK"/>
                <w:b/>
                <w:bCs/>
              </w:rPr>
              <w:instrText xml:space="preserve"> FORMTEXT </w:instrText>
            </w:r>
            <w:r w:rsidRPr="0075011D">
              <w:rPr>
                <w:rFonts w:ascii="TH SarabunPSK" w:hAnsi="TH SarabunPSK" w:cs="TH SarabunPSK"/>
                <w:b/>
                <w:bCs/>
              </w:rPr>
            </w:r>
            <w:r w:rsidRPr="0075011D">
              <w:rPr>
                <w:rFonts w:ascii="TH SarabunPSK" w:hAnsi="TH SarabunPSK" w:cs="TH SarabunPSK"/>
                <w:b/>
                <w:bCs/>
              </w:rPr>
              <w:fldChar w:fldCharType="separate"/>
            </w:r>
            <w:r w:rsidR="00EB6FAF" w:rsidRPr="0075011D">
              <w:rPr>
                <w:rFonts w:ascii="TH SarabunPSK" w:hAnsi="TH SarabunPSK" w:cs="TH SarabunPSK"/>
                <w:b/>
                <w:bCs/>
                <w:noProof/>
                <w:cs/>
              </w:rPr>
              <w:t>[</w:t>
            </w:r>
            <w:r w:rsidR="00EB6FAF" w:rsidRPr="0075011D">
              <w:rPr>
                <w:rFonts w:ascii="TH SarabunPSK" w:hAnsi="TH SarabunPSK" w:cs="TH SarabunPSK" w:hint="cs"/>
                <w:b/>
                <w:bCs/>
                <w:noProof/>
                <w:cs/>
              </w:rPr>
              <w:t>พ.ศ.</w:t>
            </w:r>
            <w:r w:rsidR="00EB6FAF" w:rsidRPr="0075011D">
              <w:rPr>
                <w:rFonts w:ascii="TH SarabunPSK" w:hAnsi="TH SarabunPSK" w:cs="TH SarabunPSK"/>
                <w:b/>
                <w:bCs/>
                <w:noProof/>
                <w:cs/>
              </w:rPr>
              <w:t>]</w:t>
            </w:r>
            <w:r w:rsidRPr="0075011D">
              <w:rPr>
                <w:rFonts w:ascii="TH SarabunPSK" w:hAnsi="TH SarabunPSK" w:cs="TH SarabunPSK"/>
                <w:b/>
                <w:bCs/>
              </w:rPr>
              <w:fldChar w:fldCharType="end"/>
            </w:r>
          </w:p>
        </w:tc>
      </w:tr>
      <w:tr w:rsidR="00D71ED5" w:rsidRPr="003E6B9C" w:rsidTr="00FE1B4D">
        <w:tc>
          <w:tcPr>
            <w:tcW w:w="272" w:type="pct"/>
          </w:tcPr>
          <w:p w:rsidR="00D71ED5" w:rsidRPr="003E6B9C" w:rsidRDefault="00D71ED5" w:rsidP="00D71ED5">
            <w:pPr>
              <w:snapToGrid w:val="0"/>
              <w:jc w:val="center"/>
              <w:rPr>
                <w:rFonts w:ascii="TH SarabunPSK" w:hAnsi="TH SarabunPSK" w:cs="TH SarabunPSK"/>
              </w:rPr>
            </w:pPr>
            <w:r w:rsidRPr="003E6B9C">
              <w:rPr>
                <w:rFonts w:ascii="TH SarabunPSK" w:hAnsi="TH SarabunPSK" w:cs="TH SarabunPSK"/>
                <w:cs/>
              </w:rPr>
              <w:t>1</w:t>
            </w:r>
          </w:p>
        </w:tc>
        <w:tc>
          <w:tcPr>
            <w:tcW w:w="935" w:type="pct"/>
          </w:tcPr>
          <w:p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rsidR="00D71ED5" w:rsidRPr="003E6B9C" w:rsidRDefault="00D71ED5" w:rsidP="00D71ED5">
            <w:pPr>
              <w:snapToGrid w:val="0"/>
              <w:ind w:right="-74"/>
              <w:jc w:val="both"/>
              <w:rPr>
                <w:rFonts w:ascii="TH SarabunPSK" w:hAnsi="TH SarabunPSK" w:cs="TH SarabunPSK"/>
              </w:rPr>
            </w:pPr>
          </w:p>
        </w:tc>
        <w:tc>
          <w:tcPr>
            <w:tcW w:w="502" w:type="pct"/>
          </w:tcPr>
          <w:p w:rsidR="00D71ED5" w:rsidRPr="003E6B9C" w:rsidRDefault="00D71ED5" w:rsidP="00D71ED5">
            <w:pPr>
              <w:snapToGrid w:val="0"/>
              <w:ind w:left="-64" w:right="-74"/>
              <w:jc w:val="center"/>
              <w:rPr>
                <w:rFonts w:ascii="TH SarabunPSK" w:hAnsi="TH SarabunPSK" w:cs="TH SarabunPSK"/>
              </w:rPr>
            </w:pPr>
            <w:r>
              <w:rPr>
                <w:rFonts w:ascii="TH SarabunPSK" w:hAnsi="TH SarabunPSK" w:cs="TH SarabunPSK"/>
                <w:cs/>
              </w:rPr>
              <w:t xml:space="preserve"> </w:t>
            </w: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766" w:type="pct"/>
          </w:tcPr>
          <w:p w:rsidR="00D71ED5" w:rsidRPr="003E6B9C" w:rsidRDefault="00D71ED5" w:rsidP="00D71ED5">
            <w:pPr>
              <w:snapToGrid w:val="0"/>
              <w:ind w:left="-98" w:right="-74"/>
              <w:jc w:val="center"/>
              <w:rPr>
                <w:rFonts w:ascii="TH SarabunPSK" w:hAnsi="TH SarabunPSK" w:cs="TH SarabunPSK"/>
                <w:rtl/>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w:instrText>
            </w:r>
            <w:r w:rsidRPr="003E0AA8">
              <w:rPr>
                <w:rFonts w:ascii="TH SarabunPSK" w:hAnsi="TH SarabunPSK" w:cs="TH SarabunPSK"/>
                <w:cs/>
              </w:rPr>
              <w:instrText xml:space="preserve">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rsidTr="00FE1B4D">
        <w:tc>
          <w:tcPr>
            <w:tcW w:w="272" w:type="pct"/>
          </w:tcPr>
          <w:p w:rsidR="00D71ED5" w:rsidRPr="003E6B9C" w:rsidRDefault="00D71ED5" w:rsidP="00D71ED5">
            <w:pPr>
              <w:snapToGrid w:val="0"/>
              <w:jc w:val="center"/>
              <w:rPr>
                <w:rFonts w:ascii="TH SarabunPSK" w:hAnsi="TH SarabunPSK" w:cs="TH SarabunPSK"/>
              </w:rPr>
            </w:pPr>
            <w:r w:rsidRPr="003E6B9C">
              <w:rPr>
                <w:rFonts w:ascii="TH SarabunPSK" w:hAnsi="TH SarabunPSK" w:cs="TH SarabunPSK"/>
                <w:cs/>
              </w:rPr>
              <w:t>2</w:t>
            </w:r>
          </w:p>
        </w:tc>
        <w:tc>
          <w:tcPr>
            <w:tcW w:w="935" w:type="pct"/>
          </w:tcPr>
          <w:p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rsidR="00D71ED5" w:rsidRPr="003E6B9C" w:rsidRDefault="00D71ED5" w:rsidP="00D71ED5">
            <w:pPr>
              <w:snapToGrid w:val="0"/>
              <w:ind w:right="-74"/>
              <w:jc w:val="both"/>
              <w:rPr>
                <w:rFonts w:ascii="TH SarabunPSK" w:hAnsi="TH SarabunPSK" w:cs="TH SarabunPSK"/>
                <w:rtl/>
                <w:cs/>
              </w:rPr>
            </w:pPr>
          </w:p>
        </w:tc>
        <w:tc>
          <w:tcPr>
            <w:tcW w:w="502" w:type="pct"/>
          </w:tcPr>
          <w:p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Pr>
          <w:p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rsidTr="00FE1B4D">
        <w:tc>
          <w:tcPr>
            <w:tcW w:w="272" w:type="pct"/>
          </w:tcPr>
          <w:p w:rsidR="00D71ED5" w:rsidRPr="003E6B9C" w:rsidRDefault="00D71ED5" w:rsidP="00D71ED5">
            <w:pPr>
              <w:snapToGrid w:val="0"/>
              <w:jc w:val="center"/>
              <w:rPr>
                <w:rFonts w:ascii="TH SarabunPSK" w:hAnsi="TH SarabunPSK" w:cs="TH SarabunPSK"/>
              </w:rPr>
            </w:pPr>
            <w:r w:rsidRPr="003E6B9C">
              <w:rPr>
                <w:rFonts w:ascii="TH SarabunPSK" w:hAnsi="TH SarabunPSK" w:cs="TH SarabunPSK"/>
                <w:cs/>
              </w:rPr>
              <w:t>3</w:t>
            </w:r>
          </w:p>
        </w:tc>
        <w:tc>
          <w:tcPr>
            <w:tcW w:w="935" w:type="pct"/>
          </w:tcPr>
          <w:p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r w:rsidRPr="003E6B9C">
              <w:rPr>
                <w:rFonts w:ascii="TH SarabunPSK" w:hAnsi="TH SarabunPSK" w:cs="TH SarabunPSK"/>
                <w:cs/>
              </w:rPr>
              <w:t xml:space="preserve"> </w:t>
            </w:r>
          </w:p>
          <w:p w:rsidR="00D71ED5" w:rsidRPr="003E6B9C" w:rsidRDefault="00D71ED5" w:rsidP="00D71ED5">
            <w:pPr>
              <w:snapToGrid w:val="0"/>
              <w:ind w:right="-74"/>
              <w:jc w:val="both"/>
              <w:rPr>
                <w:rFonts w:ascii="TH SarabunPSK" w:hAnsi="TH SarabunPSK" w:cs="TH SarabunPSK"/>
                <w:cs/>
              </w:rPr>
            </w:pPr>
          </w:p>
        </w:tc>
        <w:tc>
          <w:tcPr>
            <w:tcW w:w="502" w:type="pct"/>
          </w:tcPr>
          <w:p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Pr>
          <w:p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w:instrText>
            </w:r>
            <w:r w:rsidRPr="003E0AA8">
              <w:rPr>
                <w:rFonts w:ascii="TH SarabunPSK" w:hAnsi="TH SarabunPSK" w:cs="TH SarabunPSK"/>
                <w:cs/>
              </w:rPr>
              <w:instrText xml:space="preserve">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rsidTr="00FE1B4D">
        <w:tc>
          <w:tcPr>
            <w:tcW w:w="272" w:type="pct"/>
          </w:tcPr>
          <w:p w:rsidR="00D71ED5" w:rsidRPr="003E6B9C" w:rsidRDefault="00D71ED5" w:rsidP="00D71ED5">
            <w:pPr>
              <w:snapToGrid w:val="0"/>
              <w:jc w:val="center"/>
              <w:rPr>
                <w:rFonts w:ascii="TH SarabunPSK" w:hAnsi="TH SarabunPSK" w:cs="TH SarabunPSK"/>
                <w:cs/>
              </w:rPr>
            </w:pPr>
            <w:r w:rsidRPr="003E6B9C">
              <w:rPr>
                <w:rFonts w:ascii="TH SarabunPSK" w:hAnsi="TH SarabunPSK" w:cs="TH SarabunPSK"/>
                <w:cs/>
              </w:rPr>
              <w:t>4</w:t>
            </w:r>
          </w:p>
        </w:tc>
        <w:tc>
          <w:tcPr>
            <w:tcW w:w="935" w:type="pct"/>
          </w:tcPr>
          <w:p w:rsidR="00D71ED5" w:rsidRPr="003E6B9C" w:rsidRDefault="00D71ED5" w:rsidP="00D71ED5">
            <w:pPr>
              <w:snapToGrid w:val="0"/>
              <w:ind w:right="-74"/>
              <w:jc w:val="both"/>
              <w:rPr>
                <w:rFonts w:ascii="TH SarabunPSK" w:hAnsi="TH SarabunPSK" w:cs="TH SarabunPSK"/>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rsidR="00D71ED5" w:rsidRPr="003E6B9C" w:rsidRDefault="00D71ED5" w:rsidP="00D71ED5">
            <w:pPr>
              <w:snapToGrid w:val="0"/>
              <w:ind w:right="-74"/>
              <w:jc w:val="both"/>
              <w:rPr>
                <w:rFonts w:ascii="TH SarabunPSK" w:hAnsi="TH SarabunPSK" w:cs="TH SarabunPSK"/>
                <w:rtl/>
                <w:cs/>
              </w:rPr>
            </w:pPr>
          </w:p>
        </w:tc>
        <w:tc>
          <w:tcPr>
            <w:tcW w:w="502" w:type="pct"/>
          </w:tcPr>
          <w:p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Pr>
          <w:p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rsidTr="00FE1B4D">
        <w:tc>
          <w:tcPr>
            <w:tcW w:w="272" w:type="pct"/>
          </w:tcPr>
          <w:p w:rsidR="00D71ED5" w:rsidRPr="003E6B9C" w:rsidRDefault="00D71ED5" w:rsidP="00D71ED5">
            <w:pPr>
              <w:snapToGrid w:val="0"/>
              <w:jc w:val="center"/>
              <w:rPr>
                <w:rFonts w:ascii="TH SarabunPSK" w:hAnsi="TH SarabunPSK" w:cs="TH SarabunPSK"/>
              </w:rPr>
            </w:pPr>
            <w:r w:rsidRPr="003E6B9C">
              <w:rPr>
                <w:rFonts w:ascii="TH SarabunPSK" w:hAnsi="TH SarabunPSK" w:cs="TH SarabunPSK"/>
                <w:cs/>
              </w:rPr>
              <w:t>5</w:t>
            </w:r>
          </w:p>
        </w:tc>
        <w:tc>
          <w:tcPr>
            <w:tcW w:w="935" w:type="pct"/>
          </w:tcPr>
          <w:p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rsidR="00D71ED5" w:rsidRPr="003E6B9C" w:rsidRDefault="00D71ED5" w:rsidP="00D71ED5">
            <w:pPr>
              <w:snapToGrid w:val="0"/>
              <w:ind w:right="-74"/>
              <w:jc w:val="both"/>
              <w:rPr>
                <w:rFonts w:ascii="TH SarabunPSK" w:hAnsi="TH SarabunPSK" w:cs="TH SarabunPSK"/>
                <w:rtl/>
                <w:cs/>
              </w:rPr>
            </w:pPr>
          </w:p>
        </w:tc>
        <w:tc>
          <w:tcPr>
            <w:tcW w:w="502" w:type="pct"/>
          </w:tcPr>
          <w:p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Pr>
          <w:p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w:instrText>
            </w:r>
            <w:r w:rsidRPr="003E0AA8">
              <w:rPr>
                <w:rFonts w:ascii="TH SarabunPSK" w:hAnsi="TH SarabunPSK" w:cs="TH SarabunPSK"/>
                <w:cs/>
              </w:rPr>
              <w:instrText xml:space="preserve">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rsidTr="00FE1B4D">
        <w:tc>
          <w:tcPr>
            <w:tcW w:w="272" w:type="pct"/>
            <w:tcBorders>
              <w:top w:val="single" w:sz="4" w:space="0" w:color="auto"/>
              <w:left w:val="single" w:sz="4" w:space="0" w:color="auto"/>
              <w:bottom w:val="single" w:sz="4" w:space="0" w:color="auto"/>
              <w:right w:val="single" w:sz="4" w:space="0" w:color="auto"/>
            </w:tcBorders>
          </w:tcPr>
          <w:p w:rsidR="00D71ED5" w:rsidRPr="003E6B9C" w:rsidRDefault="00D71ED5" w:rsidP="00D71ED5">
            <w:pPr>
              <w:snapToGrid w:val="0"/>
              <w:jc w:val="center"/>
              <w:rPr>
                <w:rFonts w:ascii="TH SarabunPSK" w:hAnsi="TH SarabunPSK" w:cs="TH SarabunPSK"/>
                <w:cs/>
              </w:rPr>
            </w:pPr>
            <w:r>
              <w:rPr>
                <w:rFonts w:ascii="TH SarabunPSK" w:hAnsi="TH SarabunPSK" w:cs="TH SarabunPSK" w:hint="cs"/>
                <w:cs/>
              </w:rPr>
              <w:t>6</w:t>
            </w:r>
          </w:p>
        </w:tc>
        <w:tc>
          <w:tcPr>
            <w:tcW w:w="935" w:type="pct"/>
            <w:tcBorders>
              <w:top w:val="single" w:sz="4" w:space="0" w:color="auto"/>
              <w:left w:val="single" w:sz="4" w:space="0" w:color="auto"/>
              <w:bottom w:val="single" w:sz="4" w:space="0" w:color="auto"/>
              <w:right w:val="single" w:sz="4" w:space="0" w:color="auto"/>
            </w:tcBorders>
          </w:tcPr>
          <w:p w:rsidR="00D71ED5" w:rsidRPr="003E6B9C" w:rsidRDefault="00D71ED5" w:rsidP="00D71ED5">
            <w:pPr>
              <w:snapToGrid w:val="0"/>
              <w:ind w:right="-74"/>
              <w:jc w:val="both"/>
              <w:rPr>
                <w:rFonts w:ascii="TH SarabunPSK" w:hAnsi="TH SarabunPSK" w:cs="TH SarabunPSK"/>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[ชื่อ-สกุล]</w:t>
            </w:r>
            <w:r w:rsidRPr="003E6B9C">
              <w:rPr>
                <w:rFonts w:ascii="TH SarabunPSK" w:hAnsi="TH SarabunPSK" w:cs="TH SarabunPSK"/>
              </w:rPr>
              <w:fldChar w:fldCharType="end"/>
            </w:r>
          </w:p>
          <w:p w:rsidR="00D71ED5" w:rsidRPr="003E6B9C" w:rsidRDefault="00D71ED5" w:rsidP="00D71ED5">
            <w:pPr>
              <w:snapToGrid w:val="0"/>
              <w:ind w:right="-74"/>
              <w:jc w:val="both"/>
              <w:rPr>
                <w:rFonts w:ascii="TH SarabunPSK" w:hAnsi="TH SarabunPSK" w:cs="TH SarabunPSK"/>
                <w:rtl/>
                <w:cs/>
              </w:rPr>
            </w:pPr>
          </w:p>
        </w:tc>
        <w:tc>
          <w:tcPr>
            <w:tcW w:w="502" w:type="pct"/>
            <w:tcBorders>
              <w:top w:val="single" w:sz="4" w:space="0" w:color="auto"/>
              <w:left w:val="single" w:sz="4" w:space="0" w:color="auto"/>
              <w:bottom w:val="single" w:sz="4" w:space="0" w:color="auto"/>
              <w:right w:val="single" w:sz="4" w:space="0" w:color="auto"/>
            </w:tcBorders>
          </w:tcPr>
          <w:p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Borders>
              <w:top w:val="single" w:sz="4" w:space="0" w:color="auto"/>
              <w:left w:val="single" w:sz="4" w:space="0" w:color="auto"/>
              <w:bottom w:val="single" w:sz="4" w:space="0" w:color="auto"/>
              <w:right w:val="single" w:sz="4" w:space="0" w:color="auto"/>
            </w:tcBorders>
          </w:tcPr>
          <w:p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w:t>
            </w:r>
            <w:r>
              <w:rPr>
                <w:rFonts w:ascii="TH SarabunPSK" w:hAnsi="TH SarabunPSK" w:cs="TH SarabunPSK" w:hint="cs"/>
                <w:cs/>
              </w:rPr>
              <w:t>คุณวุฒิ (</w:t>
            </w:r>
            <w:r w:rsidRPr="003E6B9C">
              <w:rPr>
                <w:rFonts w:ascii="TH SarabunPSK" w:hAnsi="TH SarabunPSK" w:cs="TH SarabunPSK"/>
                <w:cs/>
              </w:rPr>
              <w:t>สาขาวิชา</w:t>
            </w:r>
            <w:r>
              <w:rPr>
                <w:rFonts w:ascii="TH SarabunPSK" w:hAnsi="TH SarabunPSK" w:cs="TH SarabunPSK" w:hint="cs"/>
                <w:cs/>
              </w:rPr>
              <w:t>)</w:t>
            </w:r>
            <w:r w:rsidRPr="003E6B9C">
              <w:rPr>
                <w:rFonts w:ascii="TH SarabunPSK" w:hAnsi="TH SarabunPSK" w:cs="TH SarabunPSK"/>
                <w:cs/>
              </w:rPr>
              <w:t>]</w:t>
            </w:r>
            <w:r w:rsidRPr="003E6B9C">
              <w:rPr>
                <w:rFonts w:ascii="TH SarabunPSK" w:hAnsi="TH SarabunPSK" w:cs="TH SarabunPSK"/>
              </w:rPr>
              <w:fldChar w:fldCharType="end"/>
            </w:r>
          </w:p>
        </w:tc>
        <w:tc>
          <w:tcPr>
            <w:tcW w:w="805" w:type="pct"/>
            <w:tcBorders>
              <w:top w:val="single" w:sz="4" w:space="0" w:color="auto"/>
              <w:left w:val="single" w:sz="4" w:space="0" w:color="auto"/>
              <w:bottom w:val="single" w:sz="4" w:space="0" w:color="auto"/>
              <w:right w:val="single" w:sz="4" w:space="0" w:color="auto"/>
            </w:tcBorders>
          </w:tcPr>
          <w:p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Borders>
              <w:top w:val="single" w:sz="4" w:space="0" w:color="auto"/>
              <w:left w:val="single" w:sz="4" w:space="0" w:color="auto"/>
              <w:bottom w:val="single" w:sz="4" w:space="0" w:color="auto"/>
              <w:right w:val="single" w:sz="4" w:space="0" w:color="auto"/>
            </w:tcBorders>
          </w:tcPr>
          <w:p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Borders>
              <w:top w:val="single" w:sz="4" w:space="0" w:color="auto"/>
              <w:left w:val="single" w:sz="4" w:space="0" w:color="auto"/>
              <w:bottom w:val="single" w:sz="4" w:space="0" w:color="auto"/>
              <w:right w:val="single" w:sz="4" w:space="0" w:color="auto"/>
            </w:tcBorders>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Borders>
              <w:top w:val="single" w:sz="4" w:space="0" w:color="auto"/>
              <w:left w:val="single" w:sz="4" w:space="0" w:color="auto"/>
              <w:bottom w:val="single" w:sz="4" w:space="0" w:color="auto"/>
              <w:right w:val="single" w:sz="4" w:space="0" w:color="auto"/>
            </w:tcBorders>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Borders>
              <w:top w:val="single" w:sz="4" w:space="0" w:color="auto"/>
              <w:left w:val="single" w:sz="4" w:space="0" w:color="auto"/>
              <w:bottom w:val="single" w:sz="4" w:space="0" w:color="auto"/>
              <w:right w:val="single" w:sz="4" w:space="0" w:color="auto"/>
            </w:tcBorders>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Borders>
              <w:top w:val="single" w:sz="4" w:space="0" w:color="auto"/>
              <w:left w:val="single" w:sz="4" w:space="0" w:color="auto"/>
              <w:bottom w:val="single" w:sz="4" w:space="0" w:color="auto"/>
              <w:right w:val="single" w:sz="4" w:space="0" w:color="auto"/>
            </w:tcBorders>
          </w:tcPr>
          <w:p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rsidTr="00FE1B4D">
        <w:tc>
          <w:tcPr>
            <w:tcW w:w="272" w:type="pct"/>
            <w:tcBorders>
              <w:top w:val="single" w:sz="4" w:space="0" w:color="auto"/>
              <w:left w:val="single" w:sz="4" w:space="0" w:color="auto"/>
              <w:bottom w:val="single" w:sz="4" w:space="0" w:color="auto"/>
              <w:right w:val="single" w:sz="4" w:space="0" w:color="auto"/>
            </w:tcBorders>
          </w:tcPr>
          <w:p w:rsidR="00D71ED5" w:rsidRPr="003E6B9C" w:rsidRDefault="00D71ED5" w:rsidP="00D71ED5">
            <w:pPr>
              <w:snapToGrid w:val="0"/>
              <w:jc w:val="center"/>
              <w:rPr>
                <w:rFonts w:ascii="TH SarabunPSK" w:hAnsi="TH SarabunPSK" w:cs="TH SarabunPSK"/>
              </w:rPr>
            </w:pPr>
            <w:r>
              <w:rPr>
                <w:rFonts w:ascii="TH SarabunPSK" w:hAnsi="TH SarabunPSK" w:cs="TH SarabunPSK"/>
              </w:rPr>
              <w:t>7</w:t>
            </w:r>
          </w:p>
        </w:tc>
        <w:tc>
          <w:tcPr>
            <w:tcW w:w="935" w:type="pct"/>
            <w:tcBorders>
              <w:top w:val="single" w:sz="4" w:space="0" w:color="auto"/>
              <w:left w:val="single" w:sz="4" w:space="0" w:color="auto"/>
              <w:bottom w:val="single" w:sz="4" w:space="0" w:color="auto"/>
              <w:right w:val="single" w:sz="4" w:space="0" w:color="auto"/>
            </w:tcBorders>
          </w:tcPr>
          <w:p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[ชื่อ-สกุล]</w:t>
            </w:r>
            <w:r w:rsidRPr="003E6B9C">
              <w:rPr>
                <w:rFonts w:ascii="TH SarabunPSK" w:hAnsi="TH SarabunPSK" w:cs="TH SarabunPSK"/>
              </w:rPr>
              <w:fldChar w:fldCharType="end"/>
            </w:r>
          </w:p>
          <w:p w:rsidR="00D71ED5" w:rsidRPr="003E6B9C" w:rsidRDefault="00D71ED5" w:rsidP="00D71ED5">
            <w:pPr>
              <w:snapToGrid w:val="0"/>
              <w:ind w:right="-74"/>
              <w:jc w:val="both"/>
              <w:rPr>
                <w:rFonts w:ascii="TH SarabunPSK" w:hAnsi="TH SarabunPSK" w:cs="TH SarabunPSK"/>
                <w:rtl/>
                <w:cs/>
              </w:rPr>
            </w:pPr>
          </w:p>
        </w:tc>
        <w:tc>
          <w:tcPr>
            <w:tcW w:w="502" w:type="pct"/>
            <w:tcBorders>
              <w:top w:val="single" w:sz="4" w:space="0" w:color="auto"/>
              <w:left w:val="single" w:sz="4" w:space="0" w:color="auto"/>
              <w:bottom w:val="single" w:sz="4" w:space="0" w:color="auto"/>
              <w:right w:val="single" w:sz="4" w:space="0" w:color="auto"/>
            </w:tcBorders>
          </w:tcPr>
          <w:p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Borders>
              <w:top w:val="single" w:sz="4" w:space="0" w:color="auto"/>
              <w:left w:val="single" w:sz="4" w:space="0" w:color="auto"/>
              <w:bottom w:val="single" w:sz="4" w:space="0" w:color="auto"/>
              <w:right w:val="single" w:sz="4" w:space="0" w:color="auto"/>
            </w:tcBorders>
          </w:tcPr>
          <w:p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w:t>
            </w:r>
            <w:r>
              <w:rPr>
                <w:rFonts w:ascii="TH SarabunPSK" w:hAnsi="TH SarabunPSK" w:cs="TH SarabunPSK" w:hint="cs"/>
                <w:cs/>
              </w:rPr>
              <w:t>คุณวุฒิ (</w:t>
            </w:r>
            <w:r w:rsidRPr="003E6B9C">
              <w:rPr>
                <w:rFonts w:ascii="TH SarabunPSK" w:hAnsi="TH SarabunPSK" w:cs="TH SarabunPSK"/>
                <w:cs/>
              </w:rPr>
              <w:t>สาขาวิชา</w:t>
            </w:r>
            <w:r>
              <w:rPr>
                <w:rFonts w:ascii="TH SarabunPSK" w:hAnsi="TH SarabunPSK" w:cs="TH SarabunPSK" w:hint="cs"/>
                <w:cs/>
              </w:rPr>
              <w:t>)</w:t>
            </w:r>
            <w:r w:rsidRPr="003E6B9C">
              <w:rPr>
                <w:rFonts w:ascii="TH SarabunPSK" w:hAnsi="TH SarabunPSK" w:cs="TH SarabunPSK"/>
                <w:cs/>
              </w:rPr>
              <w:t>]</w:t>
            </w:r>
            <w:r w:rsidRPr="003E6B9C">
              <w:rPr>
                <w:rFonts w:ascii="TH SarabunPSK" w:hAnsi="TH SarabunPSK" w:cs="TH SarabunPSK"/>
              </w:rPr>
              <w:fldChar w:fldCharType="end"/>
            </w:r>
          </w:p>
        </w:tc>
        <w:tc>
          <w:tcPr>
            <w:tcW w:w="805" w:type="pct"/>
            <w:tcBorders>
              <w:top w:val="single" w:sz="4" w:space="0" w:color="auto"/>
              <w:left w:val="single" w:sz="4" w:space="0" w:color="auto"/>
              <w:bottom w:val="single" w:sz="4" w:space="0" w:color="auto"/>
              <w:right w:val="single" w:sz="4" w:space="0" w:color="auto"/>
            </w:tcBorders>
          </w:tcPr>
          <w:p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Borders>
              <w:top w:val="single" w:sz="4" w:space="0" w:color="auto"/>
              <w:left w:val="single" w:sz="4" w:space="0" w:color="auto"/>
              <w:bottom w:val="single" w:sz="4" w:space="0" w:color="auto"/>
              <w:right w:val="single" w:sz="4" w:space="0" w:color="auto"/>
            </w:tcBorders>
          </w:tcPr>
          <w:p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Borders>
              <w:top w:val="single" w:sz="4" w:space="0" w:color="auto"/>
              <w:left w:val="single" w:sz="4" w:space="0" w:color="auto"/>
              <w:bottom w:val="single" w:sz="4" w:space="0" w:color="auto"/>
              <w:right w:val="single" w:sz="4" w:space="0" w:color="auto"/>
            </w:tcBorders>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Borders>
              <w:top w:val="single" w:sz="4" w:space="0" w:color="auto"/>
              <w:left w:val="single" w:sz="4" w:space="0" w:color="auto"/>
              <w:bottom w:val="single" w:sz="4" w:space="0" w:color="auto"/>
              <w:right w:val="single" w:sz="4" w:space="0" w:color="auto"/>
            </w:tcBorders>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Borders>
              <w:top w:val="single" w:sz="4" w:space="0" w:color="auto"/>
              <w:left w:val="single" w:sz="4" w:space="0" w:color="auto"/>
              <w:bottom w:val="single" w:sz="4" w:space="0" w:color="auto"/>
              <w:right w:val="single" w:sz="4" w:space="0" w:color="auto"/>
            </w:tcBorders>
          </w:tcPr>
          <w:p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Borders>
              <w:top w:val="single" w:sz="4" w:space="0" w:color="auto"/>
              <w:left w:val="single" w:sz="4" w:space="0" w:color="auto"/>
              <w:bottom w:val="single" w:sz="4" w:space="0" w:color="auto"/>
              <w:right w:val="single" w:sz="4" w:space="0" w:color="auto"/>
            </w:tcBorders>
          </w:tcPr>
          <w:p w:rsidR="00D71ED5" w:rsidRPr="00E37F3E" w:rsidRDefault="00D71ED5" w:rsidP="00D71ED5">
            <w:pPr>
              <w:jc w:val="center"/>
              <w:rPr>
                <w:rFonts w:ascii="TH SarabunPSK" w:hAnsi="TH SarabunPSK" w:cs="TH SarabunPSK"/>
              </w:rPr>
            </w:pPr>
            <w:r>
              <w:rPr>
                <w:rFonts w:ascii="TH SarabunPSK" w:hAnsi="TH SarabunPSK" w:cs="TH SarabunPSK"/>
              </w:rPr>
              <w:t>18</w:t>
            </w:r>
          </w:p>
        </w:tc>
      </w:tr>
    </w:tbl>
    <w:p w:rsidR="00421379" w:rsidRDefault="00421379" w:rsidP="008E0740">
      <w:pPr>
        <w:ind w:firstLine="720"/>
        <w:jc w:val="thaiDistribute"/>
        <w:rPr>
          <w:rFonts w:ascii="TH SarabunPSK" w:hAnsi="TH SarabunPSK" w:cs="TH SarabunPSK"/>
          <w:b/>
          <w:bCs/>
          <w:sz w:val="32"/>
          <w:szCs w:val="32"/>
        </w:rPr>
      </w:pPr>
    </w:p>
    <w:p w:rsidR="008E0740" w:rsidRDefault="008E0740" w:rsidP="008E0740">
      <w:pPr>
        <w:ind w:firstLine="720"/>
        <w:jc w:val="thaiDistribute"/>
        <w:rPr>
          <w:rFonts w:ascii="TH SarabunPSK" w:hAnsi="TH SarabunPSK" w:cs="TH SarabunPSK"/>
          <w:b/>
          <w:bCs/>
          <w:sz w:val="32"/>
          <w:szCs w:val="32"/>
        </w:rPr>
      </w:pPr>
      <w:r>
        <w:rPr>
          <w:rFonts w:ascii="TH SarabunPSK" w:hAnsi="TH SarabunPSK" w:cs="TH SarabunPSK"/>
          <w:b/>
          <w:bCs/>
          <w:sz w:val="32"/>
          <w:szCs w:val="32"/>
          <w:cs/>
        </w:rPr>
        <w:t>3.</w:t>
      </w:r>
      <w:r w:rsidR="00D61FC6">
        <w:rPr>
          <w:rFonts w:ascii="TH SarabunPSK" w:hAnsi="TH SarabunPSK" w:cs="TH SarabunPSK" w:hint="cs"/>
          <w:b/>
          <w:bCs/>
          <w:sz w:val="32"/>
          <w:szCs w:val="32"/>
          <w:cs/>
        </w:rPr>
        <w:t>3</w:t>
      </w:r>
      <w:r>
        <w:rPr>
          <w:rFonts w:ascii="TH SarabunPSK" w:hAnsi="TH SarabunPSK" w:cs="TH SarabunPSK"/>
          <w:b/>
          <w:bCs/>
          <w:sz w:val="32"/>
          <w:szCs w:val="32"/>
          <w:cs/>
        </w:rPr>
        <w:t>.</w:t>
      </w:r>
      <w:r w:rsidR="00421379">
        <w:rPr>
          <w:rFonts w:ascii="TH SarabunPSK" w:hAnsi="TH SarabunPSK" w:cs="TH SarabunPSK" w:hint="cs"/>
          <w:b/>
          <w:bCs/>
          <w:sz w:val="32"/>
          <w:szCs w:val="32"/>
          <w:cs/>
        </w:rPr>
        <w:t>2</w:t>
      </w:r>
      <w:r>
        <w:rPr>
          <w:rFonts w:ascii="TH SarabunPSK" w:hAnsi="TH SarabunPSK" w:cs="TH SarabunPSK" w:hint="cs"/>
          <w:b/>
          <w:bCs/>
          <w:sz w:val="32"/>
          <w:szCs w:val="32"/>
          <w:cs/>
        </w:rPr>
        <w:tab/>
      </w:r>
      <w:r w:rsidRPr="00EE5417">
        <w:rPr>
          <w:rFonts w:ascii="TH SarabunPSK" w:hAnsi="TH SarabunPSK" w:cs="TH SarabunPSK"/>
          <w:b/>
          <w:bCs/>
          <w:sz w:val="32"/>
          <w:szCs w:val="32"/>
          <w:cs/>
        </w:rPr>
        <w:t>อาจารย์พิเศษ</w:t>
      </w:r>
      <w:r>
        <w:rPr>
          <w:rFonts w:ascii="TH SarabunPSK" w:hAnsi="TH SarabunPSK" w:cs="TH SarabunPSK"/>
          <w:b/>
          <w:bCs/>
          <w:sz w:val="32"/>
          <w:szCs w:val="32"/>
          <w:cs/>
        </w:rPr>
        <w:t xml:space="preserve"> </w:t>
      </w:r>
      <w:r>
        <w:rPr>
          <w:rFonts w:ascii="TH SarabunPSK" w:hAnsi="TH SarabunPSK" w:cs="TH SarabunPSK"/>
          <w:color w:val="FF0000"/>
          <w:sz w:val="32"/>
          <w:szCs w:val="32"/>
          <w:cs/>
        </w:rPr>
        <w:t>[</w:t>
      </w:r>
      <w:r w:rsidRPr="00582677">
        <w:rPr>
          <w:rFonts w:ascii="TH SarabunPSK" w:hAnsi="TH SarabunPSK" w:cs="TH SarabunPSK" w:hint="cs"/>
          <w:color w:val="FF0000"/>
          <w:sz w:val="32"/>
          <w:szCs w:val="32"/>
          <w:cs/>
        </w:rPr>
        <w:t>การระบุอาจารย์พิเศษให้พิจารณาคุณสมบัติ</w:t>
      </w:r>
      <w:r>
        <w:rPr>
          <w:rFonts w:ascii="TH SarabunPSK" w:hAnsi="TH SarabunPSK" w:cs="TH SarabunPSK" w:hint="cs"/>
          <w:color w:val="FF0000"/>
          <w:sz w:val="32"/>
          <w:szCs w:val="32"/>
          <w:cs/>
        </w:rPr>
        <w:t xml:space="preserve"> และภาระการสอน</w:t>
      </w:r>
      <w:r w:rsidRPr="00582677">
        <w:rPr>
          <w:rFonts w:ascii="TH SarabunPSK" w:hAnsi="TH SarabunPSK" w:cs="TH SarabunPSK" w:hint="cs"/>
          <w:color w:val="FF0000"/>
          <w:sz w:val="32"/>
          <w:szCs w:val="32"/>
          <w:cs/>
        </w:rPr>
        <w:t>จากเกณฑ์มาตรฐานหลักสูตรระดับปริญญาตรี พ.ศ. 2558</w:t>
      </w:r>
      <w:r>
        <w:rPr>
          <w:rFonts w:ascii="TH SarabunPSK" w:hAnsi="TH SarabunPSK" w:cs="TH SarabunPSK"/>
          <w:color w:val="FF0000"/>
          <w:sz w:val="32"/>
          <w:szCs w:val="32"/>
          <w:cs/>
        </w:rPr>
        <w:t>]</w:t>
      </w:r>
    </w:p>
    <w:p w:rsidR="008E0740" w:rsidRPr="00E37F3E" w:rsidRDefault="0024563D" w:rsidP="00421379">
      <w:pPr>
        <w:jc w:val="thaiDistribute"/>
        <w:rPr>
          <w:rFonts w:ascii="TH SarabunPSK" w:hAnsi="TH SarabunPSK" w:cs="TH SarabunPSK"/>
          <w:b/>
          <w:bCs/>
        </w:rPr>
      </w:pPr>
      <w:r>
        <w:rPr>
          <w:rFonts w:ascii="TH SarabunPSK" w:hAnsi="TH SarabunPSK" w:cs="TH SarabunPSK" w:hint="cs"/>
          <w:b/>
          <w:bCs/>
          <w:color w:val="FF0000"/>
          <w:sz w:val="32"/>
          <w:szCs w:val="32"/>
          <w:cs/>
        </w:rPr>
        <w:t>****</w:t>
      </w:r>
      <w:r w:rsidRPr="0024563D">
        <w:rPr>
          <w:rFonts w:ascii="TH SarabunPSK" w:hAnsi="TH SarabunPSK" w:cs="TH SarabunPSK" w:hint="cs"/>
          <w:b/>
          <w:bCs/>
          <w:color w:val="FF0000"/>
          <w:sz w:val="32"/>
          <w:szCs w:val="32"/>
          <w:cs/>
        </w:rPr>
        <w:t>(ข้อเสนอแนะจากคณะกรรมการสภาวิชาการควรมีรายชื่ออาจารย์พิเศษเพื่อมาเสริมศักยภาพหลักสูตร)</w:t>
      </w:r>
      <w:r>
        <w:rPr>
          <w:rFonts w:ascii="TH SarabunPSK" w:hAnsi="TH SarabunPSK" w:cs="TH SarabunPSK" w:hint="cs"/>
          <w:b/>
          <w:bCs/>
          <w:color w:val="FF0000"/>
          <w:sz w:val="32"/>
          <w:szCs w:val="32"/>
          <w:cs/>
        </w:rPr>
        <w:t>***</w:t>
      </w:r>
    </w:p>
    <w:tbl>
      <w:tblPr>
        <w:tblW w:w="885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260"/>
        <w:gridCol w:w="939"/>
        <w:gridCol w:w="1620"/>
        <w:gridCol w:w="1886"/>
        <w:gridCol w:w="2589"/>
      </w:tblGrid>
      <w:tr w:rsidR="00510F91" w:rsidRPr="0075011D" w:rsidTr="00764B4D">
        <w:trPr>
          <w:cantSplit/>
          <w:trHeight w:val="808"/>
        </w:trPr>
        <w:tc>
          <w:tcPr>
            <w:tcW w:w="558" w:type="dxa"/>
            <w:vAlign w:val="center"/>
          </w:tcPr>
          <w:p w:rsidR="00510F91" w:rsidRPr="0075011D" w:rsidRDefault="00510F91" w:rsidP="00D71ED5">
            <w:pPr>
              <w:pStyle w:val="8"/>
              <w:snapToGrid w:val="0"/>
              <w:ind w:left="-142" w:right="-143"/>
              <w:rPr>
                <w:rFonts w:ascii="TH SarabunPSK" w:hAnsi="TH SarabunPSK" w:cs="TH SarabunPSK"/>
                <w:b/>
                <w:bCs/>
                <w:sz w:val="28"/>
                <w:szCs w:val="28"/>
                <w:cs/>
              </w:rPr>
            </w:pPr>
            <w:r w:rsidRPr="0075011D">
              <w:rPr>
                <w:rFonts w:ascii="TH SarabunPSK" w:hAnsi="TH SarabunPSK" w:cs="TH SarabunPSK"/>
                <w:b/>
                <w:bCs/>
                <w:sz w:val="28"/>
                <w:szCs w:val="28"/>
                <w:cs/>
              </w:rPr>
              <w:t>ลำดับ</w:t>
            </w:r>
          </w:p>
        </w:tc>
        <w:tc>
          <w:tcPr>
            <w:tcW w:w="1260" w:type="dxa"/>
            <w:vAlign w:val="center"/>
          </w:tcPr>
          <w:p w:rsidR="00510F91" w:rsidRPr="0075011D" w:rsidRDefault="00510F91" w:rsidP="00D71ED5">
            <w:pPr>
              <w:pStyle w:val="8"/>
              <w:snapToGrid w:val="0"/>
              <w:rPr>
                <w:rFonts w:ascii="TH SarabunPSK" w:hAnsi="TH SarabunPSK" w:cs="TH SarabunPSK"/>
                <w:b/>
                <w:bCs/>
                <w:sz w:val="28"/>
                <w:szCs w:val="28"/>
                <w:cs/>
              </w:rPr>
            </w:pPr>
            <w:r w:rsidRPr="0075011D">
              <w:rPr>
                <w:rFonts w:ascii="TH SarabunPSK" w:hAnsi="TH SarabunPSK" w:cs="TH SarabunPSK"/>
                <w:b/>
                <w:bCs/>
                <w:sz w:val="28"/>
                <w:szCs w:val="28"/>
                <w:cs/>
              </w:rPr>
              <w:t>ชื่อ–นามสกุล</w:t>
            </w:r>
          </w:p>
        </w:tc>
        <w:tc>
          <w:tcPr>
            <w:tcW w:w="939" w:type="dxa"/>
            <w:vAlign w:val="center"/>
          </w:tcPr>
          <w:p w:rsidR="00510F91" w:rsidRPr="0075011D" w:rsidRDefault="00510F91" w:rsidP="00D71ED5">
            <w:pPr>
              <w:pStyle w:val="8"/>
              <w:snapToGrid w:val="0"/>
              <w:ind w:right="0"/>
              <w:rPr>
                <w:rFonts w:ascii="TH SarabunPSK" w:eastAsia="Cordia New" w:hAnsi="TH SarabunPSK" w:cs="TH SarabunPSK"/>
                <w:b/>
                <w:bCs/>
                <w:sz w:val="28"/>
                <w:szCs w:val="28"/>
                <w:cs/>
              </w:rPr>
            </w:pPr>
            <w:r w:rsidRPr="0075011D">
              <w:rPr>
                <w:rFonts w:ascii="TH SarabunPSK" w:eastAsia="Cordia New" w:hAnsi="TH SarabunPSK" w:cs="TH SarabunPSK"/>
                <w:b/>
                <w:bCs/>
                <w:sz w:val="28"/>
                <w:szCs w:val="28"/>
                <w:cs/>
              </w:rPr>
              <w:t>ตำแหน่ง</w:t>
            </w:r>
          </w:p>
          <w:p w:rsidR="00510F91" w:rsidRPr="0075011D" w:rsidRDefault="00510F91" w:rsidP="00D71ED5">
            <w:pPr>
              <w:pStyle w:val="8"/>
              <w:snapToGrid w:val="0"/>
              <w:rPr>
                <w:rFonts w:ascii="TH SarabunPSK" w:hAnsi="TH SarabunPSK" w:cs="TH SarabunPSK"/>
                <w:b/>
                <w:bCs/>
                <w:sz w:val="28"/>
                <w:szCs w:val="28"/>
                <w:cs/>
              </w:rPr>
            </w:pPr>
            <w:r w:rsidRPr="0075011D">
              <w:rPr>
                <w:rFonts w:ascii="TH SarabunPSK" w:eastAsia="Cordia New" w:hAnsi="TH SarabunPSK" w:cs="TH SarabunPSK"/>
                <w:b/>
                <w:bCs/>
                <w:sz w:val="28"/>
                <w:szCs w:val="28"/>
                <w:cs/>
              </w:rPr>
              <w:t>วิชาการ</w:t>
            </w:r>
          </w:p>
        </w:tc>
        <w:tc>
          <w:tcPr>
            <w:tcW w:w="1620" w:type="dxa"/>
            <w:vAlign w:val="center"/>
          </w:tcPr>
          <w:p w:rsidR="00510F91" w:rsidRPr="0075011D" w:rsidRDefault="00510F91" w:rsidP="00D71ED5">
            <w:pPr>
              <w:snapToGrid w:val="0"/>
              <w:ind w:right="-74"/>
              <w:jc w:val="center"/>
              <w:rPr>
                <w:rFonts w:ascii="TH SarabunPSK" w:hAnsi="TH SarabunPSK" w:cs="TH SarabunPSK"/>
                <w:b/>
                <w:bCs/>
                <w:cs/>
              </w:rPr>
            </w:pPr>
            <w:r w:rsidRPr="0075011D">
              <w:rPr>
                <w:rFonts w:ascii="TH SarabunPSK" w:hAnsi="TH SarabunPSK" w:cs="TH SarabunPSK"/>
                <w:b/>
                <w:bCs/>
                <w:cs/>
              </w:rPr>
              <w:t>คุณวุฒิ</w:t>
            </w:r>
            <w:r w:rsidRPr="0075011D">
              <w:rPr>
                <w:rFonts w:ascii="TH SarabunPSK" w:hAnsi="TH SarabunPSK" w:cs="TH SarabunPSK" w:hint="cs"/>
                <w:b/>
                <w:bCs/>
                <w:cs/>
              </w:rPr>
              <w:t>-</w:t>
            </w:r>
            <w:r w:rsidRPr="0075011D">
              <w:rPr>
                <w:rFonts w:ascii="TH SarabunPSK" w:hAnsi="TH SarabunPSK" w:cs="TH SarabunPSK"/>
                <w:b/>
                <w:bCs/>
                <w:cs/>
              </w:rPr>
              <w:t>สาขาวิชาเอก</w:t>
            </w:r>
          </w:p>
        </w:tc>
        <w:tc>
          <w:tcPr>
            <w:tcW w:w="1886" w:type="dxa"/>
            <w:vAlign w:val="center"/>
          </w:tcPr>
          <w:p w:rsidR="00510F91" w:rsidRPr="0075011D" w:rsidRDefault="00510F91" w:rsidP="00D71ED5">
            <w:pPr>
              <w:pStyle w:val="8"/>
              <w:ind w:right="0" w:hanging="46"/>
              <w:rPr>
                <w:rFonts w:ascii="TH SarabunPSK" w:eastAsia="Cordia New" w:hAnsi="TH SarabunPSK" w:cs="TH SarabunPSK"/>
                <w:b/>
                <w:bCs/>
                <w:sz w:val="28"/>
                <w:szCs w:val="28"/>
              </w:rPr>
            </w:pPr>
            <w:r w:rsidRPr="0075011D">
              <w:rPr>
                <w:rFonts w:ascii="TH SarabunPSK" w:eastAsia="Cordia New" w:hAnsi="TH SarabunPSK" w:cs="TH SarabunPSK" w:hint="cs"/>
                <w:b/>
                <w:bCs/>
                <w:sz w:val="28"/>
                <w:szCs w:val="28"/>
                <w:cs/>
              </w:rPr>
              <w:t>สถาบัน</w:t>
            </w:r>
          </w:p>
          <w:p w:rsidR="00510F91" w:rsidRPr="0075011D" w:rsidRDefault="00510F91" w:rsidP="00D71ED5">
            <w:pPr>
              <w:pStyle w:val="8"/>
              <w:ind w:right="0" w:hanging="108"/>
              <w:rPr>
                <w:rFonts w:ascii="TH SarabunPSK" w:eastAsia="Cordia New" w:hAnsi="TH SarabunPSK" w:cs="TH SarabunPSK"/>
                <w:b/>
                <w:bCs/>
                <w:sz w:val="28"/>
                <w:szCs w:val="28"/>
                <w:cs/>
              </w:rPr>
            </w:pPr>
            <w:r w:rsidRPr="0075011D">
              <w:rPr>
                <w:rFonts w:ascii="TH SarabunPSK" w:eastAsia="Cordia New" w:hAnsi="TH SarabunPSK" w:cs="TH SarabunPSK" w:hint="cs"/>
                <w:b/>
                <w:bCs/>
                <w:sz w:val="28"/>
                <w:szCs w:val="28"/>
                <w:cs/>
              </w:rPr>
              <w:t>การศึกษา</w:t>
            </w:r>
          </w:p>
        </w:tc>
        <w:tc>
          <w:tcPr>
            <w:tcW w:w="2589" w:type="dxa"/>
            <w:vAlign w:val="center"/>
          </w:tcPr>
          <w:p w:rsidR="00510F91" w:rsidRPr="0075011D" w:rsidRDefault="00510F91" w:rsidP="00D71ED5">
            <w:pPr>
              <w:pStyle w:val="8"/>
              <w:snapToGrid w:val="0"/>
              <w:rPr>
                <w:rFonts w:ascii="TH SarabunPSK" w:hAnsi="TH SarabunPSK" w:cs="TH SarabunPSK"/>
                <w:b/>
                <w:bCs/>
                <w:sz w:val="28"/>
                <w:szCs w:val="28"/>
              </w:rPr>
            </w:pPr>
            <w:r>
              <w:rPr>
                <w:rFonts w:ascii="TH SarabunPSK" w:hAnsi="TH SarabunPSK" w:cs="TH SarabunPSK" w:hint="cs"/>
                <w:b/>
                <w:bCs/>
                <w:sz w:val="28"/>
                <w:szCs w:val="28"/>
                <w:cs/>
              </w:rPr>
              <w:t>ประสบการณ์</w:t>
            </w:r>
          </w:p>
        </w:tc>
      </w:tr>
      <w:tr w:rsidR="00510F91" w:rsidRPr="003E6B9C" w:rsidTr="00764B4D">
        <w:tc>
          <w:tcPr>
            <w:tcW w:w="558" w:type="dxa"/>
          </w:tcPr>
          <w:p w:rsidR="00510F91" w:rsidRPr="003E6B9C" w:rsidRDefault="00510F91" w:rsidP="00D71ED5">
            <w:pPr>
              <w:snapToGrid w:val="0"/>
              <w:jc w:val="center"/>
              <w:rPr>
                <w:rFonts w:ascii="TH SarabunPSK" w:hAnsi="TH SarabunPSK" w:cs="TH SarabunPSK"/>
              </w:rPr>
            </w:pPr>
            <w:r w:rsidRPr="003E6B9C">
              <w:rPr>
                <w:rFonts w:ascii="TH SarabunPSK" w:hAnsi="TH SarabunPSK" w:cs="TH SarabunPSK"/>
                <w:cs/>
              </w:rPr>
              <w:t>1</w:t>
            </w:r>
          </w:p>
        </w:tc>
        <w:tc>
          <w:tcPr>
            <w:tcW w:w="1260" w:type="dxa"/>
          </w:tcPr>
          <w:p w:rsidR="00510F91" w:rsidRPr="003E6B9C" w:rsidRDefault="00510F91"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rsidR="00510F91" w:rsidRPr="003E6B9C" w:rsidRDefault="00510F91" w:rsidP="00D71ED5">
            <w:pPr>
              <w:snapToGrid w:val="0"/>
              <w:ind w:right="-74"/>
              <w:jc w:val="both"/>
              <w:rPr>
                <w:rFonts w:ascii="TH SarabunPSK" w:hAnsi="TH SarabunPSK" w:cs="TH SarabunPSK"/>
              </w:rPr>
            </w:pPr>
          </w:p>
        </w:tc>
        <w:tc>
          <w:tcPr>
            <w:tcW w:w="939" w:type="dxa"/>
          </w:tcPr>
          <w:p w:rsidR="00510F91" w:rsidRPr="003E6B9C" w:rsidRDefault="00510F91" w:rsidP="00D71ED5">
            <w:pPr>
              <w:snapToGrid w:val="0"/>
              <w:ind w:left="-64" w:right="-74"/>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rsidR="00510F91" w:rsidRPr="003E6B9C" w:rsidRDefault="00510F91" w:rsidP="00D71ED5">
            <w:pPr>
              <w:snapToGrid w:val="0"/>
              <w:ind w:left="-108" w:right="-74"/>
              <w:jc w:val="center"/>
              <w:rPr>
                <w:rFonts w:ascii="TH SarabunPSK" w:hAnsi="TH SarabunPSK" w:cs="TH SarabunPSK"/>
                <w:rtl/>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rsidR="00510F91" w:rsidRPr="003E6B9C" w:rsidRDefault="00510F91" w:rsidP="00D71ED5">
            <w:pPr>
              <w:jc w:val="center"/>
              <w:rPr>
                <w:rFonts w:ascii="TH SarabunPSK" w:hAnsi="TH SarabunPSK" w:cs="TH SarabunPSK"/>
              </w:rPr>
            </w:pPr>
          </w:p>
        </w:tc>
      </w:tr>
      <w:tr w:rsidR="00510F91" w:rsidRPr="003E6B9C" w:rsidTr="00764B4D">
        <w:tc>
          <w:tcPr>
            <w:tcW w:w="558" w:type="dxa"/>
          </w:tcPr>
          <w:p w:rsidR="00510F91" w:rsidRPr="003E6B9C" w:rsidRDefault="00510F91" w:rsidP="00D71ED5">
            <w:pPr>
              <w:snapToGrid w:val="0"/>
              <w:jc w:val="center"/>
              <w:rPr>
                <w:rFonts w:ascii="TH SarabunPSK" w:hAnsi="TH SarabunPSK" w:cs="TH SarabunPSK"/>
              </w:rPr>
            </w:pPr>
            <w:r w:rsidRPr="003E6B9C">
              <w:rPr>
                <w:rFonts w:ascii="TH SarabunPSK" w:hAnsi="TH SarabunPSK" w:cs="TH SarabunPSK"/>
                <w:cs/>
              </w:rPr>
              <w:t>2</w:t>
            </w:r>
          </w:p>
        </w:tc>
        <w:tc>
          <w:tcPr>
            <w:tcW w:w="1260" w:type="dxa"/>
          </w:tcPr>
          <w:p w:rsidR="00510F91" w:rsidRPr="003E6B9C" w:rsidRDefault="00510F91"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rsidR="00510F91" w:rsidRPr="003E6B9C" w:rsidRDefault="00510F91" w:rsidP="00D71ED5">
            <w:pPr>
              <w:snapToGrid w:val="0"/>
              <w:ind w:right="-74"/>
              <w:jc w:val="both"/>
              <w:rPr>
                <w:rFonts w:ascii="TH SarabunPSK" w:hAnsi="TH SarabunPSK" w:cs="TH SarabunPSK"/>
                <w:rtl/>
                <w:cs/>
              </w:rPr>
            </w:pPr>
          </w:p>
        </w:tc>
        <w:tc>
          <w:tcPr>
            <w:tcW w:w="939" w:type="dxa"/>
          </w:tcPr>
          <w:p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w:instrText>
            </w:r>
            <w:r>
              <w:rPr>
                <w:rFonts w:ascii="TH SarabunPSK" w:hAnsi="TH SarabunPSK" w:cs="TH SarabunPSK"/>
                <w:cs/>
              </w:rPr>
              <w:instrText xml:space="preserve">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rsidR="00510F91" w:rsidRPr="003E6B9C" w:rsidRDefault="00510F91" w:rsidP="00D71ED5">
            <w:pPr>
              <w:jc w:val="center"/>
              <w:rPr>
                <w:rFonts w:ascii="TH SarabunPSK" w:hAnsi="TH SarabunPSK" w:cs="TH SarabunPSK"/>
              </w:rPr>
            </w:pPr>
          </w:p>
        </w:tc>
      </w:tr>
      <w:tr w:rsidR="00510F91" w:rsidRPr="003E6B9C" w:rsidTr="00764B4D">
        <w:tc>
          <w:tcPr>
            <w:tcW w:w="558" w:type="dxa"/>
          </w:tcPr>
          <w:p w:rsidR="00510F91" w:rsidRPr="003E6B9C" w:rsidRDefault="00510F91" w:rsidP="00D71ED5">
            <w:pPr>
              <w:snapToGrid w:val="0"/>
              <w:jc w:val="center"/>
              <w:rPr>
                <w:rFonts w:ascii="TH SarabunPSK" w:hAnsi="TH SarabunPSK" w:cs="TH SarabunPSK"/>
              </w:rPr>
            </w:pPr>
            <w:r w:rsidRPr="003E6B9C">
              <w:rPr>
                <w:rFonts w:ascii="TH SarabunPSK" w:hAnsi="TH SarabunPSK" w:cs="TH SarabunPSK"/>
                <w:cs/>
              </w:rPr>
              <w:t>3</w:t>
            </w:r>
          </w:p>
        </w:tc>
        <w:tc>
          <w:tcPr>
            <w:tcW w:w="1260" w:type="dxa"/>
          </w:tcPr>
          <w:p w:rsidR="00510F91" w:rsidRPr="003E6B9C" w:rsidRDefault="00510F91"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r w:rsidRPr="003E6B9C">
              <w:rPr>
                <w:rFonts w:ascii="TH SarabunPSK" w:hAnsi="TH SarabunPSK" w:cs="TH SarabunPSK"/>
                <w:cs/>
              </w:rPr>
              <w:t xml:space="preserve"> </w:t>
            </w:r>
          </w:p>
          <w:p w:rsidR="00510F91" w:rsidRPr="003E6B9C" w:rsidRDefault="00510F91" w:rsidP="00D71ED5">
            <w:pPr>
              <w:snapToGrid w:val="0"/>
              <w:ind w:right="-74"/>
              <w:jc w:val="both"/>
              <w:rPr>
                <w:rFonts w:ascii="TH SarabunPSK" w:hAnsi="TH SarabunPSK" w:cs="TH SarabunPSK"/>
                <w:cs/>
              </w:rPr>
            </w:pPr>
          </w:p>
        </w:tc>
        <w:tc>
          <w:tcPr>
            <w:tcW w:w="939" w:type="dxa"/>
          </w:tcPr>
          <w:p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rsidR="00510F91" w:rsidRPr="003E6B9C" w:rsidRDefault="00510F91" w:rsidP="00D71ED5">
            <w:pPr>
              <w:jc w:val="center"/>
              <w:rPr>
                <w:rFonts w:ascii="TH SarabunPSK" w:hAnsi="TH SarabunPSK" w:cs="TH SarabunPSK"/>
              </w:rPr>
            </w:pPr>
          </w:p>
        </w:tc>
      </w:tr>
      <w:tr w:rsidR="00510F91" w:rsidRPr="003E6B9C" w:rsidTr="00764B4D">
        <w:tc>
          <w:tcPr>
            <w:tcW w:w="558" w:type="dxa"/>
          </w:tcPr>
          <w:p w:rsidR="00510F91" w:rsidRPr="003E6B9C" w:rsidRDefault="00510F91" w:rsidP="00D71ED5">
            <w:pPr>
              <w:snapToGrid w:val="0"/>
              <w:jc w:val="center"/>
              <w:rPr>
                <w:rFonts w:ascii="TH SarabunPSK" w:hAnsi="TH SarabunPSK" w:cs="TH SarabunPSK"/>
                <w:cs/>
              </w:rPr>
            </w:pPr>
            <w:r w:rsidRPr="003E6B9C">
              <w:rPr>
                <w:rFonts w:ascii="TH SarabunPSK" w:hAnsi="TH SarabunPSK" w:cs="TH SarabunPSK"/>
                <w:cs/>
              </w:rPr>
              <w:t>4</w:t>
            </w:r>
          </w:p>
        </w:tc>
        <w:tc>
          <w:tcPr>
            <w:tcW w:w="1260" w:type="dxa"/>
          </w:tcPr>
          <w:p w:rsidR="00510F91" w:rsidRPr="003E6B9C" w:rsidRDefault="00510F91" w:rsidP="00D71ED5">
            <w:pPr>
              <w:snapToGrid w:val="0"/>
              <w:ind w:right="-74"/>
              <w:jc w:val="both"/>
              <w:rPr>
                <w:rFonts w:ascii="TH SarabunPSK" w:hAnsi="TH SarabunPSK" w:cs="TH SarabunPSK"/>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rsidR="00510F91" w:rsidRPr="003E6B9C" w:rsidRDefault="00510F91" w:rsidP="00D71ED5">
            <w:pPr>
              <w:snapToGrid w:val="0"/>
              <w:ind w:right="-74"/>
              <w:jc w:val="both"/>
              <w:rPr>
                <w:rFonts w:ascii="TH SarabunPSK" w:hAnsi="TH SarabunPSK" w:cs="TH SarabunPSK"/>
                <w:rtl/>
                <w:cs/>
              </w:rPr>
            </w:pPr>
          </w:p>
        </w:tc>
        <w:tc>
          <w:tcPr>
            <w:tcW w:w="939" w:type="dxa"/>
          </w:tcPr>
          <w:p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rsidR="00510F91" w:rsidRPr="003E6B9C" w:rsidRDefault="00510F91" w:rsidP="00D71ED5">
            <w:pPr>
              <w:jc w:val="center"/>
              <w:rPr>
                <w:rFonts w:ascii="TH SarabunPSK" w:hAnsi="TH SarabunPSK" w:cs="TH SarabunPSK"/>
              </w:rPr>
            </w:pPr>
          </w:p>
        </w:tc>
      </w:tr>
      <w:tr w:rsidR="00510F91" w:rsidRPr="003E6B9C" w:rsidTr="00764B4D">
        <w:tc>
          <w:tcPr>
            <w:tcW w:w="558" w:type="dxa"/>
          </w:tcPr>
          <w:p w:rsidR="00510F91" w:rsidRPr="003E6B9C" w:rsidRDefault="00510F91" w:rsidP="00D71ED5">
            <w:pPr>
              <w:snapToGrid w:val="0"/>
              <w:jc w:val="center"/>
              <w:rPr>
                <w:rFonts w:ascii="TH SarabunPSK" w:hAnsi="TH SarabunPSK" w:cs="TH SarabunPSK"/>
              </w:rPr>
            </w:pPr>
            <w:r w:rsidRPr="003E6B9C">
              <w:rPr>
                <w:rFonts w:ascii="TH SarabunPSK" w:hAnsi="TH SarabunPSK" w:cs="TH SarabunPSK"/>
                <w:cs/>
              </w:rPr>
              <w:t>5</w:t>
            </w:r>
          </w:p>
        </w:tc>
        <w:tc>
          <w:tcPr>
            <w:tcW w:w="1260" w:type="dxa"/>
          </w:tcPr>
          <w:p w:rsidR="00510F91" w:rsidRPr="003E6B9C" w:rsidRDefault="00510F91"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rsidR="00510F91" w:rsidRPr="003E6B9C" w:rsidRDefault="00510F91" w:rsidP="00D71ED5">
            <w:pPr>
              <w:snapToGrid w:val="0"/>
              <w:ind w:right="-74"/>
              <w:jc w:val="both"/>
              <w:rPr>
                <w:rFonts w:ascii="TH SarabunPSK" w:hAnsi="TH SarabunPSK" w:cs="TH SarabunPSK"/>
                <w:rtl/>
                <w:cs/>
              </w:rPr>
            </w:pPr>
          </w:p>
        </w:tc>
        <w:tc>
          <w:tcPr>
            <w:tcW w:w="939" w:type="dxa"/>
          </w:tcPr>
          <w:p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w:instrText>
            </w:r>
            <w:r>
              <w:rPr>
                <w:rFonts w:ascii="TH SarabunPSK" w:hAnsi="TH SarabunPSK" w:cs="TH SarabunPSK"/>
                <w:cs/>
              </w:rPr>
              <w:instrText xml:space="preserve">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rsidR="00510F91" w:rsidRPr="003E6B9C" w:rsidRDefault="00510F91" w:rsidP="00D71ED5">
            <w:pPr>
              <w:jc w:val="center"/>
              <w:rPr>
                <w:rFonts w:ascii="TH SarabunPSK" w:hAnsi="TH SarabunPSK" w:cs="TH SarabunPSK"/>
              </w:rPr>
            </w:pPr>
          </w:p>
        </w:tc>
      </w:tr>
      <w:tr w:rsidR="00510F91" w:rsidRPr="003E6B9C" w:rsidTr="00764B4D">
        <w:tc>
          <w:tcPr>
            <w:tcW w:w="558" w:type="dxa"/>
            <w:tcBorders>
              <w:top w:val="single" w:sz="4" w:space="0" w:color="auto"/>
              <w:left w:val="single" w:sz="4" w:space="0" w:color="auto"/>
              <w:bottom w:val="single" w:sz="4" w:space="0" w:color="auto"/>
              <w:right w:val="single" w:sz="4" w:space="0" w:color="auto"/>
            </w:tcBorders>
          </w:tcPr>
          <w:p w:rsidR="00510F91" w:rsidRPr="003E6B9C" w:rsidRDefault="00510F91" w:rsidP="00D71ED5">
            <w:pPr>
              <w:snapToGrid w:val="0"/>
              <w:jc w:val="center"/>
              <w:rPr>
                <w:rFonts w:ascii="TH SarabunPSK" w:hAnsi="TH SarabunPSK" w:cs="TH SarabunPSK"/>
                <w:cs/>
              </w:rPr>
            </w:pPr>
            <w:r>
              <w:rPr>
                <w:rFonts w:ascii="TH SarabunPSK" w:hAnsi="TH SarabunPSK" w:cs="TH SarabunPSK" w:hint="cs"/>
                <w:cs/>
              </w:rPr>
              <w:t>6</w:t>
            </w:r>
          </w:p>
        </w:tc>
        <w:tc>
          <w:tcPr>
            <w:tcW w:w="1260" w:type="dxa"/>
            <w:tcBorders>
              <w:top w:val="single" w:sz="4" w:space="0" w:color="auto"/>
              <w:left w:val="single" w:sz="4" w:space="0" w:color="auto"/>
              <w:bottom w:val="single" w:sz="4" w:space="0" w:color="auto"/>
              <w:right w:val="single" w:sz="4" w:space="0" w:color="auto"/>
            </w:tcBorders>
          </w:tcPr>
          <w:p w:rsidR="00510F91" w:rsidRPr="003E6B9C" w:rsidRDefault="00510F91" w:rsidP="00D71ED5">
            <w:pPr>
              <w:snapToGrid w:val="0"/>
              <w:ind w:right="-74"/>
              <w:jc w:val="both"/>
              <w:rPr>
                <w:rFonts w:ascii="TH SarabunPSK" w:hAnsi="TH SarabunPSK" w:cs="TH SarabunPSK"/>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[ชื่อ-สกุล]</w:t>
            </w:r>
            <w:r w:rsidRPr="003E6B9C">
              <w:rPr>
                <w:rFonts w:ascii="TH SarabunPSK" w:hAnsi="TH SarabunPSK" w:cs="TH SarabunPSK"/>
              </w:rPr>
              <w:fldChar w:fldCharType="end"/>
            </w:r>
          </w:p>
          <w:p w:rsidR="00510F91" w:rsidRPr="003E6B9C" w:rsidRDefault="00510F91" w:rsidP="00D71ED5">
            <w:pPr>
              <w:snapToGrid w:val="0"/>
              <w:ind w:right="-74"/>
              <w:jc w:val="both"/>
              <w:rPr>
                <w:rFonts w:ascii="TH SarabunPSK" w:hAnsi="TH SarabunPSK" w:cs="TH SarabunPSK"/>
                <w:rtl/>
                <w:cs/>
              </w:rPr>
            </w:pPr>
          </w:p>
        </w:tc>
        <w:tc>
          <w:tcPr>
            <w:tcW w:w="939" w:type="dxa"/>
            <w:tcBorders>
              <w:top w:val="single" w:sz="4" w:space="0" w:color="auto"/>
              <w:left w:val="single" w:sz="4" w:space="0" w:color="auto"/>
              <w:bottom w:val="single" w:sz="4" w:space="0" w:color="auto"/>
              <w:right w:val="single" w:sz="4" w:space="0" w:color="auto"/>
            </w:tcBorders>
          </w:tcPr>
          <w:p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[ศ./รศ./ผศ./อ.]</w:t>
            </w:r>
            <w:r w:rsidRPr="003E6B9C">
              <w:rPr>
                <w:rFonts w:ascii="TH SarabunPSK" w:hAnsi="TH SarabunPSK" w:cs="TH SarabunPSK"/>
              </w:rPr>
              <w:fldChar w:fldCharType="end"/>
            </w:r>
          </w:p>
        </w:tc>
        <w:tc>
          <w:tcPr>
            <w:tcW w:w="1620" w:type="dxa"/>
            <w:tcBorders>
              <w:top w:val="single" w:sz="4" w:space="0" w:color="auto"/>
              <w:left w:val="single" w:sz="4" w:space="0" w:color="auto"/>
              <w:bottom w:val="single" w:sz="4" w:space="0" w:color="auto"/>
              <w:right w:val="single" w:sz="4" w:space="0" w:color="auto"/>
            </w:tcBorders>
          </w:tcPr>
          <w:p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w:t>
            </w:r>
            <w:r>
              <w:rPr>
                <w:rFonts w:ascii="TH SarabunPSK" w:hAnsi="TH SarabunPSK" w:cs="TH SarabunPSK" w:hint="cs"/>
                <w:cs/>
              </w:rPr>
              <w:t>คุณวุฒิ (</w:t>
            </w:r>
            <w:r w:rsidRPr="003E6B9C">
              <w:rPr>
                <w:rFonts w:ascii="TH SarabunPSK" w:hAnsi="TH SarabunPSK" w:cs="TH SarabunPSK"/>
                <w:cs/>
              </w:rPr>
              <w:t>สาขาวิชา</w:t>
            </w:r>
            <w:r>
              <w:rPr>
                <w:rFonts w:ascii="TH SarabunPSK" w:hAnsi="TH SarabunPSK" w:cs="TH SarabunPSK" w:hint="cs"/>
                <w:cs/>
              </w:rPr>
              <w:t>)</w:t>
            </w:r>
            <w:r w:rsidRPr="003E6B9C">
              <w:rPr>
                <w:rFonts w:ascii="TH SarabunPSK" w:hAnsi="TH SarabunPSK" w:cs="TH SarabunPSK"/>
                <w:cs/>
              </w:rPr>
              <w:t>]</w:t>
            </w:r>
            <w:r w:rsidRPr="003E6B9C">
              <w:rPr>
                <w:rFonts w:ascii="TH SarabunPSK" w:hAnsi="TH SarabunPSK" w:cs="TH SarabunPSK"/>
              </w:rPr>
              <w:fldChar w:fldCharType="end"/>
            </w:r>
          </w:p>
        </w:tc>
        <w:tc>
          <w:tcPr>
            <w:tcW w:w="1886" w:type="dxa"/>
            <w:tcBorders>
              <w:top w:val="single" w:sz="4" w:space="0" w:color="auto"/>
              <w:left w:val="single" w:sz="4" w:space="0" w:color="auto"/>
              <w:bottom w:val="single" w:sz="4" w:space="0" w:color="auto"/>
              <w:right w:val="single" w:sz="4" w:space="0" w:color="auto"/>
            </w:tcBorders>
          </w:tcPr>
          <w:p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Borders>
              <w:top w:val="single" w:sz="4" w:space="0" w:color="auto"/>
              <w:left w:val="single" w:sz="4" w:space="0" w:color="auto"/>
              <w:bottom w:val="single" w:sz="4" w:space="0" w:color="auto"/>
              <w:right w:val="single" w:sz="4" w:space="0" w:color="auto"/>
            </w:tcBorders>
          </w:tcPr>
          <w:p w:rsidR="00510F91" w:rsidRPr="003E6B9C" w:rsidRDefault="00510F91" w:rsidP="00D71ED5">
            <w:pPr>
              <w:jc w:val="center"/>
              <w:rPr>
                <w:rFonts w:ascii="TH SarabunPSK" w:hAnsi="TH SarabunPSK" w:cs="TH SarabunPSK"/>
              </w:rPr>
            </w:pPr>
          </w:p>
        </w:tc>
      </w:tr>
    </w:tbl>
    <w:p w:rsidR="00EE5417" w:rsidRPr="00EE5417" w:rsidRDefault="00EE5417" w:rsidP="002D2D40">
      <w:pPr>
        <w:ind w:left="280" w:hanging="280"/>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4</w:t>
      </w:r>
      <w:r w:rsidR="002D2D40">
        <w:rPr>
          <w:rFonts w:ascii="TH SarabunPSK" w:hAnsi="TH SarabunPSK" w:cs="TH SarabunPSK"/>
          <w:b/>
          <w:bCs/>
          <w:sz w:val="32"/>
          <w:szCs w:val="32"/>
          <w:cs/>
        </w:rPr>
        <w:t>.</w:t>
      </w:r>
      <w:r w:rsidR="002D2D40">
        <w:rPr>
          <w:rFonts w:ascii="TH SarabunPSK" w:hAnsi="TH SarabunPSK" w:cs="TH SarabunPSK"/>
          <w:b/>
          <w:bCs/>
          <w:sz w:val="32"/>
          <w:szCs w:val="32"/>
        </w:rPr>
        <w:tab/>
      </w:r>
      <w:r w:rsidRPr="00EE5417">
        <w:rPr>
          <w:rFonts w:ascii="TH SarabunPSK" w:hAnsi="TH SarabunPSK" w:cs="TH SarabunPSK"/>
          <w:b/>
          <w:bCs/>
          <w:sz w:val="32"/>
          <w:szCs w:val="32"/>
          <w:cs/>
        </w:rPr>
        <w:t>องค์ประกอบเกี่ยวกับประสบการณ์ภาคสนาม (</w:t>
      </w:r>
      <w:r w:rsidR="007B1F91" w:rsidRPr="00EE5417">
        <w:rPr>
          <w:rFonts w:ascii="TH SarabunPSK" w:hAnsi="TH SarabunPSK" w:cs="TH SarabunPSK"/>
          <w:b/>
          <w:bCs/>
          <w:sz w:val="32"/>
          <w:szCs w:val="32"/>
          <w:cs/>
        </w:rPr>
        <w:t>สหกิจศึกษา</w:t>
      </w:r>
      <w:r w:rsidR="007B1F91">
        <w:rPr>
          <w:rFonts w:ascii="TH SarabunPSK" w:hAnsi="TH SarabunPSK" w:cs="TH SarabunPSK" w:hint="cs"/>
          <w:b/>
          <w:bCs/>
          <w:sz w:val="32"/>
          <w:szCs w:val="32"/>
          <w:cs/>
        </w:rPr>
        <w:t>หรือ</w:t>
      </w:r>
      <w:r w:rsidRPr="00EE5417">
        <w:rPr>
          <w:rFonts w:ascii="TH SarabunPSK" w:hAnsi="TH SarabunPSK" w:cs="TH SarabunPSK"/>
          <w:b/>
          <w:bCs/>
          <w:sz w:val="32"/>
          <w:szCs w:val="32"/>
          <w:cs/>
        </w:rPr>
        <w:t>การฝึก</w:t>
      </w:r>
      <w:r w:rsidR="006E111D">
        <w:rPr>
          <w:rFonts w:ascii="TH SarabunPSK" w:hAnsi="TH SarabunPSK" w:cs="TH SarabunPSK" w:hint="cs"/>
          <w:b/>
          <w:bCs/>
          <w:sz w:val="32"/>
          <w:szCs w:val="32"/>
          <w:cs/>
        </w:rPr>
        <w:t>ประสบการณ์วิชาชีพ</w:t>
      </w:r>
      <w:r w:rsidRPr="00EE5417">
        <w:rPr>
          <w:rFonts w:ascii="TH SarabunPSK" w:hAnsi="TH SarabunPSK" w:cs="TH SarabunPSK"/>
          <w:b/>
          <w:bCs/>
          <w:sz w:val="32"/>
          <w:szCs w:val="32"/>
          <w:cs/>
        </w:rPr>
        <w:t xml:space="preserve">) </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EE5417" w:rsidRPr="00EE5417" w:rsidRDefault="00EE5417" w:rsidP="002D2D40">
      <w:pPr>
        <w:ind w:left="700" w:hanging="340"/>
        <w:jc w:val="thaiDistribute"/>
        <w:rPr>
          <w:rFonts w:ascii="TH SarabunPSK" w:hAnsi="TH SarabunPSK" w:cs="TH SarabunPSK"/>
          <w:b/>
          <w:bCs/>
          <w:sz w:val="32"/>
          <w:szCs w:val="32"/>
        </w:rPr>
      </w:pPr>
      <w:r w:rsidRPr="00EE5417">
        <w:rPr>
          <w:rFonts w:ascii="TH SarabunPSK" w:hAnsi="TH SarabunPSK" w:cs="TH SarabunPSK"/>
          <w:b/>
          <w:bCs/>
          <w:sz w:val="32"/>
          <w:szCs w:val="32"/>
          <w:cs/>
        </w:rPr>
        <w:t>4.1</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มาตรฐานผลการเรียนรู้ของประสบการณ์ภาคสนาม </w:t>
      </w:r>
    </w:p>
    <w:p w:rsid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ความคาดหวังในผลการเรียนรู้ประสบการณ์ภาคสนามของนักศึกษา มีดังนี้</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8F7B20" w:rsidRDefault="00D67701" w:rsidP="00D67701">
      <w:pPr>
        <w:jc w:val="thaiDistribute"/>
        <w:rPr>
          <w:rFonts w:ascii="TH SarabunPSK" w:hAnsi="TH SarabunPSK" w:cs="TH SarabunPSK"/>
          <w:sz w:val="32"/>
          <w:szCs w:val="32"/>
        </w:rPr>
      </w:pPr>
      <w:r>
        <w:rPr>
          <w:rFonts w:ascii="TH SarabunPSK" w:hAnsi="TH SarabunPSK" w:cs="TH SarabunPSK" w:hint="cs"/>
          <w:b/>
          <w:bCs/>
          <w:sz w:val="32"/>
          <w:szCs w:val="32"/>
          <w:cs/>
        </w:rPr>
        <w:t>......................................................................................................................................................</w:t>
      </w:r>
    </w:p>
    <w:p w:rsidR="00EE5417" w:rsidRPr="00EE5417" w:rsidRDefault="00EE5417" w:rsidP="002D2D40">
      <w:pPr>
        <w:ind w:left="700" w:hanging="340"/>
        <w:jc w:val="thaiDistribute"/>
        <w:rPr>
          <w:rFonts w:ascii="TH SarabunPSK" w:hAnsi="TH SarabunPSK" w:cs="TH SarabunPSK"/>
          <w:b/>
          <w:bCs/>
          <w:sz w:val="32"/>
          <w:szCs w:val="32"/>
        </w:rPr>
      </w:pPr>
      <w:r w:rsidRPr="00EE5417">
        <w:rPr>
          <w:rFonts w:ascii="TH SarabunPSK" w:hAnsi="TH SarabunPSK" w:cs="TH SarabunPSK"/>
          <w:b/>
          <w:bCs/>
          <w:sz w:val="32"/>
          <w:szCs w:val="32"/>
          <w:cs/>
        </w:rPr>
        <w:t>4.2</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ช่วงเวลา </w:t>
      </w:r>
    </w:p>
    <w:p w:rsidR="005538B6" w:rsidRDefault="00C111CA" w:rsidP="002D2D40">
      <w:pPr>
        <w:tabs>
          <w:tab w:val="left" w:pos="840"/>
        </w:tabs>
        <w:ind w:firstLine="709"/>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5538B6"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5538B6" w:rsidRPr="005538B6">
        <w:rPr>
          <w:rFonts w:ascii="TH SarabunPSK" w:hAnsi="TH SarabunPSK" w:cs="TH SarabunPSK"/>
          <w:noProof/>
          <w:sz w:val="32"/>
          <w:szCs w:val="32"/>
          <w:cs/>
        </w:rPr>
        <w:t>[</w:t>
      </w:r>
      <w:r w:rsidR="005538B6" w:rsidRPr="005538B6">
        <w:rPr>
          <w:rFonts w:ascii="TH SarabunPSK" w:hAnsi="TH SarabunPSK" w:cs="TH SarabunPSK" w:hint="cs"/>
          <w:noProof/>
          <w:sz w:val="32"/>
          <w:szCs w:val="32"/>
          <w:cs/>
        </w:rPr>
        <w:t>ตัวอย่าง</w:t>
      </w:r>
      <w:r w:rsidR="005538B6"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126216" w:rsidRPr="00E6604F" w:rsidRDefault="00520761" w:rsidP="00A76F73">
      <w:pPr>
        <w:ind w:firstLine="70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ภาค</w:t>
      </w:r>
      <w:r>
        <w:rPr>
          <w:rFonts w:ascii="TH SarabunPSK" w:hAnsi="TH SarabunPSK" w:cs="TH SarabunPSK" w:hint="cs"/>
          <w:color w:val="000000"/>
          <w:sz w:val="32"/>
          <w:szCs w:val="32"/>
          <w:cs/>
        </w:rPr>
        <w:t>การศึกษาที่ 2</w:t>
      </w:r>
      <w:r w:rsidRPr="00EE5417">
        <w:rPr>
          <w:rFonts w:ascii="TH SarabunPSK" w:hAnsi="TH SarabunPSK" w:cs="TH SarabunPSK"/>
          <w:color w:val="000000"/>
          <w:sz w:val="32"/>
          <w:szCs w:val="32"/>
          <w:cs/>
        </w:rPr>
        <w:t xml:space="preserve"> </w:t>
      </w:r>
      <w:r w:rsidR="00EE5417" w:rsidRPr="00EE5417">
        <w:rPr>
          <w:rFonts w:ascii="TH SarabunPSK" w:hAnsi="TH SarabunPSK" w:cs="TH SarabunPSK"/>
          <w:sz w:val="32"/>
          <w:szCs w:val="32"/>
          <w:cs/>
        </w:rPr>
        <w:t>ของ</w:t>
      </w:r>
      <w:r>
        <w:rPr>
          <w:rFonts w:ascii="TH SarabunPSK" w:hAnsi="TH SarabunPSK" w:cs="TH SarabunPSK" w:hint="cs"/>
          <w:sz w:val="32"/>
          <w:szCs w:val="32"/>
          <w:cs/>
        </w:rPr>
        <w:t>ชั้นปีที่</w:t>
      </w:r>
      <w:r w:rsidR="00EE5417" w:rsidRPr="00EE5417">
        <w:rPr>
          <w:rFonts w:ascii="TH SarabunPSK" w:hAnsi="TH SarabunPSK" w:cs="TH SarabunPSK"/>
          <w:sz w:val="32"/>
          <w:szCs w:val="32"/>
          <w:cs/>
        </w:rPr>
        <w:t xml:space="preserve"> </w:t>
      </w:r>
      <w:r w:rsidR="00EE5417" w:rsidRPr="00EE5417">
        <w:rPr>
          <w:rFonts w:ascii="TH SarabunPSK" w:hAnsi="TH SarabunPSK" w:cs="TH SarabunPSK"/>
          <w:color w:val="000000"/>
          <w:sz w:val="32"/>
          <w:szCs w:val="32"/>
          <w:cs/>
        </w:rPr>
        <w:t xml:space="preserve">4 </w:t>
      </w:r>
      <w:r w:rsidR="00E6604F" w:rsidRPr="00E6604F">
        <w:rPr>
          <w:rFonts w:ascii="TH SarabunPSK" w:hAnsi="TH SarabunPSK" w:cs="TH SarabunPSK"/>
          <w:color w:val="FF0000"/>
          <w:sz w:val="32"/>
          <w:szCs w:val="32"/>
          <w:highlight w:val="lightGray"/>
          <w:cs/>
        </w:rPr>
        <w:t>[</w:t>
      </w:r>
      <w:r w:rsidR="00E6604F" w:rsidRPr="00E6604F">
        <w:rPr>
          <w:rFonts w:ascii="TH SarabunPSK" w:hAnsi="TH SarabunPSK" w:cs="TH SarabunPSK" w:hint="cs"/>
          <w:color w:val="FF0000"/>
          <w:sz w:val="32"/>
          <w:szCs w:val="32"/>
          <w:highlight w:val="lightGray"/>
          <w:cs/>
        </w:rPr>
        <w:t>ให้ดูตามแผนการเรียน</w:t>
      </w:r>
      <w:r w:rsidR="00E6604F" w:rsidRPr="00E6604F">
        <w:rPr>
          <w:rFonts w:ascii="TH SarabunPSK" w:hAnsi="TH SarabunPSK" w:cs="TH SarabunPSK"/>
          <w:color w:val="FF0000"/>
          <w:sz w:val="32"/>
          <w:szCs w:val="32"/>
          <w:highlight w:val="lightGray"/>
          <w:cs/>
        </w:rPr>
        <w:t>]</w:t>
      </w:r>
    </w:p>
    <w:p w:rsidR="00EE5417" w:rsidRPr="00EE5417" w:rsidRDefault="00EE5417" w:rsidP="002D2D40">
      <w:pPr>
        <w:ind w:left="700" w:hanging="358"/>
        <w:jc w:val="thaiDistribute"/>
        <w:rPr>
          <w:rFonts w:ascii="TH SarabunPSK" w:hAnsi="TH SarabunPSK" w:cs="TH SarabunPSK"/>
          <w:b/>
          <w:bCs/>
          <w:sz w:val="32"/>
          <w:szCs w:val="32"/>
        </w:rPr>
      </w:pPr>
      <w:r w:rsidRPr="00EE5417">
        <w:rPr>
          <w:rFonts w:ascii="TH SarabunPSK" w:hAnsi="TH SarabunPSK" w:cs="TH SarabunPSK"/>
          <w:b/>
          <w:bCs/>
          <w:sz w:val="32"/>
          <w:szCs w:val="32"/>
          <w:cs/>
        </w:rPr>
        <w:t>4.3</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การจัดเวลาและตารางสอน </w:t>
      </w:r>
    </w:p>
    <w:p w:rsidR="005538B6" w:rsidRDefault="00C111CA" w:rsidP="00A76F73">
      <w:pPr>
        <w:ind w:firstLine="709"/>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5538B6"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5538B6" w:rsidRPr="005538B6">
        <w:rPr>
          <w:rFonts w:ascii="TH SarabunPSK" w:hAnsi="TH SarabunPSK" w:cs="TH SarabunPSK"/>
          <w:noProof/>
          <w:sz w:val="32"/>
          <w:szCs w:val="32"/>
          <w:cs/>
        </w:rPr>
        <w:t>[</w:t>
      </w:r>
      <w:r w:rsidR="005538B6" w:rsidRPr="005538B6">
        <w:rPr>
          <w:rFonts w:ascii="TH SarabunPSK" w:hAnsi="TH SarabunPSK" w:cs="TH SarabunPSK" w:hint="cs"/>
          <w:noProof/>
          <w:sz w:val="32"/>
          <w:szCs w:val="32"/>
          <w:cs/>
        </w:rPr>
        <w:t>ตัวอย่าง</w:t>
      </w:r>
      <w:r w:rsidR="005538B6"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EE5417" w:rsidRDefault="00EE5417" w:rsidP="00A76F73">
      <w:pPr>
        <w:ind w:firstLine="709"/>
        <w:jc w:val="thaiDistribute"/>
        <w:rPr>
          <w:rFonts w:ascii="TH SarabunPSK" w:hAnsi="TH SarabunPSK" w:cs="TH SarabunPSK"/>
          <w:sz w:val="32"/>
          <w:szCs w:val="32"/>
        </w:rPr>
      </w:pPr>
      <w:r w:rsidRPr="00D03A84">
        <w:rPr>
          <w:rFonts w:ascii="TH SarabunPSK" w:hAnsi="TH SarabunPSK" w:cs="TH SarabunPSK"/>
          <w:sz w:val="32"/>
          <w:szCs w:val="32"/>
          <w:cs/>
        </w:rPr>
        <w:t>จัดเต็มเวลาใน 1 ภาคการศึกษา</w:t>
      </w:r>
    </w:p>
    <w:p w:rsidR="00EE5417" w:rsidRPr="00F90C23" w:rsidRDefault="00EE5417" w:rsidP="00A76F73">
      <w:pPr>
        <w:ind w:firstLine="612"/>
        <w:jc w:val="thaiDistribute"/>
        <w:rPr>
          <w:rFonts w:ascii="TH SarabunPSK" w:hAnsi="TH SarabunPSK" w:cs="TH SarabunPSK"/>
        </w:rPr>
      </w:pPr>
    </w:p>
    <w:p w:rsidR="00EE5417" w:rsidRPr="00EE5417" w:rsidRDefault="00EE5417" w:rsidP="00A76F73">
      <w:pPr>
        <w:rPr>
          <w:rFonts w:ascii="TH SarabunPSK" w:hAnsi="TH SarabunPSK" w:cs="TH SarabunPSK"/>
          <w:b/>
          <w:bCs/>
          <w:sz w:val="32"/>
          <w:szCs w:val="32"/>
        </w:rPr>
      </w:pPr>
      <w:r w:rsidRPr="00EE5417">
        <w:rPr>
          <w:rFonts w:ascii="TH SarabunPSK" w:hAnsi="TH SarabunPSK" w:cs="TH SarabunPSK"/>
          <w:b/>
          <w:bCs/>
          <w:sz w:val="32"/>
          <w:szCs w:val="32"/>
          <w:cs/>
        </w:rPr>
        <w:t xml:space="preserve">5. ข้อกำหนดเกี่ยวกับการทำโครงงานหรืองานวิจัย </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EE5417" w:rsidRPr="00EE5417" w:rsidRDefault="00EE5417" w:rsidP="00A76F73">
      <w:pPr>
        <w:ind w:left="266"/>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5.1 คำอธิบายโดยย่อ </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EE5417" w:rsidRPr="00EE5417" w:rsidRDefault="00EE5417" w:rsidP="00A76F73">
      <w:pPr>
        <w:ind w:left="294"/>
        <w:jc w:val="thaiDistribute"/>
        <w:rPr>
          <w:rFonts w:ascii="TH SarabunPSK" w:hAnsi="TH SarabunPSK" w:cs="TH SarabunPSK"/>
          <w:b/>
          <w:bCs/>
          <w:sz w:val="32"/>
          <w:szCs w:val="32"/>
          <w:cs/>
        </w:rPr>
      </w:pPr>
      <w:r w:rsidRPr="00EE5417">
        <w:rPr>
          <w:rFonts w:ascii="TH SarabunPSK" w:hAnsi="TH SarabunPSK" w:cs="TH SarabunPSK"/>
          <w:b/>
          <w:bCs/>
          <w:sz w:val="32"/>
          <w:szCs w:val="32"/>
          <w:cs/>
        </w:rPr>
        <w:t xml:space="preserve">5.2 มาตรฐานผลการเรียนรู้ </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EE5417" w:rsidRPr="00EE5417" w:rsidRDefault="00EE5417" w:rsidP="00A76F73">
      <w:pPr>
        <w:ind w:left="294" w:firstLine="28"/>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5.3 ช่วงเวลา </w:t>
      </w:r>
    </w:p>
    <w:p w:rsidR="008E6502" w:rsidRDefault="00C111CA" w:rsidP="00A76F73">
      <w:pPr>
        <w:ind w:firstLine="709"/>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E6502"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8E6502" w:rsidRPr="005538B6">
        <w:rPr>
          <w:rFonts w:ascii="TH SarabunPSK" w:hAnsi="TH SarabunPSK" w:cs="TH SarabunPSK"/>
          <w:noProof/>
          <w:sz w:val="32"/>
          <w:szCs w:val="32"/>
          <w:cs/>
        </w:rPr>
        <w:t>[</w:t>
      </w:r>
      <w:r w:rsidR="008E6502" w:rsidRPr="005538B6">
        <w:rPr>
          <w:rFonts w:ascii="TH SarabunPSK" w:hAnsi="TH SarabunPSK" w:cs="TH SarabunPSK" w:hint="cs"/>
          <w:noProof/>
          <w:sz w:val="32"/>
          <w:szCs w:val="32"/>
          <w:cs/>
        </w:rPr>
        <w:t>ตัวอย่าง</w:t>
      </w:r>
      <w:r w:rsidR="008E6502"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EE5417" w:rsidRP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 xml:space="preserve">ภาคการศึกษาที่ </w:t>
      </w:r>
      <w:r w:rsidR="006E111D">
        <w:rPr>
          <w:rFonts w:ascii="TH SarabunPSK" w:hAnsi="TH SarabunPSK" w:cs="TH SarabunPSK" w:hint="cs"/>
          <w:color w:val="000000"/>
          <w:sz w:val="32"/>
          <w:szCs w:val="32"/>
          <w:cs/>
        </w:rPr>
        <w:t>2</w:t>
      </w:r>
      <w:r w:rsidRPr="00EE5417">
        <w:rPr>
          <w:rFonts w:ascii="TH SarabunPSK" w:hAnsi="TH SarabunPSK" w:cs="TH SarabunPSK"/>
          <w:sz w:val="32"/>
          <w:szCs w:val="32"/>
          <w:cs/>
        </w:rPr>
        <w:t xml:space="preserve"> </w:t>
      </w:r>
      <w:r w:rsidR="00520761" w:rsidRPr="00EE5417">
        <w:rPr>
          <w:rFonts w:ascii="TH SarabunPSK" w:hAnsi="TH SarabunPSK" w:cs="TH SarabunPSK"/>
          <w:color w:val="000000"/>
          <w:sz w:val="32"/>
          <w:szCs w:val="32"/>
          <w:cs/>
        </w:rPr>
        <w:t xml:space="preserve">หรือ </w:t>
      </w:r>
      <w:r w:rsidR="00520761" w:rsidRPr="00EE5417">
        <w:rPr>
          <w:rFonts w:ascii="TH SarabunPSK" w:hAnsi="TH SarabunPSK" w:cs="TH SarabunPSK"/>
          <w:sz w:val="32"/>
          <w:szCs w:val="32"/>
          <w:cs/>
        </w:rPr>
        <w:t xml:space="preserve">ภาคการศึกษาที่ </w:t>
      </w:r>
      <w:r w:rsidR="00520761">
        <w:rPr>
          <w:rFonts w:ascii="TH SarabunPSK" w:hAnsi="TH SarabunPSK" w:cs="TH SarabunPSK" w:hint="cs"/>
          <w:sz w:val="32"/>
          <w:szCs w:val="32"/>
          <w:cs/>
        </w:rPr>
        <w:t>1</w:t>
      </w:r>
      <w:r w:rsidR="00520761" w:rsidRPr="00EE5417">
        <w:rPr>
          <w:rFonts w:ascii="TH SarabunPSK" w:hAnsi="TH SarabunPSK" w:cs="TH SarabunPSK"/>
          <w:sz w:val="32"/>
          <w:szCs w:val="32"/>
          <w:cs/>
        </w:rPr>
        <w:t xml:space="preserve"> </w:t>
      </w:r>
      <w:r w:rsidRPr="00EE5417">
        <w:rPr>
          <w:rFonts w:ascii="TH SarabunPSK" w:hAnsi="TH SarabunPSK" w:cs="TH SarabunPSK"/>
          <w:sz w:val="32"/>
          <w:szCs w:val="32"/>
          <w:cs/>
        </w:rPr>
        <w:t>ของ</w:t>
      </w:r>
      <w:r w:rsidR="00520761">
        <w:rPr>
          <w:rFonts w:ascii="TH SarabunPSK" w:hAnsi="TH SarabunPSK" w:cs="TH SarabunPSK" w:hint="cs"/>
          <w:sz w:val="32"/>
          <w:szCs w:val="32"/>
          <w:cs/>
        </w:rPr>
        <w:t>ชั้นปีที่</w:t>
      </w:r>
      <w:r w:rsidRPr="00EE5417">
        <w:rPr>
          <w:rFonts w:ascii="TH SarabunPSK" w:hAnsi="TH SarabunPSK" w:cs="TH SarabunPSK"/>
          <w:sz w:val="32"/>
          <w:szCs w:val="32"/>
          <w:cs/>
        </w:rPr>
        <w:t xml:space="preserve"> 4</w:t>
      </w:r>
      <w:r w:rsidR="008E6502">
        <w:rPr>
          <w:rFonts w:ascii="TH SarabunPSK" w:hAnsi="TH SarabunPSK" w:cs="TH SarabunPSK" w:hint="cs"/>
          <w:color w:val="000000"/>
          <w:sz w:val="32"/>
          <w:szCs w:val="32"/>
          <w:cs/>
        </w:rPr>
        <w:t xml:space="preserve"> </w:t>
      </w:r>
      <w:r w:rsidR="00E6604F" w:rsidRPr="00E6604F">
        <w:rPr>
          <w:rFonts w:ascii="TH SarabunPSK" w:hAnsi="TH SarabunPSK" w:cs="TH SarabunPSK"/>
          <w:color w:val="FF0000"/>
          <w:sz w:val="32"/>
          <w:szCs w:val="32"/>
          <w:highlight w:val="lightGray"/>
          <w:cs/>
        </w:rPr>
        <w:t>[</w:t>
      </w:r>
      <w:r w:rsidR="00E6604F" w:rsidRPr="00E6604F">
        <w:rPr>
          <w:rFonts w:ascii="TH SarabunPSK" w:hAnsi="TH SarabunPSK" w:cs="TH SarabunPSK" w:hint="cs"/>
          <w:color w:val="FF0000"/>
          <w:sz w:val="32"/>
          <w:szCs w:val="32"/>
          <w:highlight w:val="lightGray"/>
          <w:cs/>
        </w:rPr>
        <w:t>ให้ดูตามแผนการเรียน</w:t>
      </w:r>
      <w:r w:rsidR="00E6604F" w:rsidRPr="00E6604F">
        <w:rPr>
          <w:rFonts w:ascii="TH SarabunPSK" w:hAnsi="TH SarabunPSK" w:cs="TH SarabunPSK"/>
          <w:color w:val="FF0000"/>
          <w:sz w:val="32"/>
          <w:szCs w:val="32"/>
          <w:highlight w:val="lightGray"/>
          <w:cs/>
        </w:rPr>
        <w:t>]</w:t>
      </w:r>
    </w:p>
    <w:p w:rsidR="00EE5417" w:rsidRPr="00EE5417" w:rsidRDefault="00EE5417" w:rsidP="00A76F73">
      <w:pPr>
        <w:ind w:left="336"/>
        <w:jc w:val="thaiDistribute"/>
        <w:rPr>
          <w:rFonts w:ascii="TH SarabunPSK" w:hAnsi="TH SarabunPSK" w:cs="TH SarabunPSK"/>
          <w:b/>
          <w:bCs/>
          <w:sz w:val="32"/>
          <w:szCs w:val="32"/>
        </w:rPr>
      </w:pPr>
      <w:r w:rsidRPr="00EE5417">
        <w:rPr>
          <w:rFonts w:ascii="TH SarabunPSK" w:hAnsi="TH SarabunPSK" w:cs="TH SarabunPSK"/>
          <w:b/>
          <w:bCs/>
          <w:sz w:val="32"/>
          <w:szCs w:val="32"/>
          <w:cs/>
        </w:rPr>
        <w:t>5.4 จำนวนหน่วยกิต</w:t>
      </w:r>
    </w:p>
    <w:p w:rsidR="008E6502" w:rsidRDefault="00C111CA" w:rsidP="00A76F73">
      <w:pPr>
        <w:ind w:firstLine="709"/>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E6502"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8E6502" w:rsidRPr="005538B6">
        <w:rPr>
          <w:rFonts w:ascii="TH SarabunPSK" w:hAnsi="TH SarabunPSK" w:cs="TH SarabunPSK"/>
          <w:noProof/>
          <w:sz w:val="32"/>
          <w:szCs w:val="32"/>
          <w:cs/>
        </w:rPr>
        <w:t>[</w:t>
      </w:r>
      <w:r w:rsidR="008E6502" w:rsidRPr="005538B6">
        <w:rPr>
          <w:rFonts w:ascii="TH SarabunPSK" w:hAnsi="TH SarabunPSK" w:cs="TH SarabunPSK" w:hint="cs"/>
          <w:noProof/>
          <w:sz w:val="32"/>
          <w:szCs w:val="32"/>
          <w:cs/>
        </w:rPr>
        <w:t>ตัวอย่าง</w:t>
      </w:r>
      <w:r w:rsidR="008E6502"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EE5417" w:rsidRPr="00EE5417" w:rsidRDefault="00EE5417" w:rsidP="00A76F73">
      <w:pPr>
        <w:ind w:firstLine="709"/>
        <w:jc w:val="thaiDistribute"/>
        <w:rPr>
          <w:rFonts w:ascii="TH SarabunPSK" w:hAnsi="TH SarabunPSK" w:cs="TH SarabunPSK"/>
          <w:sz w:val="32"/>
          <w:szCs w:val="32"/>
          <w:cs/>
        </w:rPr>
      </w:pPr>
      <w:r w:rsidRPr="00EE5417">
        <w:rPr>
          <w:rFonts w:ascii="TH SarabunPSK" w:hAnsi="TH SarabunPSK" w:cs="TH SarabunPSK"/>
          <w:sz w:val="32"/>
          <w:szCs w:val="32"/>
          <w:cs/>
        </w:rPr>
        <w:t>6 หน่วยกิต</w:t>
      </w:r>
    </w:p>
    <w:p w:rsidR="00EE5417" w:rsidRPr="00EE5417" w:rsidRDefault="00EE5417" w:rsidP="00A76F73">
      <w:pPr>
        <w:ind w:left="350"/>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5.5 การเตรียมการ </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421379" w:rsidRDefault="00421379" w:rsidP="00D67701">
      <w:pPr>
        <w:jc w:val="thaiDistribute"/>
        <w:rPr>
          <w:rFonts w:ascii="TH SarabunPSK" w:hAnsi="TH SarabunPSK" w:cs="TH SarabunPSK"/>
          <w:b/>
          <w:bCs/>
          <w:sz w:val="32"/>
          <w:szCs w:val="32"/>
        </w:rPr>
      </w:pPr>
    </w:p>
    <w:p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 xml:space="preserve">5.6 กระบวนการประเมินผล </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8F7B20" w:rsidRDefault="008F7B20" w:rsidP="006E111D">
      <w:pPr>
        <w:autoSpaceDE w:val="0"/>
        <w:autoSpaceDN w:val="0"/>
        <w:adjustRightInd w:val="0"/>
        <w:jc w:val="center"/>
        <w:rPr>
          <w:rFonts w:ascii="TH SarabunPSK" w:hAnsi="TH SarabunPSK" w:cs="TH SarabunPSK"/>
          <w:bCs/>
          <w:sz w:val="32"/>
          <w:szCs w:val="32"/>
        </w:rPr>
      </w:pPr>
    </w:p>
    <w:p w:rsidR="008F7B20" w:rsidRDefault="008F7B20" w:rsidP="006E111D">
      <w:pPr>
        <w:autoSpaceDE w:val="0"/>
        <w:autoSpaceDN w:val="0"/>
        <w:adjustRightInd w:val="0"/>
        <w:jc w:val="center"/>
        <w:rPr>
          <w:rFonts w:ascii="TH SarabunPSK" w:hAnsi="TH SarabunPSK" w:cs="TH SarabunPSK"/>
          <w:bCs/>
          <w:sz w:val="32"/>
          <w:szCs w:val="32"/>
        </w:rPr>
      </w:pPr>
    </w:p>
    <w:p w:rsidR="008F7B20" w:rsidRDefault="008F7B20" w:rsidP="006E111D">
      <w:pPr>
        <w:autoSpaceDE w:val="0"/>
        <w:autoSpaceDN w:val="0"/>
        <w:adjustRightInd w:val="0"/>
        <w:jc w:val="center"/>
        <w:rPr>
          <w:rFonts w:ascii="TH SarabunPSK" w:hAnsi="TH SarabunPSK" w:cs="TH SarabunPSK"/>
          <w:bCs/>
          <w:sz w:val="32"/>
          <w:szCs w:val="32"/>
        </w:rPr>
      </w:pPr>
    </w:p>
    <w:p w:rsidR="0017207F" w:rsidRDefault="0017207F">
      <w:pPr>
        <w:rPr>
          <w:rFonts w:ascii="TH SarabunPSK" w:hAnsi="TH SarabunPSK" w:cs="TH SarabunPSK"/>
          <w:bCs/>
          <w:sz w:val="32"/>
          <w:szCs w:val="32"/>
          <w:cs/>
        </w:rPr>
      </w:pPr>
      <w:r>
        <w:rPr>
          <w:rFonts w:ascii="TH SarabunPSK" w:hAnsi="TH SarabunPSK" w:cs="TH SarabunPSK"/>
          <w:bCs/>
          <w:sz w:val="32"/>
          <w:szCs w:val="32"/>
          <w:cs/>
        </w:rPr>
        <w:br w:type="page"/>
      </w:r>
    </w:p>
    <w:p w:rsidR="00EE5417" w:rsidRDefault="00EE5417" w:rsidP="006E111D">
      <w:pPr>
        <w:autoSpaceDE w:val="0"/>
        <w:autoSpaceDN w:val="0"/>
        <w:adjustRightInd w:val="0"/>
        <w:jc w:val="center"/>
        <w:rPr>
          <w:rFonts w:ascii="TH SarabunPSK" w:hAnsi="TH SarabunPSK" w:cs="TH SarabunPSK"/>
          <w:bCs/>
          <w:sz w:val="32"/>
          <w:szCs w:val="32"/>
        </w:rPr>
      </w:pPr>
      <w:r w:rsidRPr="00EE5417">
        <w:rPr>
          <w:rFonts w:ascii="TH SarabunPSK" w:hAnsi="TH SarabunPSK" w:cs="TH SarabunPSK"/>
          <w:bCs/>
          <w:sz w:val="32"/>
          <w:szCs w:val="32"/>
          <w:cs/>
        </w:rPr>
        <w:lastRenderedPageBreak/>
        <w:t>หมวดที่ 4</w:t>
      </w:r>
      <w:r w:rsidR="007F1232">
        <w:rPr>
          <w:rFonts w:ascii="TH SarabunPSK" w:hAnsi="TH SarabunPSK" w:cs="TH SarabunPSK"/>
          <w:bCs/>
          <w:sz w:val="32"/>
          <w:szCs w:val="32"/>
          <w:cs/>
        </w:rPr>
        <w:t xml:space="preserve"> </w:t>
      </w:r>
      <w:r w:rsidRPr="00EE5417">
        <w:rPr>
          <w:rFonts w:ascii="TH SarabunPSK" w:hAnsi="TH SarabunPSK" w:cs="TH SarabunPSK"/>
          <w:bCs/>
          <w:sz w:val="32"/>
          <w:szCs w:val="32"/>
          <w:cs/>
        </w:rPr>
        <w:t>ผลการเรียนรู้ กลยุทธ์การสอนและการประเมินผล</w:t>
      </w:r>
    </w:p>
    <w:p w:rsidR="00F90C23" w:rsidRPr="0041467B" w:rsidRDefault="00F90C23" w:rsidP="00A76F73">
      <w:pPr>
        <w:pStyle w:val="a6"/>
        <w:jc w:val="center"/>
        <w:rPr>
          <w:rFonts w:ascii="TH SarabunPSK" w:hAnsi="TH SarabunPSK" w:cs="TH SarabunPSK"/>
          <w:bCs/>
          <w:sz w:val="32"/>
          <w:szCs w:val="32"/>
        </w:rPr>
      </w:pPr>
    </w:p>
    <w:p w:rsidR="00EE5417" w:rsidRDefault="00EE5417" w:rsidP="00A76F73">
      <w:pPr>
        <w:pStyle w:val="a6"/>
        <w:rPr>
          <w:rFonts w:ascii="TH SarabunPSK" w:hAnsi="TH SarabunPSK" w:cs="TH SarabunPSK"/>
          <w:bCs/>
          <w:sz w:val="32"/>
          <w:szCs w:val="32"/>
        </w:rPr>
      </w:pPr>
      <w:r w:rsidRPr="00EE5417">
        <w:rPr>
          <w:rFonts w:ascii="TH SarabunPSK" w:hAnsi="TH SarabunPSK" w:cs="TH SarabunPSK"/>
          <w:b/>
          <w:bCs/>
          <w:sz w:val="32"/>
          <w:szCs w:val="32"/>
          <w:cs/>
        </w:rPr>
        <w:t>1. การพัฒนาคุณลักษณะพิเศษของนักศึกษา</w:t>
      </w:r>
    </w:p>
    <w:p w:rsidR="0041467B" w:rsidRPr="0017207F" w:rsidRDefault="0041467B" w:rsidP="00A76F73">
      <w:pPr>
        <w:pStyle w:val="a6"/>
        <w:rPr>
          <w:rFonts w:ascii="TH SarabunPSK" w:hAnsi="TH SarabunPSK" w:cs="TH SarabunPSK"/>
          <w:bCs/>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1"/>
        <w:gridCol w:w="4794"/>
      </w:tblGrid>
      <w:tr w:rsidR="00EE5417" w:rsidRPr="00EE5417" w:rsidTr="0041467B">
        <w:trPr>
          <w:tblHeader/>
          <w:jc w:val="center"/>
        </w:trPr>
        <w:tc>
          <w:tcPr>
            <w:tcW w:w="2188" w:type="pct"/>
            <w:tcBorders>
              <w:top w:val="single" w:sz="4" w:space="0" w:color="auto"/>
            </w:tcBorders>
          </w:tcPr>
          <w:p w:rsidR="00EE5417" w:rsidRPr="00EE5417" w:rsidRDefault="00EE5417" w:rsidP="00A76F73">
            <w:pPr>
              <w:jc w:val="center"/>
              <w:rPr>
                <w:rFonts w:ascii="TH SarabunPSK" w:hAnsi="TH SarabunPSK" w:cs="TH SarabunPSK"/>
                <w:b/>
                <w:bCs/>
                <w:sz w:val="32"/>
                <w:szCs w:val="32"/>
                <w:cs/>
              </w:rPr>
            </w:pPr>
            <w:r w:rsidRPr="00EE5417">
              <w:rPr>
                <w:rFonts w:ascii="TH SarabunPSK" w:hAnsi="TH SarabunPSK" w:cs="TH SarabunPSK"/>
                <w:b/>
                <w:bCs/>
                <w:sz w:val="32"/>
                <w:szCs w:val="32"/>
                <w:cs/>
              </w:rPr>
              <w:t>คุณลักษณะพิเศษ</w:t>
            </w:r>
          </w:p>
        </w:tc>
        <w:tc>
          <w:tcPr>
            <w:tcW w:w="2812" w:type="pct"/>
            <w:tcBorders>
              <w:top w:val="single" w:sz="4" w:space="0" w:color="auto"/>
            </w:tcBorders>
          </w:tcPr>
          <w:p w:rsidR="00EE5417" w:rsidRP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t>กลยุทธ์หรือกิจกรรมของนักศึกษา</w:t>
            </w:r>
          </w:p>
        </w:tc>
      </w:tr>
      <w:tr w:rsidR="00EE5417" w:rsidRPr="00EE541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rsidR="008E6502" w:rsidRDefault="00C111CA" w:rsidP="0041467B">
            <w:pPr>
              <w:ind w:left="220" w:hanging="220"/>
              <w:jc w:val="thaiDistribute"/>
              <w:rPr>
                <w:rFonts w:ascii="TH SarabunPSK" w:hAnsi="TH SarabunPSK" w:cs="TH SarabunPSK"/>
                <w:color w:val="000000"/>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E6502"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8E6502" w:rsidRPr="005538B6">
              <w:rPr>
                <w:rFonts w:ascii="TH SarabunPSK" w:hAnsi="TH SarabunPSK" w:cs="TH SarabunPSK"/>
                <w:noProof/>
                <w:sz w:val="32"/>
                <w:szCs w:val="32"/>
                <w:cs/>
              </w:rPr>
              <w:t>[</w:t>
            </w:r>
            <w:r w:rsidR="008E6502" w:rsidRPr="005538B6">
              <w:rPr>
                <w:rFonts w:ascii="TH SarabunPSK" w:hAnsi="TH SarabunPSK" w:cs="TH SarabunPSK" w:hint="cs"/>
                <w:noProof/>
                <w:sz w:val="32"/>
                <w:szCs w:val="32"/>
                <w:cs/>
              </w:rPr>
              <w:t>ตัวอย่าง</w:t>
            </w:r>
            <w:r w:rsidR="008E6502"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color w:val="000000"/>
                <w:sz w:val="32"/>
                <w:szCs w:val="32"/>
              </w:rPr>
              <w:t>1</w:t>
            </w:r>
            <w:r>
              <w:rPr>
                <w:rFonts w:ascii="TH SarabunPSK" w:hAnsi="TH SarabunPSK" w:cs="TH SarabunPSK"/>
                <w:color w:val="000000"/>
                <w:sz w:val="32"/>
                <w:szCs w:val="32"/>
                <w:cs/>
              </w:rPr>
              <w:t>.</w:t>
            </w:r>
            <w:r w:rsidR="00EE5417" w:rsidRPr="00EE5417">
              <w:rPr>
                <w:rFonts w:ascii="TH SarabunPSK" w:hAnsi="TH SarabunPSK" w:cs="TH SarabunPSK"/>
                <w:color w:val="000000"/>
                <w:sz w:val="32"/>
                <w:szCs w:val="32"/>
              </w:rPr>
              <w:t>1</w:t>
            </w:r>
            <w:r w:rsidR="007F1232">
              <w:rPr>
                <w:rFonts w:ascii="TH SarabunPSK" w:hAnsi="TH SarabunPSK" w:cs="TH SarabunPSK"/>
                <w:color w:val="000000"/>
                <w:sz w:val="32"/>
                <w:szCs w:val="32"/>
                <w:cs/>
              </w:rPr>
              <w:t xml:space="preserve"> </w:t>
            </w:r>
            <w:r w:rsidR="00EE5417" w:rsidRPr="00EE5417">
              <w:rPr>
                <w:rFonts w:ascii="TH SarabunPSK" w:hAnsi="TH SarabunPSK" w:cs="TH SarabunPSK"/>
                <w:color w:val="000000"/>
                <w:sz w:val="32"/>
                <w:szCs w:val="32"/>
                <w:cs/>
              </w:rPr>
              <w:t xml:space="preserve"> มีความรู้พื้นฐานในศาสตร์ที่เกี่ยวข้องทั้งภาคทฤษฎีและภาคป</w:t>
            </w:r>
            <w:r w:rsidR="003B4A28">
              <w:rPr>
                <w:rFonts w:ascii="TH SarabunPSK" w:hAnsi="TH SarabunPSK" w:cs="TH SarabunPSK" w:hint="cs"/>
                <w:color w:val="000000"/>
                <w:sz w:val="32"/>
                <w:szCs w:val="32"/>
                <w:cs/>
              </w:rPr>
              <w:t>ฏิ</w:t>
            </w:r>
            <w:r w:rsidR="00EE5417" w:rsidRPr="00EE5417">
              <w:rPr>
                <w:rFonts w:ascii="TH SarabunPSK" w:hAnsi="TH SarabunPSK" w:cs="TH SarabunPSK"/>
                <w:color w:val="000000"/>
                <w:sz w:val="32"/>
                <w:szCs w:val="32"/>
                <w:cs/>
              </w:rPr>
              <w:t>บัติอยู่ในเกณฑ์ดี สามารถประยุกต์ได้อย่างเหมาะสมในการประกอบวิชาชีพและศึกษาต่อในระดับสูง</w:t>
            </w:r>
          </w:p>
        </w:tc>
        <w:tc>
          <w:tcPr>
            <w:tcW w:w="2812" w:type="pct"/>
            <w:tcBorders>
              <w:top w:val="single" w:sz="4" w:space="0" w:color="auto"/>
              <w:left w:val="single" w:sz="4" w:space="0" w:color="auto"/>
              <w:bottom w:val="single" w:sz="4" w:space="0" w:color="auto"/>
              <w:right w:val="single" w:sz="4" w:space="0" w:color="auto"/>
            </w:tcBorders>
          </w:tcPr>
          <w:p w:rsidR="006E111D" w:rsidRDefault="00C111CA" w:rsidP="0041467B">
            <w:pPr>
              <w:ind w:left="220" w:hanging="220"/>
              <w:jc w:val="thaiDistribute"/>
              <w:rPr>
                <w:rFonts w:ascii="TH SarabunPSK" w:hAnsi="TH SarabunPSK" w:cs="TH SarabunPSK"/>
                <w:color w:val="000000"/>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E111D"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6E111D" w:rsidRPr="005538B6">
              <w:rPr>
                <w:rFonts w:ascii="TH SarabunPSK" w:hAnsi="TH SarabunPSK" w:cs="TH SarabunPSK"/>
                <w:noProof/>
                <w:sz w:val="32"/>
                <w:szCs w:val="32"/>
                <w:cs/>
              </w:rPr>
              <w:t>[</w:t>
            </w:r>
            <w:r w:rsidR="006E111D" w:rsidRPr="005538B6">
              <w:rPr>
                <w:rFonts w:ascii="TH SarabunPSK" w:hAnsi="TH SarabunPSK" w:cs="TH SarabunPSK" w:hint="cs"/>
                <w:noProof/>
                <w:sz w:val="32"/>
                <w:szCs w:val="32"/>
                <w:cs/>
              </w:rPr>
              <w:t>ตัวอย่าง</w:t>
            </w:r>
            <w:r w:rsidR="006E111D"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 xml:space="preserve">รายวิชาบังคับของหลักสูตรต้องปูพื้นฐานของศาสตร์และสร้างความเชื่อมโยงระหว่างภาคทฤษฎีและปฏิบัติ </w:t>
            </w:r>
            <w:r w:rsidR="004A1159">
              <w:rPr>
                <w:rFonts w:ascii="TH SarabunPSK" w:hAnsi="TH SarabunPSK" w:cs="TH SarabunPSK" w:hint="cs"/>
                <w:color w:val="000000"/>
                <w:sz w:val="32"/>
                <w:szCs w:val="32"/>
                <w:cs/>
              </w:rPr>
              <w:t xml:space="preserve">  </w:t>
            </w:r>
            <w:r w:rsidRPr="00EE5417">
              <w:rPr>
                <w:rFonts w:ascii="TH SarabunPSK" w:hAnsi="TH SarabunPSK" w:cs="TH SarabunPSK"/>
                <w:color w:val="000000"/>
                <w:sz w:val="32"/>
                <w:szCs w:val="32"/>
                <w:cs/>
              </w:rPr>
              <w:t xml:space="preserve">มีปฏิบัติการ แบบฝึกหัด โครงงาน และกรณีศึกษาให้นักศึกษาเข้าใจการประยุกต์องค์ความรู้กับปัญหาจริง </w:t>
            </w:r>
          </w:p>
        </w:tc>
      </w:tr>
      <w:tr w:rsidR="00EE5417" w:rsidRPr="00EE541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cs/>
              </w:rPr>
            </w:pPr>
            <w:r>
              <w:rPr>
                <w:rFonts w:ascii="TH SarabunPSK" w:hAnsi="TH SarabunPSK" w:cs="TH SarabunPSK"/>
                <w:color w:val="000000"/>
                <w:sz w:val="32"/>
                <w:szCs w:val="32"/>
              </w:rPr>
              <w:t>1</w:t>
            </w:r>
            <w:r>
              <w:rPr>
                <w:rFonts w:ascii="TH SarabunPSK" w:hAnsi="TH SarabunPSK" w:cs="TH SarabunPSK"/>
                <w:color w:val="000000"/>
                <w:sz w:val="32"/>
                <w:szCs w:val="32"/>
                <w:cs/>
              </w:rPr>
              <w:t>.</w:t>
            </w:r>
            <w:r w:rsidR="00EE5417" w:rsidRPr="00EE5417">
              <w:rPr>
                <w:rFonts w:ascii="TH SarabunPSK" w:hAnsi="TH SarabunPSK" w:cs="TH SarabunPSK"/>
                <w:color w:val="000000"/>
                <w:sz w:val="32"/>
                <w:szCs w:val="32"/>
              </w:rPr>
              <w:t>2</w:t>
            </w:r>
            <w:r w:rsidR="0041467B">
              <w:rPr>
                <w:rFonts w:ascii="TH SarabunPSK" w:hAnsi="TH SarabunPSK" w:cs="TH SarabunPSK"/>
                <w:color w:val="000000"/>
                <w:spacing w:val="-10"/>
                <w:sz w:val="32"/>
                <w:szCs w:val="32"/>
                <w:cs/>
              </w:rPr>
              <w:t xml:space="preserve">  </w:t>
            </w:r>
            <w:r w:rsidR="00EE5417" w:rsidRPr="0041467B">
              <w:rPr>
                <w:rFonts w:ascii="TH SarabunPSK" w:hAnsi="TH SarabunPSK" w:cs="TH SarabunPSK"/>
                <w:color w:val="000000"/>
                <w:spacing w:val="-14"/>
                <w:sz w:val="32"/>
                <w:szCs w:val="32"/>
                <w:cs/>
              </w:rPr>
              <w:t>มีความรู้ทันสมัย ใฝ่รู้ และมีความสามารถ</w:t>
            </w:r>
            <w:r w:rsidR="0041467B">
              <w:rPr>
                <w:rFonts w:ascii="TH SarabunPSK" w:hAnsi="TH SarabunPSK" w:cs="TH SarabunPSK" w:hint="cs"/>
                <w:color w:val="000000"/>
                <w:spacing w:val="-6"/>
                <w:sz w:val="32"/>
                <w:szCs w:val="32"/>
                <w:cs/>
              </w:rPr>
              <w:t xml:space="preserve"> </w:t>
            </w:r>
            <w:r w:rsidR="00EE5417" w:rsidRPr="00EE5417">
              <w:rPr>
                <w:rFonts w:ascii="TH SarabunPSK" w:hAnsi="TH SarabunPSK" w:cs="TH SarabunPSK"/>
                <w:color w:val="000000"/>
                <w:sz w:val="32"/>
                <w:szCs w:val="32"/>
                <w:cs/>
              </w:rPr>
              <w:t>พัฒนาความรู้ เพื่อพัฒนาตนเอง พัฒนางานและพัฒนาสังคม</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tabs>
                <w:tab w:val="left" w:pos="364"/>
              </w:tabs>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รายวิชาเลือกที่เปิดสอนต้องต่อยอดความรู้พื้นฐานในภาคบังคับ และปรับตามวิวัฒนาการของศาสต</w:t>
            </w:r>
            <w:r w:rsidR="003B4A28">
              <w:rPr>
                <w:rFonts w:ascii="TH SarabunPSK" w:hAnsi="TH SarabunPSK" w:cs="TH SarabunPSK"/>
                <w:color w:val="000000"/>
                <w:sz w:val="32"/>
                <w:szCs w:val="32"/>
                <w:cs/>
              </w:rPr>
              <w:t>ร์ มีโจทย์</w:t>
            </w:r>
            <w:r w:rsidR="003B4A28" w:rsidRPr="00DE753F">
              <w:rPr>
                <w:rFonts w:ascii="TH SarabunPSK" w:hAnsi="TH SarabunPSK" w:cs="TH SarabunPSK"/>
                <w:color w:val="000000"/>
                <w:spacing w:val="-6"/>
                <w:sz w:val="32"/>
                <w:szCs w:val="32"/>
                <w:cs/>
              </w:rPr>
              <w:t>ปัญหาที่ท้าทายให้นักศ</w:t>
            </w:r>
            <w:r w:rsidR="003B4A28" w:rsidRPr="00DE753F">
              <w:rPr>
                <w:rFonts w:ascii="TH SarabunPSK" w:hAnsi="TH SarabunPSK" w:cs="TH SarabunPSK" w:hint="cs"/>
                <w:color w:val="000000"/>
                <w:spacing w:val="-6"/>
                <w:sz w:val="32"/>
                <w:szCs w:val="32"/>
                <w:cs/>
              </w:rPr>
              <w:t>ึ</w:t>
            </w:r>
            <w:r w:rsidRPr="00DE753F">
              <w:rPr>
                <w:rFonts w:ascii="TH SarabunPSK" w:hAnsi="TH SarabunPSK" w:cs="TH SarabunPSK"/>
                <w:color w:val="000000"/>
                <w:spacing w:val="-6"/>
                <w:sz w:val="32"/>
                <w:szCs w:val="32"/>
                <w:cs/>
              </w:rPr>
              <w:t>กษาค้นคว้าหาความรู้ในการพัฒนา</w:t>
            </w:r>
            <w:r w:rsidRPr="00EE5417">
              <w:rPr>
                <w:rFonts w:ascii="TH SarabunPSK" w:hAnsi="TH SarabunPSK" w:cs="TH SarabunPSK"/>
                <w:color w:val="000000"/>
                <w:sz w:val="32"/>
                <w:szCs w:val="32"/>
                <w:cs/>
              </w:rPr>
              <w:t>ศักยภาพ</w:t>
            </w:r>
          </w:p>
        </w:tc>
      </w:tr>
      <w:tr w:rsidR="00EE5417" w:rsidRPr="00EE541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color w:val="000000"/>
                <w:sz w:val="32"/>
                <w:szCs w:val="32"/>
              </w:rPr>
              <w:t>1</w:t>
            </w:r>
            <w:r>
              <w:rPr>
                <w:rFonts w:ascii="TH SarabunPSK" w:hAnsi="TH SarabunPSK" w:cs="TH SarabunPSK"/>
                <w:color w:val="000000"/>
                <w:sz w:val="32"/>
                <w:szCs w:val="32"/>
                <w:cs/>
              </w:rPr>
              <w:t>.</w:t>
            </w:r>
            <w:r w:rsidR="00EE5417" w:rsidRPr="00EE5417">
              <w:rPr>
                <w:rFonts w:ascii="TH SarabunPSK" w:hAnsi="TH SarabunPSK" w:cs="TH SarabunPSK"/>
                <w:color w:val="000000"/>
                <w:sz w:val="32"/>
                <w:szCs w:val="32"/>
              </w:rPr>
              <w:t>3</w:t>
            </w:r>
            <w:r w:rsidR="0041467B">
              <w:rPr>
                <w:rFonts w:ascii="TH SarabunPSK" w:hAnsi="TH SarabunPSK" w:cs="TH SarabunPSK"/>
                <w:color w:val="000000"/>
                <w:sz w:val="32"/>
                <w:szCs w:val="32"/>
                <w:cs/>
              </w:rPr>
              <w:t xml:space="preserve"> </w:t>
            </w:r>
            <w:r w:rsidR="00EE5417" w:rsidRPr="0041467B">
              <w:rPr>
                <w:rFonts w:ascii="TH SarabunPSK" w:hAnsi="TH SarabunPSK" w:cs="TH SarabunPSK"/>
                <w:color w:val="000000"/>
                <w:spacing w:val="4"/>
                <w:sz w:val="32"/>
                <w:szCs w:val="32"/>
                <w:cs/>
              </w:rPr>
              <w:t>คิดเป็น ทำเป็น และเลือกวิธีการ</w:t>
            </w:r>
            <w:r w:rsidR="00EE5417" w:rsidRPr="00EE5417">
              <w:rPr>
                <w:rFonts w:ascii="TH SarabunPSK" w:hAnsi="TH SarabunPSK" w:cs="TH SarabunPSK"/>
                <w:color w:val="000000"/>
                <w:sz w:val="32"/>
                <w:szCs w:val="32"/>
                <w:cs/>
              </w:rPr>
              <w:t>แก้ปัญหาได้อย่างเป็นระบบและเหมาะสม</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ทุกรายวิชาต้องมีโจทย์ปัญหา แบบฝึกหัด หรือโครงงาน ให้นักศึกษาได้ฝึกคิด ฝึกปฏิบัติ ฝึกแก้ปัญหาแทนการท่องจำ</w:t>
            </w:r>
          </w:p>
        </w:tc>
      </w:tr>
      <w:tr w:rsidR="00EE5417" w:rsidRPr="00EE541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4</w:t>
            </w:r>
            <w:r w:rsidR="007F1232">
              <w:rPr>
                <w:rFonts w:ascii="TH SarabunPSK" w:hAnsi="TH SarabunPSK" w:cs="TH SarabunPSK"/>
                <w:color w:val="000000"/>
                <w:sz w:val="32"/>
                <w:szCs w:val="32"/>
                <w:cs/>
              </w:rPr>
              <w:t xml:space="preserve"> </w:t>
            </w:r>
            <w:r w:rsidR="0041467B">
              <w:rPr>
                <w:rFonts w:ascii="TH SarabunPSK" w:hAnsi="TH SarabunPSK" w:cs="TH SarabunPSK"/>
                <w:color w:val="000000"/>
                <w:sz w:val="32"/>
                <w:szCs w:val="32"/>
                <w:cs/>
              </w:rPr>
              <w:t>มีความสามารถทำงานร่วมกับผู้อื่น</w:t>
            </w:r>
            <w:r w:rsidR="0041467B">
              <w:rPr>
                <w:rFonts w:ascii="TH SarabunPSK" w:hAnsi="TH SarabunPSK" w:cs="TH SarabunPSK" w:hint="cs"/>
                <w:color w:val="000000"/>
                <w:sz w:val="32"/>
                <w:szCs w:val="32"/>
                <w:cs/>
              </w:rPr>
              <w:br/>
            </w:r>
            <w:r w:rsidR="00EE5417" w:rsidRPr="00EE5417">
              <w:rPr>
                <w:rFonts w:ascii="TH SarabunPSK" w:hAnsi="TH SarabunPSK" w:cs="TH SarabunPSK"/>
                <w:color w:val="000000"/>
                <w:sz w:val="32"/>
                <w:szCs w:val="32"/>
                <w:cs/>
              </w:rPr>
              <w:t>มีทักษะการบริหารจัดการและทำงานเป็นหมู่คณะ</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โจทย์ปัญหาและโครงงานของรายวิชาต่าง ๆ ควรจัด</w:t>
            </w:r>
            <w:r w:rsidRPr="00C5069F">
              <w:rPr>
                <w:rFonts w:ascii="TH SarabunPSK" w:hAnsi="TH SarabunPSK" w:cs="TH SarabunPSK"/>
                <w:color w:val="000000"/>
                <w:spacing w:val="-6"/>
                <w:sz w:val="32"/>
                <w:szCs w:val="32"/>
                <w:cs/>
              </w:rPr>
              <w:t>แบบคณะทำงาน แทนที่จะเป็นแบบงานเดี่ยว เพื่อส่งเสริม</w:t>
            </w:r>
            <w:r w:rsidRPr="00EE5417">
              <w:rPr>
                <w:rFonts w:ascii="TH SarabunPSK" w:hAnsi="TH SarabunPSK" w:cs="TH SarabunPSK"/>
                <w:color w:val="000000"/>
                <w:sz w:val="32"/>
                <w:szCs w:val="32"/>
                <w:cs/>
              </w:rPr>
              <w:t xml:space="preserve">ให้นักศึกษาได้ฝึกฝนการทำงานเป็นหมู่คณะ </w:t>
            </w:r>
          </w:p>
        </w:tc>
      </w:tr>
      <w:tr w:rsidR="00EE5417" w:rsidRPr="00EE541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5</w:t>
            </w:r>
            <w:r w:rsidR="007F1232">
              <w:rPr>
                <w:rFonts w:ascii="TH SarabunPSK" w:hAnsi="TH SarabunPSK" w:cs="TH SarabunPSK"/>
                <w:color w:val="000000"/>
                <w:sz w:val="32"/>
                <w:szCs w:val="32"/>
                <w:cs/>
              </w:rPr>
              <w:t xml:space="preserve"> </w:t>
            </w:r>
            <w:r w:rsidR="00EE5417" w:rsidRPr="00EE5417">
              <w:rPr>
                <w:rFonts w:ascii="TH SarabunPSK" w:hAnsi="TH SarabunPSK" w:cs="TH SarabunPSK"/>
                <w:color w:val="000000"/>
                <w:sz w:val="32"/>
                <w:szCs w:val="32"/>
                <w:cs/>
              </w:rPr>
              <w:t>รู้จักแสวงหาความรู้ด้วยตนเองและสามารถติดต่อสื่อสารกับผู้อื่นได้เป็นอย่างดี</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ต้องมีการมอบหมายงานให้นักศึกษาได้สืบค้นข้อมูล รวบรวมความรู้ที่นอกเหนือจากที่ได้นำเสนอในชั้นเรียน และเผยแพร่ความรู้ที่ได้ระหว่างนักศึกษาด้วยกัน หรือให้กับผู้สนใจภายนอก</w:t>
            </w:r>
          </w:p>
        </w:tc>
      </w:tr>
      <w:tr w:rsidR="00EE5417" w:rsidRPr="00EE541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6</w:t>
            </w:r>
            <w:r w:rsidR="007F1232">
              <w:rPr>
                <w:rFonts w:ascii="TH SarabunPSK" w:hAnsi="TH SarabunPSK" w:cs="TH SarabunPSK"/>
                <w:color w:val="000000"/>
                <w:sz w:val="32"/>
                <w:szCs w:val="32"/>
                <w:cs/>
              </w:rPr>
              <w:t xml:space="preserve"> </w:t>
            </w:r>
            <w:r w:rsidR="00EE5417" w:rsidRPr="00EE5417">
              <w:rPr>
                <w:rFonts w:ascii="TH SarabunPSK" w:hAnsi="TH SarabunPSK" w:cs="TH SarabunPSK"/>
                <w:color w:val="000000"/>
                <w:sz w:val="32"/>
                <w:szCs w:val="32"/>
                <w:cs/>
              </w:rPr>
              <w:t>มีความสามารถในการใช้ภาษาไทยและภาษาต่างประเทศในการสื่อสารและใช้เทคโนโลยีได้ดี</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มีระบบเพื่อสื่อสารแลกเปลี่ยนความคิดเห็นในหมู่</w:t>
            </w:r>
            <w:r w:rsidRPr="00C5069F">
              <w:rPr>
                <w:rFonts w:ascii="TH SarabunPSK" w:hAnsi="TH SarabunPSK" w:cs="TH SarabunPSK"/>
                <w:color w:val="000000"/>
                <w:spacing w:val="-4"/>
                <w:sz w:val="32"/>
                <w:szCs w:val="32"/>
                <w:cs/>
              </w:rPr>
              <w:t>นักศึกษาหรือบุคคลภายนอกที่ส่งเสริมให้เกิดการแสวงหา</w:t>
            </w:r>
            <w:r w:rsidRPr="00DE753F">
              <w:rPr>
                <w:rFonts w:ascii="TH SarabunPSK" w:hAnsi="TH SarabunPSK" w:cs="TH SarabunPSK"/>
                <w:color w:val="000000"/>
                <w:spacing w:val="-20"/>
                <w:sz w:val="32"/>
                <w:szCs w:val="32"/>
                <w:cs/>
              </w:rPr>
              <w:t>ความรู้ที่ทันสมัย การเผยแพร่ การถามตอบ และการแลกเปลี่ยน</w:t>
            </w:r>
            <w:r w:rsidR="00DE753F">
              <w:rPr>
                <w:rFonts w:ascii="TH SarabunPSK" w:hAnsi="TH SarabunPSK" w:cs="TH SarabunPSK" w:hint="cs"/>
                <w:color w:val="000000"/>
                <w:spacing w:val="-12"/>
                <w:sz w:val="32"/>
                <w:szCs w:val="32"/>
                <w:cs/>
              </w:rPr>
              <w:t xml:space="preserve"> </w:t>
            </w:r>
            <w:r w:rsidRPr="00EE5417">
              <w:rPr>
                <w:rFonts w:ascii="TH SarabunPSK" w:hAnsi="TH SarabunPSK" w:cs="TH SarabunPSK"/>
                <w:color w:val="000000"/>
                <w:sz w:val="32"/>
                <w:szCs w:val="32"/>
                <w:cs/>
              </w:rPr>
              <w:t>ความรู้</w:t>
            </w:r>
          </w:p>
        </w:tc>
      </w:tr>
      <w:tr w:rsidR="00EE5417" w:rsidRPr="00EE541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7</w:t>
            </w:r>
            <w:r w:rsidR="007F1232">
              <w:rPr>
                <w:rFonts w:ascii="TH SarabunPSK" w:hAnsi="TH SarabunPSK" w:cs="TH SarabunPSK"/>
                <w:color w:val="000000"/>
                <w:sz w:val="32"/>
                <w:szCs w:val="32"/>
                <w:cs/>
              </w:rPr>
              <w:t xml:space="preserve"> </w:t>
            </w:r>
            <w:r w:rsidR="00EE5417" w:rsidRPr="00EE5417">
              <w:rPr>
                <w:rFonts w:ascii="TH SarabunPSK" w:hAnsi="TH SarabunPSK" w:cs="TH SarabunPSK"/>
                <w:color w:val="000000"/>
                <w:sz w:val="32"/>
                <w:szCs w:val="32"/>
                <w:cs/>
              </w:rPr>
              <w:t xml:space="preserve"> มีความสามารถวิเคราะห์ ออกแบบ </w:t>
            </w:r>
            <w:r w:rsidR="00EE5417" w:rsidRPr="00C5069F">
              <w:rPr>
                <w:rFonts w:ascii="TH SarabunPSK" w:hAnsi="TH SarabunPSK" w:cs="TH SarabunPSK"/>
                <w:color w:val="000000"/>
                <w:spacing w:val="-10"/>
                <w:sz w:val="32"/>
                <w:szCs w:val="32"/>
                <w:cs/>
              </w:rPr>
              <w:t>พัฒนา</w:t>
            </w:r>
            <w:r w:rsidR="00C5069F" w:rsidRPr="00C5069F">
              <w:rPr>
                <w:rFonts w:ascii="TH SarabunPSK" w:hAnsi="TH SarabunPSK" w:cs="TH SarabunPSK" w:hint="cs"/>
                <w:color w:val="000000"/>
                <w:spacing w:val="-10"/>
                <w:sz w:val="32"/>
                <w:szCs w:val="32"/>
                <w:cs/>
              </w:rPr>
              <w:t xml:space="preserve"> </w:t>
            </w:r>
            <w:r w:rsidR="00EE5417" w:rsidRPr="00C5069F">
              <w:rPr>
                <w:rFonts w:ascii="TH SarabunPSK" w:hAnsi="TH SarabunPSK" w:cs="TH SarabunPSK"/>
                <w:color w:val="000000"/>
                <w:spacing w:val="-10"/>
                <w:sz w:val="32"/>
                <w:szCs w:val="32"/>
                <w:cs/>
              </w:rPr>
              <w:t>ติดตั้ง</w:t>
            </w:r>
            <w:r w:rsidR="00C5069F" w:rsidRPr="00C5069F">
              <w:rPr>
                <w:rFonts w:ascii="TH SarabunPSK" w:hAnsi="TH SarabunPSK" w:cs="TH SarabunPSK" w:hint="cs"/>
                <w:color w:val="000000"/>
                <w:spacing w:val="-10"/>
                <w:sz w:val="32"/>
                <w:szCs w:val="32"/>
                <w:cs/>
              </w:rPr>
              <w:t xml:space="preserve"> </w:t>
            </w:r>
            <w:r w:rsidR="00EE5417" w:rsidRPr="00C5069F">
              <w:rPr>
                <w:rFonts w:ascii="TH SarabunPSK" w:hAnsi="TH SarabunPSK" w:cs="TH SarabunPSK"/>
                <w:color w:val="000000"/>
                <w:spacing w:val="-10"/>
                <w:sz w:val="32"/>
                <w:szCs w:val="32"/>
                <w:cs/>
              </w:rPr>
              <w:t>และปรับปรุงระบบคอมพิวเตอร์</w:t>
            </w:r>
            <w:r w:rsidR="00C5069F">
              <w:rPr>
                <w:rFonts w:ascii="TH SarabunPSK" w:hAnsi="TH SarabunPSK" w:cs="TH SarabunPSK" w:hint="cs"/>
                <w:color w:val="000000"/>
                <w:spacing w:val="-8"/>
                <w:sz w:val="32"/>
                <w:szCs w:val="32"/>
                <w:cs/>
              </w:rPr>
              <w:t xml:space="preserve"> </w:t>
            </w:r>
            <w:r w:rsidR="00EE5417" w:rsidRPr="00EE5417">
              <w:rPr>
                <w:rFonts w:ascii="TH SarabunPSK" w:hAnsi="TH SarabunPSK" w:cs="TH SarabunPSK"/>
                <w:color w:val="000000"/>
                <w:sz w:val="32"/>
                <w:szCs w:val="32"/>
                <w:cs/>
              </w:rPr>
              <w:t>ให้ตรงตามข้อกำหนด</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 xml:space="preserve">ต้องมีวิชาที่บูรณาการองค์ความรู้ที่ได้ศึกษามาในการวิเคราะห์ ออกแบบ พัฒนา ติดตั้ง และปรับปรุงระบบคอมพิวเตอร์ตามข้อกำหนดของโจทย์ปัญหาที่ได้รับ </w:t>
            </w:r>
          </w:p>
        </w:tc>
      </w:tr>
    </w:tbl>
    <w:p w:rsidR="00A16812" w:rsidRDefault="00A16812" w:rsidP="00A76F73">
      <w:pPr>
        <w:rPr>
          <w:rFonts w:ascii="TH SarabunPSK" w:hAnsi="TH SarabunPSK" w:cs="TH SarabunPSK"/>
          <w:b/>
          <w:bCs/>
          <w:sz w:val="32"/>
          <w:szCs w:val="32"/>
        </w:rPr>
      </w:pPr>
    </w:p>
    <w:p w:rsidR="00520761" w:rsidRDefault="00520761" w:rsidP="00A76F73">
      <w:pPr>
        <w:rPr>
          <w:rFonts w:ascii="TH SarabunPSK" w:hAnsi="TH SarabunPSK" w:cs="TH SarabunPSK"/>
          <w:b/>
          <w:bCs/>
          <w:sz w:val="32"/>
          <w:szCs w:val="32"/>
        </w:rPr>
      </w:pPr>
    </w:p>
    <w:p w:rsidR="00877C93" w:rsidRDefault="00877C93" w:rsidP="00A76F73">
      <w:pPr>
        <w:rPr>
          <w:rFonts w:ascii="TH SarabunPSK" w:hAnsi="TH SarabunPSK" w:cs="TH SarabunPSK"/>
          <w:b/>
          <w:bCs/>
          <w:sz w:val="32"/>
          <w:szCs w:val="32"/>
        </w:rPr>
      </w:pPr>
    </w:p>
    <w:p w:rsidR="001D3662" w:rsidRDefault="001D3662" w:rsidP="00767384">
      <w:pPr>
        <w:rPr>
          <w:rFonts w:ascii="TH SarabunPSK" w:hAnsi="TH SarabunPSK" w:cs="TH SarabunPSK"/>
          <w:b/>
          <w:bCs/>
          <w:sz w:val="32"/>
          <w:szCs w:val="32"/>
        </w:rPr>
      </w:pPr>
    </w:p>
    <w:p w:rsidR="00767384" w:rsidRPr="00E90657" w:rsidRDefault="00767384" w:rsidP="006D7934">
      <w:pPr>
        <w:rPr>
          <w:rFonts w:ascii="TH SarabunPSK" w:hAnsi="TH SarabunPSK" w:cs="TH SarabunPSK"/>
          <w:b/>
          <w:bCs/>
          <w:sz w:val="32"/>
          <w:szCs w:val="32"/>
        </w:rPr>
      </w:pPr>
      <w:r>
        <w:rPr>
          <w:rFonts w:ascii="TH SarabunPSK" w:hAnsi="TH SarabunPSK" w:cs="TH SarabunPSK" w:hint="cs"/>
          <w:b/>
          <w:bCs/>
          <w:sz w:val="32"/>
          <w:szCs w:val="32"/>
          <w:cs/>
        </w:rPr>
        <w:lastRenderedPageBreak/>
        <w:t xml:space="preserve">2. </w:t>
      </w:r>
      <w:r w:rsidRPr="00E90657">
        <w:rPr>
          <w:rFonts w:ascii="TH SarabunPSK" w:hAnsi="TH SarabunPSK" w:cs="TH SarabunPSK"/>
          <w:b/>
          <w:bCs/>
          <w:sz w:val="32"/>
          <w:szCs w:val="32"/>
          <w:cs/>
        </w:rPr>
        <w:t>การพัฒนาผลการเรียนรู้ในแต่ละด้านของหมวดวิชาศึกษาทั่วไป</w:t>
      </w:r>
    </w:p>
    <w:p w:rsidR="006D7934" w:rsidRPr="00E90657" w:rsidRDefault="006D7934" w:rsidP="006D7934">
      <w:pPr>
        <w:rPr>
          <w:rFonts w:ascii="TH SarabunPSK" w:hAnsi="TH SarabunPSK" w:cs="TH SarabunPSK"/>
          <w:b/>
          <w:bCs/>
          <w:sz w:val="32"/>
          <w:szCs w:val="32"/>
        </w:rPr>
      </w:pPr>
      <w:r>
        <w:rPr>
          <w:rFonts w:ascii="TH SarabunPSK" w:hAnsi="TH SarabunPSK" w:cs="TH SarabunPSK"/>
          <w:b/>
          <w:bCs/>
          <w:sz w:val="32"/>
          <w:szCs w:val="32"/>
        </w:rPr>
        <w:t>2</w:t>
      </w:r>
      <w:r>
        <w:rPr>
          <w:rFonts w:ascii="TH SarabunPSK" w:hAnsi="TH SarabunPSK" w:cs="TH SarabunPSK"/>
          <w:b/>
          <w:bCs/>
          <w:sz w:val="32"/>
          <w:szCs w:val="32"/>
          <w:cs/>
        </w:rPr>
        <w:t>.</w:t>
      </w:r>
      <w:r>
        <w:rPr>
          <w:rFonts w:ascii="TH SarabunPSK" w:hAnsi="TH SarabunPSK" w:cs="TH SarabunPSK"/>
          <w:b/>
          <w:bCs/>
          <w:sz w:val="32"/>
          <w:szCs w:val="32"/>
        </w:rPr>
        <w:t>1</w:t>
      </w:r>
      <w:r w:rsidRPr="00E90657">
        <w:rPr>
          <w:rFonts w:ascii="TH SarabunPSK" w:hAnsi="TH SarabunPSK" w:cs="TH SarabunPSK"/>
          <w:b/>
          <w:bCs/>
          <w:sz w:val="32"/>
          <w:szCs w:val="32"/>
          <w:cs/>
        </w:rPr>
        <w:t xml:space="preserve"> ด้านคุณธรรมจริยธรรม</w:t>
      </w:r>
    </w:p>
    <w:p w:rsidR="006D7934" w:rsidRPr="00E9065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2.1.1 </w:t>
      </w:r>
      <w:r w:rsidRPr="00E90657">
        <w:rPr>
          <w:rFonts w:ascii="TH SarabunPSK" w:hAnsi="TH SarabunPSK" w:cs="TH SarabunPSK"/>
          <w:b/>
          <w:bCs/>
          <w:sz w:val="32"/>
          <w:szCs w:val="32"/>
          <w:cs/>
        </w:rPr>
        <w:t>ผลการเรียนรู้ด้านคุณธรรมจริยธรรม</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1) มีวินัย</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rPr>
        <w:t>2</w:t>
      </w:r>
      <w:r w:rsidRPr="00362FC7">
        <w:rPr>
          <w:rFonts w:ascii="TH SarabunPSK" w:hAnsi="TH SarabunPSK" w:cs="TH SarabunPSK"/>
          <w:sz w:val="32"/>
          <w:szCs w:val="32"/>
          <w:cs/>
        </w:rPr>
        <w:t>) มีสำนึกดี</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rPr>
        <w:t>3</w:t>
      </w:r>
      <w:r w:rsidRPr="00362FC7">
        <w:rPr>
          <w:rFonts w:ascii="TH SarabunPSK" w:hAnsi="TH SarabunPSK" w:cs="TH SarabunPSK"/>
          <w:sz w:val="32"/>
          <w:szCs w:val="32"/>
          <w:cs/>
        </w:rPr>
        <w:t xml:space="preserve">) </w:t>
      </w:r>
      <w:r>
        <w:rPr>
          <w:rFonts w:ascii="TH SarabunPSK" w:hAnsi="TH SarabunPSK" w:cs="TH SarabunPSK" w:hint="cs"/>
          <w:sz w:val="32"/>
          <w:szCs w:val="32"/>
          <w:cs/>
        </w:rPr>
        <w:t>มี</w:t>
      </w:r>
      <w:r w:rsidRPr="00362FC7">
        <w:rPr>
          <w:rFonts w:ascii="TH SarabunPSK" w:hAnsi="TH SarabunPSK" w:cs="TH SarabunPSK"/>
          <w:sz w:val="32"/>
          <w:szCs w:val="32"/>
          <w:cs/>
        </w:rPr>
        <w:t>วิริยะอุตสาหะ</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rPr>
        <w:t>4</w:t>
      </w:r>
      <w:r w:rsidRPr="00362FC7">
        <w:rPr>
          <w:rFonts w:ascii="TH SarabunPSK" w:hAnsi="TH SarabunPSK" w:cs="TH SarabunPSK"/>
          <w:sz w:val="32"/>
          <w:szCs w:val="32"/>
          <w:cs/>
        </w:rPr>
        <w:t>) มีจิตอาสา</w:t>
      </w: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2.1.2 </w:t>
      </w:r>
      <w:r w:rsidRPr="00362FC7">
        <w:rPr>
          <w:rFonts w:ascii="TH SarabunPSK" w:hAnsi="TH SarabunPSK" w:cs="TH SarabunPSK"/>
          <w:b/>
          <w:bCs/>
          <w:sz w:val="32"/>
          <w:szCs w:val="32"/>
          <w:cs/>
        </w:rPr>
        <w:t>กลยุทธ์การสอนที่ใช้ในการพัฒนาการเรียนรู้ด้านคุณธรรมจริยธรรม</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1) จัดกิจกรรมการเรียนการสอนที่สอดแทรกคุณธรรมจริยธรรม</w:t>
      </w:r>
    </w:p>
    <w:p w:rsidR="006D7934" w:rsidRPr="00362FC7" w:rsidRDefault="006D7934" w:rsidP="006D7934">
      <w:pPr>
        <w:ind w:right="-196" w:firstLine="1440"/>
        <w:rPr>
          <w:rFonts w:ascii="TH SarabunPSK" w:hAnsi="TH SarabunPSK" w:cs="TH SarabunPSK"/>
          <w:sz w:val="32"/>
          <w:szCs w:val="32"/>
        </w:rPr>
      </w:pPr>
      <w:r w:rsidRPr="00362FC7">
        <w:rPr>
          <w:rFonts w:ascii="TH SarabunPSK" w:hAnsi="TH SarabunPSK" w:cs="TH SarabunPSK"/>
          <w:sz w:val="32"/>
          <w:szCs w:val="32"/>
        </w:rPr>
        <w:t>2</w:t>
      </w:r>
      <w:r w:rsidRPr="00362FC7">
        <w:rPr>
          <w:rFonts w:ascii="TH SarabunPSK" w:hAnsi="TH SarabunPSK" w:cs="TH SarabunPSK"/>
          <w:sz w:val="32"/>
          <w:szCs w:val="32"/>
          <w:cs/>
        </w:rPr>
        <w:t xml:space="preserve">) </w:t>
      </w:r>
      <w:r w:rsidRPr="006D7934">
        <w:rPr>
          <w:rFonts w:ascii="TH SarabunPSK" w:hAnsi="TH SarabunPSK" w:cs="TH SarabunPSK"/>
          <w:spacing w:val="-4"/>
          <w:sz w:val="32"/>
          <w:szCs w:val="32"/>
          <w:cs/>
        </w:rPr>
        <w:t>ส่งเสริมให้ผู้เรียนเรียนรู้จากสถานการณ์จริง จัดกิจกรรมในชั้นเรียนหรือนอกชั้นเรียน</w:t>
      </w: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2.1.3 </w:t>
      </w:r>
      <w:r w:rsidRPr="00362FC7">
        <w:rPr>
          <w:rFonts w:ascii="TH SarabunPSK" w:hAnsi="TH SarabunPSK" w:cs="TH SarabunPSK"/>
          <w:b/>
          <w:bCs/>
          <w:sz w:val="32"/>
          <w:szCs w:val="32"/>
          <w:cs/>
        </w:rPr>
        <w:t>กลยุทธ์การประเมินผลการเรียนรู้ด้านคุณธรรมจริยธรรม</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1) ให้คะแนนการเข้าชั้นเรียน การส่งงานตรงเวลา</w:t>
      </w:r>
    </w:p>
    <w:p w:rsidR="006D7934"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2) สังเกตพฤติกรรม และการปฏิบัติตนของนักศึกษา</w:t>
      </w:r>
    </w:p>
    <w:p w:rsidR="006D7934" w:rsidRPr="00362FC7" w:rsidRDefault="006D7934" w:rsidP="006D7934">
      <w:pPr>
        <w:ind w:left="720" w:firstLine="720"/>
        <w:rPr>
          <w:rFonts w:ascii="TH SarabunPSK" w:hAnsi="TH SarabunPSK" w:cs="TH SarabunPSK"/>
          <w:sz w:val="32"/>
          <w:szCs w:val="32"/>
        </w:rPr>
      </w:pPr>
    </w:p>
    <w:p w:rsidR="006D7934" w:rsidRPr="00362FC7" w:rsidRDefault="006D7934" w:rsidP="006D7934">
      <w:pPr>
        <w:rPr>
          <w:rFonts w:ascii="TH SarabunPSK" w:hAnsi="TH SarabunPSK" w:cs="TH SarabunPSK"/>
          <w:b/>
          <w:bCs/>
          <w:sz w:val="32"/>
          <w:szCs w:val="32"/>
        </w:rPr>
      </w:pPr>
      <w:r>
        <w:rPr>
          <w:rFonts w:ascii="TH SarabunPSK" w:hAnsi="TH SarabunPSK" w:cs="TH SarabunPSK" w:hint="cs"/>
          <w:b/>
          <w:bCs/>
          <w:sz w:val="32"/>
          <w:szCs w:val="32"/>
          <w:cs/>
        </w:rPr>
        <w:t>2.2</w:t>
      </w:r>
      <w:r w:rsidRPr="00362FC7">
        <w:rPr>
          <w:rFonts w:ascii="TH SarabunPSK" w:hAnsi="TH SarabunPSK" w:cs="TH SarabunPSK"/>
          <w:b/>
          <w:bCs/>
          <w:sz w:val="32"/>
          <w:szCs w:val="32"/>
          <w:cs/>
        </w:rPr>
        <w:t xml:space="preserve"> ด้านความรู้</w:t>
      </w:r>
    </w:p>
    <w:p w:rsidR="006D7934" w:rsidRPr="00362FC7" w:rsidRDefault="006D7934" w:rsidP="006D7934">
      <w:pPr>
        <w:rPr>
          <w:rFonts w:ascii="TH SarabunPSK" w:hAnsi="TH SarabunPSK" w:cs="TH SarabunPSK"/>
          <w:b/>
          <w:bCs/>
          <w:sz w:val="32"/>
          <w:szCs w:val="32"/>
        </w:rPr>
      </w:pPr>
      <w:r w:rsidRPr="00362FC7">
        <w:rPr>
          <w:rFonts w:ascii="TH SarabunPSK" w:hAnsi="TH SarabunPSK" w:cs="TH SarabunPSK"/>
          <w:b/>
          <w:bCs/>
          <w:sz w:val="32"/>
          <w:szCs w:val="32"/>
          <w:cs/>
        </w:rPr>
        <w:tab/>
      </w:r>
      <w:r>
        <w:rPr>
          <w:rFonts w:ascii="TH SarabunPSK" w:hAnsi="TH SarabunPSK" w:cs="TH SarabunPSK" w:hint="cs"/>
          <w:b/>
          <w:bCs/>
          <w:sz w:val="32"/>
          <w:szCs w:val="32"/>
          <w:cs/>
        </w:rPr>
        <w:t xml:space="preserve">2.2.1 </w:t>
      </w:r>
      <w:r w:rsidRPr="00362FC7">
        <w:rPr>
          <w:rFonts w:ascii="TH SarabunPSK" w:hAnsi="TH SarabunPSK" w:cs="TH SarabunPSK"/>
          <w:b/>
          <w:bCs/>
          <w:sz w:val="32"/>
          <w:szCs w:val="32"/>
          <w:cs/>
        </w:rPr>
        <w:t>ผลการเรียนรู้ด้านความรู้</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rPr>
        <w:t>1</w:t>
      </w:r>
      <w:r w:rsidRPr="00362FC7">
        <w:rPr>
          <w:rFonts w:ascii="TH SarabunPSK" w:hAnsi="TH SarabunPSK" w:cs="TH SarabunPSK"/>
          <w:sz w:val="32"/>
          <w:szCs w:val="32"/>
          <w:cs/>
        </w:rPr>
        <w:t>) มีความใฝ่รู้  และแสวงหาความรู้อย่างหลากหลาย</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2) มีความรู้รอบและความเข้าใจเกี่ยวกับศาสตร์หลักในการดำรงชีวิต</w:t>
      </w:r>
    </w:p>
    <w:p w:rsidR="006D7934" w:rsidRDefault="006D7934" w:rsidP="006D7934">
      <w:pPr>
        <w:ind w:firstLine="1440"/>
        <w:rPr>
          <w:rFonts w:ascii="TH SarabunPSK" w:hAnsi="TH SarabunPSK" w:cs="TH SarabunPSK"/>
          <w:sz w:val="32"/>
          <w:szCs w:val="32"/>
        </w:rPr>
      </w:pPr>
      <w:r w:rsidRPr="00362FC7">
        <w:rPr>
          <w:rFonts w:ascii="TH SarabunPSK" w:hAnsi="TH SarabunPSK" w:cs="TH SarabunPSK"/>
          <w:sz w:val="32"/>
          <w:szCs w:val="32"/>
          <w:cs/>
        </w:rPr>
        <w:t>3) มีความรู้เท่าทันการเปลี่ยนแปลงด้านสิ่งแวดล้อม สังคม เศรษฐกิจและประเด็นปัญหาที่เกิดขึ้นในสังคม</w:t>
      </w: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2.2.2 </w:t>
      </w:r>
      <w:r w:rsidRPr="00362FC7">
        <w:rPr>
          <w:rFonts w:ascii="TH SarabunPSK" w:hAnsi="TH SarabunPSK" w:cs="TH SarabunPSK"/>
          <w:b/>
          <w:bCs/>
          <w:sz w:val="32"/>
          <w:szCs w:val="32"/>
          <w:cs/>
        </w:rPr>
        <w:t>กลยุทธ์การสอนที่ใช้ในการพัฒนาการเรียนรู้ด้านความรู้</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1) จัดกิจกรรมการเรียนการสอนหลากหลายรูปแบบ</w:t>
      </w:r>
    </w:p>
    <w:p w:rsidR="006D7934" w:rsidRPr="00362FC7" w:rsidRDefault="006D7934" w:rsidP="006D7934">
      <w:pPr>
        <w:ind w:left="720" w:firstLine="720"/>
        <w:rPr>
          <w:rFonts w:ascii="TH SarabunPSK" w:hAnsi="TH SarabunPSK" w:cs="TH SarabunPSK"/>
          <w:b/>
          <w:bCs/>
          <w:sz w:val="32"/>
          <w:szCs w:val="32"/>
        </w:rPr>
      </w:pPr>
      <w:r w:rsidRPr="00362FC7">
        <w:rPr>
          <w:rFonts w:ascii="TH SarabunPSK" w:hAnsi="TH SarabunPSK" w:cs="TH SarabunPSK"/>
          <w:sz w:val="32"/>
          <w:szCs w:val="32"/>
          <w:cs/>
        </w:rPr>
        <w:t>2) การสืบค้นและการนำเสนอผลงาน</w:t>
      </w:r>
      <w:r w:rsidRPr="00362FC7">
        <w:rPr>
          <w:rFonts w:ascii="TH SarabunPSK" w:hAnsi="TH SarabunPSK" w:cs="TH SarabunPSK"/>
          <w:b/>
          <w:bCs/>
          <w:sz w:val="32"/>
          <w:szCs w:val="32"/>
          <w:cs/>
        </w:rPr>
        <w:tab/>
      </w:r>
      <w:r w:rsidRPr="00362FC7">
        <w:rPr>
          <w:rFonts w:ascii="TH SarabunPSK" w:hAnsi="TH SarabunPSK" w:cs="TH SarabunPSK"/>
          <w:b/>
          <w:bCs/>
          <w:sz w:val="32"/>
          <w:szCs w:val="32"/>
          <w:cs/>
        </w:rPr>
        <w:tab/>
      </w:r>
      <w:r w:rsidRPr="00362FC7">
        <w:rPr>
          <w:rFonts w:ascii="TH SarabunPSK" w:hAnsi="TH SarabunPSK" w:cs="TH SarabunPSK"/>
          <w:b/>
          <w:bCs/>
          <w:sz w:val="32"/>
          <w:szCs w:val="32"/>
          <w:cs/>
        </w:rPr>
        <w:tab/>
      </w:r>
      <w:r w:rsidRPr="00362FC7">
        <w:rPr>
          <w:rFonts w:ascii="TH SarabunPSK" w:hAnsi="TH SarabunPSK" w:cs="TH SarabunPSK"/>
          <w:b/>
          <w:bCs/>
          <w:sz w:val="32"/>
          <w:szCs w:val="32"/>
          <w:cs/>
        </w:rPr>
        <w:tab/>
      </w:r>
      <w:r w:rsidRPr="00362FC7">
        <w:rPr>
          <w:rFonts w:ascii="TH SarabunPSK" w:hAnsi="TH SarabunPSK" w:cs="TH SarabunPSK"/>
          <w:b/>
          <w:bCs/>
          <w:sz w:val="32"/>
          <w:szCs w:val="32"/>
          <w:cs/>
        </w:rPr>
        <w:tab/>
      </w:r>
      <w:r w:rsidRPr="00362FC7">
        <w:rPr>
          <w:rFonts w:ascii="TH SarabunPSK" w:hAnsi="TH SarabunPSK" w:cs="TH SarabunPSK"/>
          <w:b/>
          <w:bCs/>
          <w:sz w:val="32"/>
          <w:szCs w:val="32"/>
          <w:cs/>
        </w:rPr>
        <w:tab/>
        <w:t xml:space="preserve">  </w:t>
      </w: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2.2.3 </w:t>
      </w:r>
      <w:r w:rsidRPr="00362FC7">
        <w:rPr>
          <w:rFonts w:ascii="TH SarabunPSK" w:hAnsi="TH SarabunPSK" w:cs="TH SarabunPSK"/>
          <w:b/>
          <w:bCs/>
          <w:sz w:val="32"/>
          <w:szCs w:val="32"/>
          <w:cs/>
        </w:rPr>
        <w:t>กลยุทธ์การประเมินผลการเรียนรู้ด้านความรู้</w:t>
      </w:r>
    </w:p>
    <w:p w:rsidR="006D7934" w:rsidRPr="00362FC7" w:rsidRDefault="006D7934" w:rsidP="006D7934">
      <w:pPr>
        <w:ind w:left="720" w:firstLine="720"/>
        <w:rPr>
          <w:rFonts w:ascii="TH SarabunPSK" w:hAnsi="TH SarabunPSK" w:cs="TH SarabunPSK"/>
          <w:sz w:val="32"/>
          <w:szCs w:val="32"/>
        </w:rPr>
      </w:pPr>
      <w:bookmarkStart w:id="0" w:name="OLE_LINK6"/>
      <w:r w:rsidRPr="00362FC7">
        <w:rPr>
          <w:rFonts w:ascii="TH SarabunPSK" w:hAnsi="TH SarabunPSK" w:cs="TH SarabunPSK"/>
          <w:sz w:val="32"/>
          <w:szCs w:val="32"/>
          <w:cs/>
        </w:rPr>
        <w:t>1) ประเมินผลการเรียนรู้ตามสภาพจริง</w:t>
      </w:r>
    </w:p>
    <w:p w:rsidR="006D7934" w:rsidRDefault="006D7934" w:rsidP="006D7934">
      <w:pPr>
        <w:pStyle w:val="af9"/>
        <w:ind w:left="786" w:firstLine="654"/>
        <w:rPr>
          <w:rFonts w:ascii="TH SarabunPSK" w:hAnsi="TH SarabunPSK" w:cs="TH SarabunPSK"/>
          <w:sz w:val="32"/>
          <w:szCs w:val="32"/>
        </w:rPr>
      </w:pPr>
      <w:r w:rsidRPr="00362FC7">
        <w:rPr>
          <w:rFonts w:ascii="TH SarabunPSK" w:hAnsi="TH SarabunPSK" w:cs="TH SarabunPSK"/>
          <w:sz w:val="32"/>
          <w:szCs w:val="32"/>
          <w:cs/>
        </w:rPr>
        <w:t>2) ประเมินผลงานที่มอบหมาย</w:t>
      </w:r>
    </w:p>
    <w:p w:rsidR="006D7934" w:rsidRPr="00362FC7" w:rsidRDefault="006D7934" w:rsidP="006D7934">
      <w:pPr>
        <w:pStyle w:val="af9"/>
        <w:ind w:left="786" w:firstLine="654"/>
        <w:rPr>
          <w:rFonts w:ascii="TH SarabunPSK" w:hAnsi="TH SarabunPSK" w:cs="TH SarabunPSK"/>
          <w:sz w:val="32"/>
          <w:szCs w:val="32"/>
        </w:rPr>
      </w:pPr>
    </w:p>
    <w:bookmarkEnd w:id="0"/>
    <w:p w:rsidR="006D7934" w:rsidRPr="00362FC7" w:rsidRDefault="006D7934" w:rsidP="006D7934">
      <w:pPr>
        <w:rPr>
          <w:rFonts w:ascii="TH SarabunPSK" w:hAnsi="TH SarabunPSK" w:cs="TH SarabunPSK"/>
          <w:b/>
          <w:bCs/>
          <w:sz w:val="32"/>
          <w:szCs w:val="32"/>
        </w:rPr>
      </w:pPr>
      <w:r w:rsidRPr="00362FC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2.3 </w:t>
      </w:r>
      <w:r w:rsidRPr="00362FC7">
        <w:rPr>
          <w:rFonts w:ascii="TH SarabunPSK" w:hAnsi="TH SarabunPSK" w:cs="TH SarabunPSK"/>
          <w:b/>
          <w:bCs/>
          <w:sz w:val="32"/>
          <w:szCs w:val="32"/>
          <w:cs/>
        </w:rPr>
        <w:t>ด้านทักษะทางปัญญา</w:t>
      </w: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2.3.1 </w:t>
      </w:r>
      <w:r w:rsidRPr="00362FC7">
        <w:rPr>
          <w:rFonts w:ascii="TH SarabunPSK" w:hAnsi="TH SarabunPSK" w:cs="TH SarabunPSK"/>
          <w:b/>
          <w:bCs/>
          <w:sz w:val="32"/>
          <w:szCs w:val="32"/>
          <w:cs/>
        </w:rPr>
        <w:t>ผลการเรียนรู้ด้านทักษะทางปัญญา</w:t>
      </w:r>
    </w:p>
    <w:p w:rsidR="006D7934" w:rsidRPr="00362FC7" w:rsidRDefault="006D7934" w:rsidP="006D7934">
      <w:pPr>
        <w:ind w:left="720" w:firstLine="720"/>
        <w:rPr>
          <w:rFonts w:ascii="TH SarabunPSK" w:hAnsi="TH SarabunPSK" w:cs="TH SarabunPSK"/>
          <w:b/>
          <w:bCs/>
          <w:sz w:val="32"/>
          <w:szCs w:val="32"/>
        </w:rPr>
      </w:pPr>
      <w:r w:rsidRPr="00362FC7">
        <w:rPr>
          <w:rFonts w:ascii="TH SarabunPSK" w:hAnsi="TH SarabunPSK" w:cs="TH SarabunPSK"/>
          <w:sz w:val="32"/>
          <w:szCs w:val="32"/>
          <w:cs/>
        </w:rPr>
        <w:t>1)  มีทักษะการคิดวิเคราะห์ สังเคราะห์ และประเมินค่า</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2)  สามารถบูรณาการและเชื่อมโยงสู่สังคม</w:t>
      </w:r>
    </w:p>
    <w:p w:rsidR="006D7934"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3)  มีทักษะในการแก้ปัญหา</w:t>
      </w:r>
    </w:p>
    <w:p w:rsidR="00E128C4" w:rsidRDefault="00E128C4" w:rsidP="006D7934">
      <w:pPr>
        <w:ind w:left="720" w:firstLine="720"/>
        <w:rPr>
          <w:rFonts w:ascii="TH SarabunPSK" w:hAnsi="TH SarabunPSK" w:cs="TH SarabunPSK"/>
          <w:sz w:val="32"/>
          <w:szCs w:val="32"/>
        </w:rPr>
      </w:pP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lastRenderedPageBreak/>
        <w:t xml:space="preserve">2.3.2 </w:t>
      </w:r>
      <w:r w:rsidRPr="00362FC7">
        <w:rPr>
          <w:rFonts w:ascii="TH SarabunPSK" w:hAnsi="TH SarabunPSK" w:cs="TH SarabunPSK"/>
          <w:b/>
          <w:bCs/>
          <w:sz w:val="32"/>
          <w:szCs w:val="32"/>
          <w:cs/>
        </w:rPr>
        <w:t>กลยุทธ์การสอนที่ใช้ในการพัฒนาการเรียนรู้ด้านทักษะทางปัญญา</w:t>
      </w:r>
    </w:p>
    <w:p w:rsidR="006D7934" w:rsidRPr="00362FC7" w:rsidRDefault="006D7934" w:rsidP="006D7934">
      <w:pPr>
        <w:ind w:firstLine="1440"/>
        <w:rPr>
          <w:rFonts w:ascii="TH SarabunPSK" w:hAnsi="TH SarabunPSK" w:cs="TH SarabunPSK"/>
          <w:sz w:val="32"/>
          <w:szCs w:val="32"/>
        </w:rPr>
      </w:pPr>
      <w:r w:rsidRPr="00362FC7">
        <w:rPr>
          <w:rFonts w:ascii="TH SarabunPSK" w:hAnsi="TH SarabunPSK" w:cs="TH SarabunPSK"/>
          <w:sz w:val="32"/>
          <w:szCs w:val="32"/>
          <w:cs/>
        </w:rPr>
        <w:t>1) จัดกิจกรรมการเรียนการสอนที่เน้นพัฒนาทักษะการคิดวิเคราะห์ สังเคราะห์และประเมินค่า</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2) ฝึกให้วิเคราะห์และแก้ไขปัญหาจากสถานการณ์ปัจจุบัน</w:t>
      </w:r>
    </w:p>
    <w:p w:rsidR="006D7934" w:rsidRDefault="006D7934" w:rsidP="006D7934">
      <w:pPr>
        <w:ind w:left="720" w:firstLine="720"/>
        <w:rPr>
          <w:rFonts w:ascii="TH SarabunPSK" w:hAnsi="TH SarabunPSK" w:cs="TH SarabunPSK"/>
          <w:b/>
          <w:bCs/>
          <w:sz w:val="32"/>
          <w:szCs w:val="32"/>
        </w:rPr>
      </w:pPr>
      <w:r w:rsidRPr="00362FC7">
        <w:rPr>
          <w:rFonts w:ascii="TH SarabunPSK" w:hAnsi="TH SarabunPSK" w:cs="TH SarabunPSK"/>
          <w:sz w:val="32"/>
          <w:szCs w:val="32"/>
          <w:cs/>
        </w:rPr>
        <w:t>3) การให้ศึกษาค้นคว้าด้วยตนเอง ทำรายงานและอภิปราย</w:t>
      </w: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2.3.3 </w:t>
      </w:r>
      <w:r w:rsidRPr="00362FC7">
        <w:rPr>
          <w:rFonts w:ascii="TH SarabunPSK" w:hAnsi="TH SarabunPSK" w:cs="TH SarabunPSK"/>
          <w:b/>
          <w:bCs/>
          <w:sz w:val="32"/>
          <w:szCs w:val="32"/>
          <w:cs/>
        </w:rPr>
        <w:t>กลยุทธ์การประเมินผลการเรียนรู้ด้านทักษะทางปัญญา</w:t>
      </w:r>
    </w:p>
    <w:p w:rsidR="006D7934" w:rsidRPr="00362FC7" w:rsidRDefault="006D7934" w:rsidP="006D7934">
      <w:pPr>
        <w:ind w:left="720" w:firstLine="720"/>
        <w:rPr>
          <w:rFonts w:ascii="TH SarabunPSK" w:hAnsi="TH SarabunPSK" w:cs="TH SarabunPSK"/>
          <w:sz w:val="32"/>
          <w:szCs w:val="32"/>
        </w:rPr>
      </w:pPr>
      <w:bookmarkStart w:id="1" w:name="OLE_LINK9"/>
      <w:r w:rsidRPr="00362FC7">
        <w:rPr>
          <w:rFonts w:ascii="TH SarabunPSK" w:hAnsi="TH SarabunPSK" w:cs="TH SarabunPSK"/>
          <w:sz w:val="32"/>
          <w:szCs w:val="32"/>
          <w:cs/>
        </w:rPr>
        <w:t xml:space="preserve">1) ประเมินผลการเรียนรู้ตามสภาพจริง </w:t>
      </w:r>
    </w:p>
    <w:p w:rsidR="006D7934" w:rsidRDefault="006D7934" w:rsidP="006D7934">
      <w:pPr>
        <w:ind w:left="1005" w:right="-330" w:firstLine="435"/>
        <w:rPr>
          <w:rFonts w:ascii="TH SarabunPSK" w:hAnsi="TH SarabunPSK" w:cs="TH SarabunPSK"/>
          <w:b/>
          <w:bCs/>
          <w:sz w:val="32"/>
          <w:szCs w:val="32"/>
        </w:rPr>
      </w:pPr>
      <w:r w:rsidRPr="00362FC7">
        <w:rPr>
          <w:rFonts w:ascii="TH SarabunPSK" w:hAnsi="TH SarabunPSK" w:cs="TH SarabunPSK"/>
          <w:sz w:val="32"/>
          <w:szCs w:val="32"/>
          <w:cs/>
        </w:rPr>
        <w:t>2) ประเมินผลจากการนำเสนองาน หรือผลงาน</w:t>
      </w:r>
      <w:r w:rsidRPr="00362FC7">
        <w:rPr>
          <w:rFonts w:ascii="TH SarabunPSK" w:hAnsi="TH SarabunPSK" w:cs="TH SarabunPSK"/>
          <w:b/>
          <w:bCs/>
          <w:sz w:val="32"/>
          <w:szCs w:val="32"/>
          <w:cs/>
        </w:rPr>
        <w:t xml:space="preserve">   </w:t>
      </w:r>
    </w:p>
    <w:p w:rsidR="006D7934" w:rsidRPr="00B7677A" w:rsidRDefault="006D7934" w:rsidP="006D7934">
      <w:pPr>
        <w:ind w:left="1005" w:right="-330" w:firstLine="435"/>
        <w:rPr>
          <w:rFonts w:ascii="TH SarabunPSK" w:hAnsi="TH SarabunPSK" w:cs="TH SarabunPSK"/>
          <w:sz w:val="20"/>
          <w:szCs w:val="20"/>
        </w:rPr>
      </w:pPr>
    </w:p>
    <w:bookmarkEnd w:id="1"/>
    <w:p w:rsidR="006D7934" w:rsidRPr="00362FC7" w:rsidRDefault="006D7934" w:rsidP="006D7934">
      <w:pPr>
        <w:rPr>
          <w:rFonts w:ascii="TH SarabunPSK" w:hAnsi="TH SarabunPSK" w:cs="TH SarabunPSK"/>
          <w:b/>
          <w:bCs/>
          <w:sz w:val="32"/>
          <w:szCs w:val="32"/>
        </w:rPr>
      </w:pPr>
      <w:r>
        <w:rPr>
          <w:rFonts w:ascii="TH SarabunPSK" w:hAnsi="TH SarabunPSK" w:cs="TH SarabunPSK" w:hint="cs"/>
          <w:b/>
          <w:bCs/>
          <w:sz w:val="32"/>
          <w:szCs w:val="32"/>
          <w:cs/>
        </w:rPr>
        <w:t>2.4</w:t>
      </w:r>
      <w:r w:rsidRPr="00362FC7">
        <w:rPr>
          <w:rFonts w:ascii="TH SarabunPSK" w:hAnsi="TH SarabunPSK" w:cs="TH SarabunPSK"/>
          <w:b/>
          <w:bCs/>
          <w:sz w:val="32"/>
          <w:szCs w:val="32"/>
          <w:cs/>
        </w:rPr>
        <w:t xml:space="preserve"> ด้านทักษะความสัมพันธ์ระหว่างบุคคลและความรับผิดชอบ</w:t>
      </w:r>
    </w:p>
    <w:p w:rsidR="006D7934" w:rsidRPr="00362FC7" w:rsidRDefault="006D7934" w:rsidP="006D7934">
      <w:pPr>
        <w:rPr>
          <w:rFonts w:ascii="TH SarabunPSK" w:hAnsi="TH SarabunPSK" w:cs="TH SarabunPSK"/>
          <w:b/>
          <w:bCs/>
          <w:sz w:val="32"/>
          <w:szCs w:val="32"/>
        </w:rPr>
      </w:pPr>
      <w:r w:rsidRPr="00362FC7">
        <w:rPr>
          <w:rFonts w:ascii="TH SarabunPSK" w:hAnsi="TH SarabunPSK" w:cs="TH SarabunPSK"/>
          <w:b/>
          <w:bCs/>
          <w:sz w:val="32"/>
          <w:szCs w:val="32"/>
          <w:cs/>
        </w:rPr>
        <w:tab/>
        <w:t xml:space="preserve"> </w:t>
      </w:r>
      <w:r>
        <w:rPr>
          <w:rFonts w:ascii="TH SarabunPSK" w:hAnsi="TH SarabunPSK" w:cs="TH SarabunPSK" w:hint="cs"/>
          <w:b/>
          <w:bCs/>
          <w:sz w:val="32"/>
          <w:szCs w:val="32"/>
          <w:cs/>
        </w:rPr>
        <w:t xml:space="preserve">2.4.1 </w:t>
      </w:r>
      <w:r w:rsidRPr="00362FC7">
        <w:rPr>
          <w:rFonts w:ascii="TH SarabunPSK" w:hAnsi="TH SarabunPSK" w:cs="TH SarabunPSK"/>
          <w:b/>
          <w:bCs/>
          <w:sz w:val="32"/>
          <w:szCs w:val="32"/>
          <w:cs/>
        </w:rPr>
        <w:t>ผลการเรียนรู้ด้านทักษะความสัมพันธ์ระหว่างบุคคลและความรับผิดชอบ</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1) มีทักษะในการทำงานเป็นทีม</w:t>
      </w:r>
    </w:p>
    <w:p w:rsidR="006D7934" w:rsidRPr="00362FC7" w:rsidRDefault="006D7934" w:rsidP="006D7934">
      <w:pPr>
        <w:ind w:left="720" w:firstLine="720"/>
        <w:rPr>
          <w:rFonts w:ascii="TH SarabunPSK" w:hAnsi="TH SarabunPSK" w:cs="TH SarabunPSK"/>
          <w:b/>
          <w:bCs/>
          <w:sz w:val="32"/>
          <w:szCs w:val="32"/>
        </w:rPr>
      </w:pPr>
      <w:r w:rsidRPr="00362FC7">
        <w:rPr>
          <w:rFonts w:ascii="TH SarabunPSK" w:hAnsi="TH SarabunPSK" w:cs="TH SarabunPSK"/>
          <w:sz w:val="32"/>
          <w:szCs w:val="32"/>
          <w:cs/>
        </w:rPr>
        <w:t>2) มีความรับผิดชอบต่อตนเอง และสังคม</w:t>
      </w:r>
      <w:r w:rsidRPr="00362FC7">
        <w:rPr>
          <w:rFonts w:ascii="TH SarabunPSK" w:hAnsi="TH SarabunPSK" w:cs="TH SarabunPSK"/>
          <w:b/>
          <w:bCs/>
          <w:sz w:val="32"/>
          <w:szCs w:val="32"/>
          <w:cs/>
        </w:rPr>
        <w:t xml:space="preserve"> </w:t>
      </w: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2.4.2 </w:t>
      </w:r>
      <w:r w:rsidRPr="00362FC7">
        <w:rPr>
          <w:rFonts w:ascii="TH SarabunPSK" w:hAnsi="TH SarabunPSK" w:cs="TH SarabunPSK"/>
          <w:b/>
          <w:bCs/>
          <w:sz w:val="32"/>
          <w:szCs w:val="32"/>
          <w:cs/>
        </w:rPr>
        <w:t>กลยุทธ์การสอนที่ใช้ในการพัฒนาการเรียนรู้ด้านทักษะความสัมพันธ์ระหว่างบุคคลและความรับผิดชอบ</w:t>
      </w:r>
    </w:p>
    <w:p w:rsidR="006D7934" w:rsidRPr="00362FC7" w:rsidRDefault="006D7934" w:rsidP="006D7934">
      <w:pPr>
        <w:pStyle w:val="af9"/>
        <w:ind w:firstLine="720"/>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hint="cs"/>
          <w:sz w:val="32"/>
          <w:szCs w:val="32"/>
          <w:cs/>
        </w:rPr>
        <w:t xml:space="preserve">) </w:t>
      </w:r>
      <w:r w:rsidRPr="00362FC7">
        <w:rPr>
          <w:rFonts w:ascii="TH SarabunPSK" w:hAnsi="TH SarabunPSK" w:cs="TH SarabunPSK"/>
          <w:sz w:val="32"/>
          <w:szCs w:val="32"/>
          <w:cs/>
        </w:rPr>
        <w:t>การเรียนรู้แบบมีส่วนร่วม</w:t>
      </w:r>
    </w:p>
    <w:p w:rsidR="006D7934" w:rsidRPr="006D7934"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2.4.3 </w:t>
      </w:r>
      <w:r w:rsidRPr="006D7934">
        <w:rPr>
          <w:rFonts w:ascii="TH SarabunPSK" w:hAnsi="TH SarabunPSK" w:cs="TH SarabunPSK"/>
          <w:b/>
          <w:bCs/>
          <w:sz w:val="32"/>
          <w:szCs w:val="32"/>
          <w:cs/>
        </w:rPr>
        <w:t>กลยุทธ์การประเมินผลการเรียนรู้ด้านทักษะความสัมพันธ์ระหว่างบุคคลและความรับผิดชอบ</w:t>
      </w:r>
    </w:p>
    <w:p w:rsidR="006D7934" w:rsidRPr="00BE4512" w:rsidRDefault="006D7934" w:rsidP="006D7934">
      <w:pPr>
        <w:ind w:left="1080" w:firstLine="360"/>
        <w:rPr>
          <w:rFonts w:ascii="TH SarabunPSK" w:hAnsi="TH SarabunPSK" w:cs="TH SarabunPSK"/>
          <w:sz w:val="32"/>
          <w:szCs w:val="32"/>
        </w:rPr>
      </w:pPr>
      <w:r>
        <w:rPr>
          <w:rFonts w:ascii="TH SarabunPSK" w:hAnsi="TH SarabunPSK" w:cs="TH SarabunPSK" w:hint="cs"/>
          <w:sz w:val="32"/>
          <w:szCs w:val="32"/>
          <w:cs/>
        </w:rPr>
        <w:t xml:space="preserve">1) </w:t>
      </w:r>
      <w:r w:rsidRPr="00BE4512">
        <w:rPr>
          <w:rFonts w:ascii="TH SarabunPSK" w:hAnsi="TH SarabunPSK" w:cs="TH SarabunPSK"/>
          <w:sz w:val="32"/>
          <w:szCs w:val="32"/>
          <w:cs/>
        </w:rPr>
        <w:t>สังเกตพฤติกรรมการทำงานแบบมีส่วนร่วม</w:t>
      </w:r>
      <w:r w:rsidRPr="00BE4512">
        <w:rPr>
          <w:rFonts w:ascii="TH SarabunPSK" w:hAnsi="TH SarabunPSK" w:cs="TH SarabunPSK"/>
          <w:sz w:val="32"/>
          <w:szCs w:val="32"/>
          <w:cs/>
        </w:rPr>
        <w:tab/>
      </w:r>
      <w:r w:rsidRPr="00BE4512">
        <w:rPr>
          <w:rFonts w:ascii="TH SarabunPSK" w:hAnsi="TH SarabunPSK" w:cs="TH SarabunPSK"/>
          <w:sz w:val="32"/>
          <w:szCs w:val="32"/>
          <w:cs/>
        </w:rPr>
        <w:tab/>
      </w:r>
    </w:p>
    <w:p w:rsidR="006D7934" w:rsidRPr="00BE4512" w:rsidRDefault="006D7934" w:rsidP="006D7934">
      <w:pPr>
        <w:ind w:left="360"/>
        <w:rPr>
          <w:rFonts w:ascii="TH SarabunPSK" w:hAnsi="TH SarabunPSK" w:cs="TH SarabunPSK"/>
          <w:sz w:val="32"/>
          <w:szCs w:val="32"/>
          <w:cs/>
        </w:rPr>
      </w:pPr>
    </w:p>
    <w:p w:rsidR="006D7934" w:rsidRPr="00362FC7" w:rsidRDefault="006D7934" w:rsidP="006D7934">
      <w:pPr>
        <w:rPr>
          <w:rFonts w:ascii="TH SarabunPSK" w:hAnsi="TH SarabunPSK" w:cs="TH SarabunPSK"/>
          <w:b/>
          <w:bCs/>
          <w:sz w:val="32"/>
          <w:szCs w:val="32"/>
        </w:rPr>
      </w:pPr>
      <w:r>
        <w:rPr>
          <w:rFonts w:ascii="TH SarabunPSK" w:hAnsi="TH SarabunPSK" w:cs="TH SarabunPSK"/>
          <w:b/>
          <w:bCs/>
          <w:sz w:val="32"/>
          <w:szCs w:val="32"/>
        </w:rPr>
        <w:t>2</w:t>
      </w:r>
      <w:r>
        <w:rPr>
          <w:rFonts w:ascii="TH SarabunPSK" w:hAnsi="TH SarabunPSK" w:cs="TH SarabunPSK"/>
          <w:b/>
          <w:bCs/>
          <w:sz w:val="32"/>
          <w:szCs w:val="32"/>
          <w:cs/>
        </w:rPr>
        <w:t>.</w:t>
      </w:r>
      <w:r>
        <w:rPr>
          <w:rFonts w:ascii="TH SarabunPSK" w:hAnsi="TH SarabunPSK" w:cs="TH SarabunPSK"/>
          <w:b/>
          <w:bCs/>
          <w:sz w:val="32"/>
          <w:szCs w:val="32"/>
        </w:rPr>
        <w:t>5</w:t>
      </w:r>
      <w:r w:rsidRPr="00362FC7">
        <w:rPr>
          <w:rFonts w:ascii="TH SarabunPSK" w:hAnsi="TH SarabunPSK" w:cs="TH SarabunPSK"/>
          <w:b/>
          <w:bCs/>
          <w:sz w:val="32"/>
          <w:szCs w:val="32"/>
          <w:cs/>
        </w:rPr>
        <w:t xml:space="preserve"> ด้านทักษะการวิเคราะห์เชิงตัวเลข การสื่อสาร และการใช้เทคโนโลยีสารสนเทศ</w:t>
      </w:r>
    </w:p>
    <w:p w:rsidR="006D7934" w:rsidRPr="00362FC7" w:rsidRDefault="006D7934" w:rsidP="006D7934">
      <w:pPr>
        <w:rPr>
          <w:rFonts w:ascii="TH SarabunPSK" w:hAnsi="TH SarabunPSK" w:cs="TH SarabunPSK"/>
          <w:b/>
          <w:bCs/>
          <w:sz w:val="32"/>
          <w:szCs w:val="32"/>
        </w:rPr>
      </w:pPr>
      <w:r w:rsidRPr="00362FC7">
        <w:rPr>
          <w:rFonts w:ascii="TH SarabunPSK" w:hAnsi="TH SarabunPSK" w:cs="TH SarabunPSK"/>
          <w:b/>
          <w:bCs/>
          <w:sz w:val="32"/>
          <w:szCs w:val="32"/>
          <w:cs/>
        </w:rPr>
        <w:tab/>
      </w:r>
      <w:r>
        <w:rPr>
          <w:rFonts w:ascii="TH SarabunPSK" w:hAnsi="TH SarabunPSK" w:cs="TH SarabunPSK" w:hint="cs"/>
          <w:b/>
          <w:bCs/>
          <w:sz w:val="32"/>
          <w:szCs w:val="32"/>
          <w:cs/>
        </w:rPr>
        <w:t xml:space="preserve">2.5.1 </w:t>
      </w:r>
      <w:r w:rsidRPr="00362FC7">
        <w:rPr>
          <w:rFonts w:ascii="TH SarabunPSK" w:hAnsi="TH SarabunPSK" w:cs="TH SarabunPSK"/>
          <w:b/>
          <w:bCs/>
          <w:sz w:val="32"/>
          <w:szCs w:val="32"/>
          <w:cs/>
        </w:rPr>
        <w:t>ผลการเรียนรู้ด้านทักษะการวิเคราะห์เชิงตัวเลข การสื่อสาร และการใช้เทคโนโลยีสารสนเทศ</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1)  มีทักษะในการใช้ภาษาเพื่อการสื่อสารได้</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rPr>
        <w:t>2</w:t>
      </w:r>
      <w:r w:rsidRPr="00362FC7">
        <w:rPr>
          <w:rFonts w:ascii="TH SarabunPSK" w:hAnsi="TH SarabunPSK" w:cs="TH SarabunPSK"/>
          <w:sz w:val="32"/>
          <w:szCs w:val="32"/>
          <w:cs/>
        </w:rPr>
        <w:t>)  มีทักษะการคิดวิเคราะห์เชิงตัวเลข</w:t>
      </w:r>
      <w:r>
        <w:rPr>
          <w:rFonts w:ascii="TH SarabunPSK" w:hAnsi="TH SarabunPSK" w:cs="TH SarabunPSK" w:hint="cs"/>
          <w:sz w:val="32"/>
          <w:szCs w:val="32"/>
          <w:cs/>
        </w:rPr>
        <w:t xml:space="preserve"> และเทคโนโลยีดิจิทัล</w:t>
      </w:r>
    </w:p>
    <w:p w:rsidR="006D7934" w:rsidRPr="00362FC7" w:rsidRDefault="006D7934" w:rsidP="006D7934">
      <w:pPr>
        <w:ind w:firstLine="720"/>
        <w:rPr>
          <w:rFonts w:ascii="TH SarabunPSK" w:hAnsi="TH SarabunPSK" w:cs="TH SarabunPSK"/>
          <w:b/>
          <w:bCs/>
          <w:sz w:val="32"/>
          <w:szCs w:val="32"/>
        </w:rPr>
      </w:pPr>
      <w:r>
        <w:rPr>
          <w:rFonts w:ascii="TH SarabunPSK" w:hAnsi="TH SarabunPSK" w:cs="TH SarabunPSK" w:hint="cs"/>
          <w:b/>
          <w:bCs/>
          <w:sz w:val="32"/>
          <w:szCs w:val="32"/>
          <w:cs/>
        </w:rPr>
        <w:t xml:space="preserve">2.5.2 </w:t>
      </w:r>
      <w:r w:rsidRPr="00362FC7">
        <w:rPr>
          <w:rFonts w:ascii="TH SarabunPSK" w:hAnsi="TH SarabunPSK" w:cs="TH SarabunPSK"/>
          <w:b/>
          <w:bCs/>
          <w:sz w:val="32"/>
          <w:szCs w:val="32"/>
          <w:cs/>
        </w:rPr>
        <w:t>กลยุทธ์การสอนที่ใช้ในการพัฒนาการเรียนรู้ด้านทักษะการวิเคราะห์เชิงตัวเลข การสื่อสาร และการใช้เทคโนโลยีสารสนเทศ</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1)  ฝึกทักษะการใช้ภาษาเพื่อการสื่อสาร</w:t>
      </w:r>
      <w:r>
        <w:rPr>
          <w:rFonts w:ascii="TH SarabunPSK" w:hAnsi="TH SarabunPSK" w:cs="TH SarabunPSK" w:hint="cs"/>
          <w:sz w:val="32"/>
          <w:szCs w:val="32"/>
          <w:cs/>
        </w:rPr>
        <w:t xml:space="preserve"> และนำเสนอผลงาน</w:t>
      </w:r>
    </w:p>
    <w:p w:rsidR="006D7934" w:rsidRDefault="006D7934" w:rsidP="006D7934">
      <w:pPr>
        <w:ind w:firstLine="1440"/>
        <w:rPr>
          <w:rFonts w:ascii="TH SarabunPSK" w:hAnsi="TH SarabunPSK" w:cs="TH SarabunPSK"/>
          <w:sz w:val="32"/>
          <w:szCs w:val="32"/>
        </w:rPr>
      </w:pPr>
      <w:r w:rsidRPr="00362FC7">
        <w:rPr>
          <w:rFonts w:ascii="TH SarabunPSK" w:hAnsi="TH SarabunPSK" w:cs="TH SarabunPSK"/>
          <w:sz w:val="32"/>
          <w:szCs w:val="32"/>
          <w:cs/>
        </w:rPr>
        <w:t>2)  จัดกิจกรรมการสอนที่เน้นการวิเคราะห์เชิงตัวเลข</w:t>
      </w:r>
      <w:r>
        <w:rPr>
          <w:rFonts w:ascii="TH SarabunPSK" w:hAnsi="TH SarabunPSK" w:cs="TH SarabunPSK" w:hint="cs"/>
          <w:sz w:val="32"/>
          <w:szCs w:val="32"/>
          <w:cs/>
        </w:rPr>
        <w:t xml:space="preserve">  และฝึกทักษะการใช้เทคโนโลยีดิจิทัล</w:t>
      </w:r>
    </w:p>
    <w:p w:rsidR="006D7934" w:rsidRPr="0096791F" w:rsidRDefault="006D7934" w:rsidP="006D7934">
      <w:pPr>
        <w:ind w:right="-1179" w:firstLine="720"/>
        <w:rPr>
          <w:rFonts w:ascii="TH SarabunPSK" w:hAnsi="TH SarabunPSK" w:cs="TH SarabunPSK"/>
          <w:sz w:val="32"/>
          <w:szCs w:val="32"/>
        </w:rPr>
      </w:pPr>
      <w:r>
        <w:rPr>
          <w:rFonts w:ascii="TH SarabunPSK" w:hAnsi="TH SarabunPSK" w:cs="TH SarabunPSK" w:hint="cs"/>
          <w:b/>
          <w:bCs/>
          <w:sz w:val="32"/>
          <w:szCs w:val="32"/>
          <w:cs/>
        </w:rPr>
        <w:t xml:space="preserve">2.5.3 </w:t>
      </w:r>
      <w:r w:rsidRPr="00362FC7">
        <w:rPr>
          <w:rFonts w:ascii="TH SarabunPSK" w:hAnsi="TH SarabunPSK" w:cs="TH SarabunPSK"/>
          <w:b/>
          <w:bCs/>
          <w:sz w:val="32"/>
          <w:szCs w:val="32"/>
          <w:cs/>
        </w:rPr>
        <w:t>กลยุทธ์การประเมินผลการเรียนรู้ด้านทักษะการวิเคราะห์เชิงตัวเลข การสื่อสาร และการใช้</w:t>
      </w:r>
      <w:r>
        <w:rPr>
          <w:rFonts w:ascii="TH SarabunPSK" w:hAnsi="TH SarabunPSK" w:cs="TH SarabunPSK" w:hint="cs"/>
          <w:b/>
          <w:bCs/>
          <w:sz w:val="32"/>
          <w:szCs w:val="32"/>
          <w:cs/>
        </w:rPr>
        <w:t xml:space="preserve">                 </w:t>
      </w:r>
      <w:r w:rsidRPr="00362FC7">
        <w:rPr>
          <w:rFonts w:ascii="TH SarabunPSK" w:hAnsi="TH SarabunPSK" w:cs="TH SarabunPSK"/>
          <w:b/>
          <w:bCs/>
          <w:sz w:val="32"/>
          <w:szCs w:val="32"/>
          <w:cs/>
        </w:rPr>
        <w:t>เทคโนโลยีสารสนเทศ</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1) ประเมินตามสภาพจริง</w:t>
      </w:r>
    </w:p>
    <w:p w:rsidR="006D7934" w:rsidRPr="00362FC7" w:rsidRDefault="006D7934" w:rsidP="006D7934">
      <w:pPr>
        <w:ind w:left="720" w:firstLine="720"/>
        <w:rPr>
          <w:rFonts w:ascii="TH SarabunPSK" w:hAnsi="TH SarabunPSK" w:cs="TH SarabunPSK"/>
          <w:sz w:val="32"/>
          <w:szCs w:val="32"/>
        </w:rPr>
      </w:pPr>
      <w:r w:rsidRPr="00362FC7">
        <w:rPr>
          <w:rFonts w:ascii="TH SarabunPSK" w:hAnsi="TH SarabunPSK" w:cs="TH SarabunPSK"/>
          <w:sz w:val="32"/>
          <w:szCs w:val="32"/>
          <w:cs/>
        </w:rPr>
        <w:t>2) ประเมินผลจากการวิเคราะห์เชิงตัวเลข</w:t>
      </w:r>
    </w:p>
    <w:p w:rsidR="00767384" w:rsidRPr="002D2FDE" w:rsidRDefault="006D7934" w:rsidP="006D7934">
      <w:pPr>
        <w:jc w:val="thaiDistribute"/>
        <w:rPr>
          <w:rFonts w:ascii="TH SarabunPSK" w:eastAsiaTheme="minorHAnsi" w:hAnsi="TH SarabunPSK" w:cs="TH SarabunPSK"/>
          <w:b/>
          <w:bCs/>
          <w:sz w:val="10"/>
          <w:szCs w:val="10"/>
        </w:rPr>
      </w:pPr>
      <w:r>
        <w:rPr>
          <w:rFonts w:ascii="TH SarabunPSK" w:hAnsi="TH SarabunPSK" w:cs="TH SarabunPSK"/>
          <w:sz w:val="32"/>
          <w:szCs w:val="32"/>
          <w:cs/>
        </w:rPr>
        <w:tab/>
      </w:r>
      <w:r>
        <w:rPr>
          <w:rFonts w:ascii="TH SarabunPSK" w:hAnsi="TH SarabunPSK" w:cs="TH SarabunPSK"/>
          <w:sz w:val="32"/>
          <w:szCs w:val="32"/>
          <w:cs/>
        </w:rPr>
        <w:tab/>
      </w:r>
      <w:r w:rsidRPr="00362FC7">
        <w:rPr>
          <w:rFonts w:ascii="TH SarabunPSK" w:hAnsi="TH SarabunPSK" w:cs="TH SarabunPSK"/>
          <w:sz w:val="32"/>
          <w:szCs w:val="32"/>
          <w:cs/>
        </w:rPr>
        <w:t>3) ประเมินผลจากการสืบค้นและนำเสนอรายงาน</w:t>
      </w:r>
    </w:p>
    <w:p w:rsidR="00EE5417" w:rsidRPr="00EE5417" w:rsidRDefault="00EE5417" w:rsidP="00A76F73">
      <w:pPr>
        <w:rPr>
          <w:rFonts w:ascii="TH SarabunPSK" w:hAnsi="TH SarabunPSK" w:cs="TH SarabunPSK"/>
          <w:sz w:val="32"/>
          <w:szCs w:val="32"/>
          <w:cs/>
        </w:rPr>
        <w:sectPr w:rsidR="00EE5417" w:rsidRPr="00EE5417" w:rsidSect="001F4232">
          <w:footerReference w:type="default" r:id="rId12"/>
          <w:footerReference w:type="first" r:id="rId13"/>
          <w:pgSz w:w="11909" w:h="16834" w:code="9"/>
          <w:pgMar w:top="1385" w:right="1440" w:bottom="851" w:left="2160" w:header="567" w:footer="293" w:gutter="0"/>
          <w:pgNumType w:start="1"/>
          <w:cols w:space="708"/>
          <w:titlePg/>
          <w:docGrid w:linePitch="381"/>
        </w:sectPr>
      </w:pPr>
    </w:p>
    <w:p w:rsidR="0059036A" w:rsidRPr="00C5025D" w:rsidRDefault="0059036A" w:rsidP="0059036A">
      <w:pPr>
        <w:jc w:val="center"/>
        <w:rPr>
          <w:rFonts w:ascii="TH SarabunPSK" w:hAnsi="TH SarabunPSK" w:cs="TH SarabunPSK"/>
          <w:b/>
          <w:bCs/>
          <w:sz w:val="32"/>
          <w:szCs w:val="32"/>
        </w:rPr>
      </w:pPr>
      <w:r>
        <w:rPr>
          <w:rFonts w:ascii="TH SarabunPSK" w:eastAsia="Calibri" w:hAnsi="TH SarabunPSK" w:cs="TH SarabunPSK" w:hint="cs"/>
          <w:b/>
          <w:bCs/>
          <w:sz w:val="32"/>
          <w:szCs w:val="32"/>
          <w:cs/>
        </w:rPr>
        <w:lastRenderedPageBreak/>
        <w:t>แ</w:t>
      </w:r>
      <w:r w:rsidRPr="00C5025D">
        <w:rPr>
          <w:rFonts w:ascii="TH SarabunPSK" w:eastAsia="Calibri" w:hAnsi="TH SarabunPSK" w:cs="TH SarabunPSK"/>
          <w:b/>
          <w:bCs/>
          <w:sz w:val="32"/>
          <w:szCs w:val="32"/>
          <w:cs/>
        </w:rPr>
        <w:t>ผนที่แสดงการกระจาย</w:t>
      </w:r>
      <w:r>
        <w:rPr>
          <w:rFonts w:ascii="TH SarabunPSK" w:eastAsia="Calibri" w:hAnsi="TH SarabunPSK" w:cs="TH SarabunPSK"/>
          <w:b/>
          <w:bCs/>
          <w:sz w:val="32"/>
          <w:szCs w:val="32"/>
          <w:cs/>
        </w:rPr>
        <w:t>ความรับผิดชอบต่อผลการเรียนรู้</w:t>
      </w:r>
      <w:r w:rsidRPr="00C5025D">
        <w:rPr>
          <w:rFonts w:ascii="TH SarabunPSK" w:eastAsia="Calibri" w:hAnsi="TH SarabunPSK" w:cs="TH SarabunPSK"/>
          <w:b/>
          <w:bCs/>
          <w:sz w:val="32"/>
          <w:szCs w:val="32"/>
          <w:cs/>
        </w:rPr>
        <w:t xml:space="preserve">สู่รายวิชาหมวดศึกษาทั่วไป </w:t>
      </w:r>
      <w:r w:rsidRPr="00C5025D">
        <w:rPr>
          <w:rFonts w:ascii="TH SarabunPSK" w:hAnsi="TH SarabunPSK" w:cs="TH SarabunPSK"/>
          <w:b/>
          <w:bCs/>
          <w:sz w:val="32"/>
          <w:szCs w:val="32"/>
          <w:cs/>
        </w:rPr>
        <w:t>(</w:t>
      </w:r>
      <w:r w:rsidRPr="00C5025D">
        <w:rPr>
          <w:rFonts w:ascii="TH SarabunPSK" w:hAnsi="TH SarabunPSK" w:cs="TH SarabunPSK"/>
          <w:b/>
          <w:bCs/>
          <w:sz w:val="32"/>
          <w:szCs w:val="32"/>
        </w:rPr>
        <w:t>Curriculum Mapping</w:t>
      </w:r>
      <w:r w:rsidRPr="00C5025D">
        <w:rPr>
          <w:rFonts w:ascii="TH SarabunPSK" w:hAnsi="TH SarabunPSK" w:cs="TH SarabunPSK"/>
          <w:b/>
          <w:bCs/>
          <w:sz w:val="32"/>
          <w:szCs w:val="32"/>
          <w:cs/>
        </w:rPr>
        <w:t>)</w:t>
      </w:r>
      <w:r w:rsidRPr="000554C6">
        <w:rPr>
          <w:rFonts w:ascii="TH SarabunPSK" w:hAnsi="TH SarabunPSK" w:cs="TH SarabunPSK"/>
          <w:b/>
          <w:bCs/>
          <w:noProof/>
          <w:sz w:val="32"/>
          <w:szCs w:val="32"/>
          <w:cs/>
        </w:rPr>
        <w:t xml:space="preserve"> </w:t>
      </w:r>
    </w:p>
    <w:p w:rsidR="0059036A" w:rsidRPr="008C31F9" w:rsidRDefault="0059036A" w:rsidP="0059036A">
      <w:pPr>
        <w:jc w:val="center"/>
        <w:rPr>
          <w:rFonts w:ascii="TH SarabunPSK" w:hAnsi="TH SarabunPSK" w:cs="TH SarabunPSK"/>
          <w:b/>
          <w:bCs/>
        </w:rPr>
      </w:pPr>
      <w:r w:rsidRPr="008C31F9">
        <w:rPr>
          <w:rFonts w:ascii="TH SarabunPSK" w:hAnsi="TH SarabunPSK" w:cs="TH SarabunPSK"/>
          <w:sz w:val="26"/>
          <w:szCs w:val="26"/>
        </w:rPr>
        <w:sym w:font="Wingdings 2" w:char="F098"/>
      </w:r>
      <w:r w:rsidRPr="008C31F9">
        <w:rPr>
          <w:rFonts w:ascii="TH SarabunPSK" w:hAnsi="TH SarabunPSK" w:cs="TH SarabunPSK"/>
          <w:sz w:val="26"/>
          <w:szCs w:val="26"/>
          <w:cs/>
        </w:rPr>
        <w:t xml:space="preserve"> </w:t>
      </w:r>
      <w:r w:rsidRPr="008C31F9">
        <w:rPr>
          <w:rFonts w:ascii="TH SarabunPSK" w:hAnsi="TH SarabunPSK" w:cs="TH SarabunPSK"/>
          <w:cs/>
        </w:rPr>
        <w:t xml:space="preserve">ความรับผิดชอบหลัก       </w:t>
      </w:r>
      <w:r w:rsidRPr="008C31F9">
        <w:rPr>
          <w:rFonts w:ascii="TH SarabunPSK" w:hAnsi="TH SarabunPSK" w:cs="TH SarabunPSK"/>
          <w:sz w:val="26"/>
          <w:szCs w:val="26"/>
        </w:rPr>
        <w:sym w:font="Wingdings 2" w:char="F099"/>
      </w:r>
      <w:r w:rsidRPr="008C31F9">
        <w:rPr>
          <w:rFonts w:ascii="TH SarabunPSK" w:hAnsi="TH SarabunPSK" w:cs="TH SarabunPSK"/>
          <w:cs/>
        </w:rPr>
        <w:t xml:space="preserve"> ความรับผิดชอบรอง</w:t>
      </w:r>
    </w:p>
    <w:tbl>
      <w:tblPr>
        <w:tblStyle w:val="a9"/>
        <w:tblW w:w="14760" w:type="dxa"/>
        <w:tblInd w:w="-162" w:type="dxa"/>
        <w:tblLayout w:type="fixed"/>
        <w:tblLook w:val="04A0" w:firstRow="1" w:lastRow="0" w:firstColumn="1" w:lastColumn="0" w:noHBand="0" w:noVBand="1"/>
      </w:tblPr>
      <w:tblGrid>
        <w:gridCol w:w="435"/>
        <w:gridCol w:w="989"/>
        <w:gridCol w:w="3524"/>
        <w:gridCol w:w="494"/>
        <w:gridCol w:w="501"/>
        <w:gridCol w:w="488"/>
        <w:gridCol w:w="427"/>
        <w:gridCol w:w="7"/>
        <w:gridCol w:w="810"/>
        <w:gridCol w:w="810"/>
        <w:gridCol w:w="1163"/>
        <w:gridCol w:w="7"/>
        <w:gridCol w:w="878"/>
        <w:gridCol w:w="464"/>
        <w:gridCol w:w="448"/>
        <w:gridCol w:w="20"/>
        <w:gridCol w:w="775"/>
        <w:gridCol w:w="799"/>
        <w:gridCol w:w="8"/>
        <w:gridCol w:w="813"/>
        <w:gridCol w:w="900"/>
      </w:tblGrid>
      <w:tr w:rsidR="0059036A" w:rsidRPr="008C31F9" w:rsidTr="00917BAE">
        <w:trPr>
          <w:trHeight w:val="1469"/>
        </w:trPr>
        <w:tc>
          <w:tcPr>
            <w:tcW w:w="4948" w:type="dxa"/>
            <w:gridSpan w:val="3"/>
          </w:tcPr>
          <w:p w:rsidR="0059036A" w:rsidRPr="008C31F9" w:rsidRDefault="0059036A" w:rsidP="00917BAE">
            <w:pPr>
              <w:jc w:val="center"/>
              <w:rPr>
                <w:rFonts w:ascii="TH SarabunPSK" w:hAnsi="TH SarabunPSK" w:cs="TH SarabunPSK"/>
                <w:b/>
                <w:bCs/>
              </w:rPr>
            </w:pPr>
          </w:p>
          <w:p w:rsidR="0059036A" w:rsidRPr="008C31F9" w:rsidRDefault="0059036A" w:rsidP="00917BAE">
            <w:pPr>
              <w:jc w:val="center"/>
              <w:rPr>
                <w:rFonts w:ascii="TH SarabunPSK" w:hAnsi="TH SarabunPSK" w:cs="TH SarabunPSK"/>
                <w:b/>
                <w:bCs/>
              </w:rPr>
            </w:pPr>
          </w:p>
          <w:p w:rsidR="0059036A" w:rsidRPr="008C31F9" w:rsidRDefault="0059036A" w:rsidP="00917BAE">
            <w:pPr>
              <w:jc w:val="center"/>
              <w:rPr>
                <w:rFonts w:ascii="TH SarabunPSK" w:hAnsi="TH SarabunPSK" w:cs="TH SarabunPSK" w:hint="cs"/>
                <w:b/>
                <w:bCs/>
                <w:cs/>
              </w:rPr>
            </w:pPr>
            <w:r w:rsidRPr="008C31F9">
              <w:rPr>
                <w:rFonts w:ascii="TH SarabunPSK" w:hAnsi="TH SarabunPSK" w:cs="TH SarabunPSK"/>
                <w:b/>
                <w:bCs/>
                <w:cs/>
              </w:rPr>
              <w:t>รายวิชา</w:t>
            </w:r>
          </w:p>
        </w:tc>
        <w:tc>
          <w:tcPr>
            <w:tcW w:w="1910" w:type="dxa"/>
            <w:gridSpan w:val="4"/>
          </w:tcPr>
          <w:p w:rsidR="0059036A" w:rsidRPr="008C31F9" w:rsidRDefault="0059036A" w:rsidP="00917BAE">
            <w:pPr>
              <w:jc w:val="center"/>
              <w:rPr>
                <w:rFonts w:ascii="TH SarabunPSK" w:hAnsi="TH SarabunPSK" w:cs="TH SarabunPSK"/>
                <w:b/>
                <w:bCs/>
                <w:cs/>
              </w:rPr>
            </w:pPr>
            <w:r w:rsidRPr="008C31F9">
              <w:rPr>
                <w:rFonts w:ascii="TH SarabunPSK" w:hAnsi="TH SarabunPSK" w:cs="TH SarabunPSK"/>
                <w:b/>
                <w:bCs/>
                <w:cs/>
              </w:rPr>
              <w:t>1.ด้านคุณธรรมจริยธรรม</w:t>
            </w:r>
          </w:p>
        </w:tc>
        <w:tc>
          <w:tcPr>
            <w:tcW w:w="2790" w:type="dxa"/>
            <w:gridSpan w:val="4"/>
          </w:tcPr>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2.ด้านความรู้</w:t>
            </w:r>
          </w:p>
        </w:tc>
        <w:tc>
          <w:tcPr>
            <w:tcW w:w="1797" w:type="dxa"/>
            <w:gridSpan w:val="4"/>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cs/>
              </w:rPr>
              <w:t>3.ด้านทักษะทางปัญญา</w:t>
            </w:r>
          </w:p>
        </w:tc>
        <w:tc>
          <w:tcPr>
            <w:tcW w:w="1602" w:type="dxa"/>
            <w:gridSpan w:val="4"/>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sz w:val="27"/>
                <w:szCs w:val="27"/>
                <w:cs/>
              </w:rPr>
              <w:t>4.ด้านทักษะความสัมพันธ์ระหว่างบุคคลและความรับผิดชอบ</w:t>
            </w:r>
          </w:p>
        </w:tc>
        <w:tc>
          <w:tcPr>
            <w:tcW w:w="1713" w:type="dxa"/>
            <w:gridSpan w:val="2"/>
          </w:tcPr>
          <w:p w:rsidR="0059036A" w:rsidRPr="00023C0E" w:rsidRDefault="0059036A" w:rsidP="00917BAE">
            <w:pPr>
              <w:jc w:val="center"/>
              <w:rPr>
                <w:rFonts w:ascii="TH SarabunPSK" w:hAnsi="TH SarabunPSK" w:cs="TH SarabunPSK"/>
                <w:b/>
                <w:bCs/>
                <w:spacing w:val="-4"/>
                <w:sz w:val="27"/>
                <w:szCs w:val="27"/>
              </w:rPr>
            </w:pPr>
            <w:r w:rsidRPr="00023C0E">
              <w:rPr>
                <w:rFonts w:ascii="TH SarabunPSK" w:hAnsi="TH SarabunPSK" w:cs="TH SarabunPSK"/>
                <w:b/>
                <w:bCs/>
                <w:spacing w:val="-4"/>
                <w:sz w:val="27"/>
                <w:szCs w:val="27"/>
                <w:cs/>
              </w:rPr>
              <w:t>5.ด้านทักษะการวิเคราะห์เชิงตัวเลข การสื่อสาร และการใช้เทคโนโลยีสารสนเทศ</w:t>
            </w:r>
          </w:p>
        </w:tc>
      </w:tr>
      <w:tr w:rsidR="0059036A" w:rsidRPr="008C31F9" w:rsidTr="00917BAE">
        <w:trPr>
          <w:cantSplit/>
          <w:trHeight w:val="3285"/>
        </w:trPr>
        <w:tc>
          <w:tcPr>
            <w:tcW w:w="435" w:type="dxa"/>
            <w:vAlign w:val="center"/>
          </w:tcPr>
          <w:p w:rsidR="0059036A" w:rsidRPr="009737C5" w:rsidRDefault="0059036A" w:rsidP="00917BAE">
            <w:pPr>
              <w:jc w:val="center"/>
              <w:rPr>
                <w:rFonts w:ascii="TH SarabunPSK" w:hAnsi="TH SarabunPSK" w:cs="TH SarabunPSK"/>
                <w:b/>
                <w:bCs/>
              </w:rPr>
            </w:pPr>
            <w:r w:rsidRPr="009737C5">
              <w:rPr>
                <w:rFonts w:ascii="TH SarabunPSK" w:hAnsi="TH SarabunPSK" w:cs="TH SarabunPSK"/>
                <w:b/>
                <w:bCs/>
                <w:cs/>
              </w:rPr>
              <w:t>ที่</w:t>
            </w:r>
          </w:p>
        </w:tc>
        <w:tc>
          <w:tcPr>
            <w:tcW w:w="989"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รหัสวิชา</w:t>
            </w:r>
          </w:p>
        </w:tc>
        <w:tc>
          <w:tcPr>
            <w:tcW w:w="3524"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ชื่อวิชา</w:t>
            </w:r>
          </w:p>
        </w:tc>
        <w:tc>
          <w:tcPr>
            <w:tcW w:w="494" w:type="dxa"/>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cs/>
              </w:rPr>
              <w:t>1) มีวินัย</w:t>
            </w:r>
          </w:p>
        </w:tc>
        <w:tc>
          <w:tcPr>
            <w:tcW w:w="501" w:type="dxa"/>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 มีสำนึกดี</w:t>
            </w:r>
          </w:p>
        </w:tc>
        <w:tc>
          <w:tcPr>
            <w:tcW w:w="488" w:type="dxa"/>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rPr>
              <w:t>3</w:t>
            </w:r>
            <w:r w:rsidRPr="009737C5">
              <w:rPr>
                <w:rFonts w:ascii="TH SarabunPSK" w:hAnsi="TH SarabunPSK" w:cs="TH SarabunPSK"/>
                <w:b/>
                <w:bCs/>
                <w:sz w:val="26"/>
                <w:szCs w:val="26"/>
                <w:cs/>
              </w:rPr>
              <w:t xml:space="preserve">) </w:t>
            </w:r>
            <w:r>
              <w:rPr>
                <w:rFonts w:ascii="TH SarabunPSK" w:hAnsi="TH SarabunPSK" w:cs="TH SarabunPSK" w:hint="cs"/>
                <w:b/>
                <w:bCs/>
                <w:sz w:val="26"/>
                <w:szCs w:val="26"/>
                <w:cs/>
              </w:rPr>
              <w:t>มี</w:t>
            </w:r>
            <w:r w:rsidRPr="009737C5">
              <w:rPr>
                <w:rFonts w:ascii="TH SarabunPSK" w:hAnsi="TH SarabunPSK" w:cs="TH SarabunPSK"/>
                <w:b/>
                <w:bCs/>
                <w:sz w:val="26"/>
                <w:szCs w:val="26"/>
                <w:cs/>
              </w:rPr>
              <w:t>วิริยะอุตสาหะ</w:t>
            </w:r>
          </w:p>
        </w:tc>
        <w:tc>
          <w:tcPr>
            <w:tcW w:w="434" w:type="dxa"/>
            <w:gridSpan w:val="2"/>
            <w:textDirection w:val="btLr"/>
          </w:tcPr>
          <w:p w:rsidR="0059036A" w:rsidRPr="009737C5" w:rsidRDefault="0059036A" w:rsidP="00421379">
            <w:pPr>
              <w:ind w:left="113" w:right="113"/>
              <w:rPr>
                <w:rFonts w:ascii="TH SarabunPSK" w:hAnsi="TH SarabunPSK" w:cs="TH SarabunPSK"/>
                <w:b/>
                <w:bCs/>
                <w:sz w:val="26"/>
                <w:szCs w:val="26"/>
                <w:cs/>
              </w:rPr>
            </w:pPr>
            <w:r w:rsidRPr="009737C5">
              <w:rPr>
                <w:rFonts w:ascii="TH SarabunPSK" w:hAnsi="TH SarabunPSK" w:cs="TH SarabunPSK"/>
                <w:b/>
                <w:bCs/>
                <w:sz w:val="26"/>
                <w:szCs w:val="26"/>
                <w:cs/>
              </w:rPr>
              <w:t>4) มีจิต</w:t>
            </w:r>
            <w:r w:rsidR="00421379">
              <w:rPr>
                <w:rFonts w:ascii="TH SarabunPSK" w:hAnsi="TH SarabunPSK" w:cs="TH SarabunPSK" w:hint="cs"/>
                <w:b/>
                <w:bCs/>
                <w:sz w:val="26"/>
                <w:szCs w:val="26"/>
                <w:cs/>
              </w:rPr>
              <w:t>อาสา</w:t>
            </w:r>
          </w:p>
        </w:tc>
        <w:tc>
          <w:tcPr>
            <w:tcW w:w="810" w:type="dxa"/>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cs/>
              </w:rPr>
              <w:t>1) มีความใฝ่รู้  และแสวงหาความรู้อย่างหลากหลาย</w:t>
            </w:r>
          </w:p>
        </w:tc>
        <w:tc>
          <w:tcPr>
            <w:tcW w:w="810" w:type="dxa"/>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 มีความรู้รอบและความเข้าใจเกี่ยวกับศาสตร์หลักในการดำรงชีวิต</w:t>
            </w:r>
          </w:p>
        </w:tc>
        <w:tc>
          <w:tcPr>
            <w:tcW w:w="1170" w:type="dxa"/>
            <w:gridSpan w:val="2"/>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rPr>
              <w:t>3</w:t>
            </w:r>
            <w:r w:rsidRPr="009737C5">
              <w:rPr>
                <w:rFonts w:ascii="TH SarabunPSK" w:hAnsi="TH SarabunPSK" w:cs="TH SarabunPSK"/>
                <w:b/>
                <w:bCs/>
                <w:sz w:val="26"/>
                <w:szCs w:val="26"/>
                <w:cs/>
              </w:rPr>
              <w:t>) มีความรู้เท่าทันการเปลี่ยนแปลงด้านสิ่งแวดล้อม สังคม เศรษฐกิจ และประเด็นปัญหาที่เกิดขึ้นในสังคม</w:t>
            </w:r>
          </w:p>
        </w:tc>
        <w:tc>
          <w:tcPr>
            <w:tcW w:w="878" w:type="dxa"/>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cs/>
              </w:rPr>
              <w:t>1)  มีทักษะการคิดวิเคราะห์ สังเคราะห์ และประเมินค่า</w:t>
            </w:r>
          </w:p>
        </w:tc>
        <w:tc>
          <w:tcPr>
            <w:tcW w:w="464" w:type="dxa"/>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 xml:space="preserve">)  </w:t>
            </w:r>
            <w:r w:rsidRPr="009737C5">
              <w:rPr>
                <w:rFonts w:ascii="TH SarabunPSK" w:hAnsi="TH SarabunPSK" w:cs="TH SarabunPSK"/>
                <w:b/>
                <w:bCs/>
                <w:spacing w:val="-4"/>
                <w:sz w:val="26"/>
                <w:szCs w:val="26"/>
                <w:cs/>
              </w:rPr>
              <w:t>สามารถบูรณาการและเชื่อมโยงสู่สังคม</w:t>
            </w:r>
          </w:p>
        </w:tc>
        <w:tc>
          <w:tcPr>
            <w:tcW w:w="468" w:type="dxa"/>
            <w:gridSpan w:val="2"/>
            <w:textDirection w:val="btLr"/>
          </w:tcPr>
          <w:p w:rsidR="0059036A" w:rsidRPr="009737C5" w:rsidRDefault="0059036A" w:rsidP="00917BAE">
            <w:pPr>
              <w:ind w:left="113" w:right="113"/>
              <w:jc w:val="both"/>
              <w:rPr>
                <w:rFonts w:ascii="TH SarabunPSK" w:hAnsi="TH SarabunPSK" w:cs="TH SarabunPSK"/>
                <w:b/>
                <w:bCs/>
                <w:sz w:val="26"/>
                <w:szCs w:val="26"/>
              </w:rPr>
            </w:pPr>
            <w:r w:rsidRPr="009737C5">
              <w:rPr>
                <w:rFonts w:ascii="TH SarabunPSK" w:hAnsi="TH SarabunPSK" w:cs="TH SarabunPSK"/>
                <w:b/>
                <w:bCs/>
                <w:sz w:val="26"/>
                <w:szCs w:val="26"/>
              </w:rPr>
              <w:t>3</w:t>
            </w:r>
            <w:r w:rsidRPr="009737C5">
              <w:rPr>
                <w:rFonts w:ascii="TH SarabunPSK" w:hAnsi="TH SarabunPSK" w:cs="TH SarabunPSK"/>
                <w:b/>
                <w:bCs/>
                <w:sz w:val="26"/>
                <w:szCs w:val="26"/>
                <w:cs/>
              </w:rPr>
              <w:t>) มีทักษะในการแก้ปัญหา</w:t>
            </w:r>
          </w:p>
        </w:tc>
        <w:tc>
          <w:tcPr>
            <w:tcW w:w="775" w:type="dxa"/>
            <w:textDirection w:val="btLr"/>
          </w:tcPr>
          <w:p w:rsidR="0059036A" w:rsidRPr="009737C5" w:rsidRDefault="0059036A" w:rsidP="00917BAE">
            <w:pPr>
              <w:ind w:left="113" w:right="113"/>
              <w:jc w:val="both"/>
              <w:rPr>
                <w:rFonts w:ascii="TH SarabunPSK" w:hAnsi="TH SarabunPSK" w:cs="TH SarabunPSK"/>
                <w:b/>
                <w:bCs/>
                <w:sz w:val="26"/>
                <w:szCs w:val="26"/>
              </w:rPr>
            </w:pPr>
            <w:r w:rsidRPr="009737C5">
              <w:rPr>
                <w:rFonts w:ascii="TH SarabunPSK" w:hAnsi="TH SarabunPSK" w:cs="TH SarabunPSK"/>
                <w:b/>
                <w:bCs/>
                <w:sz w:val="26"/>
                <w:szCs w:val="26"/>
                <w:cs/>
              </w:rPr>
              <w:t>1)  มีทักษะในการทำงานเป็นทีม</w:t>
            </w:r>
          </w:p>
        </w:tc>
        <w:tc>
          <w:tcPr>
            <w:tcW w:w="799" w:type="dxa"/>
            <w:textDirection w:val="btLr"/>
          </w:tcPr>
          <w:p w:rsidR="0059036A" w:rsidRPr="009737C5" w:rsidRDefault="0059036A" w:rsidP="00917BAE">
            <w:pPr>
              <w:ind w:left="113" w:right="113"/>
              <w:jc w:val="both"/>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  มีความรับผิดชอบต่อตนเอง และสังคม</w:t>
            </w:r>
          </w:p>
        </w:tc>
        <w:tc>
          <w:tcPr>
            <w:tcW w:w="821" w:type="dxa"/>
            <w:gridSpan w:val="2"/>
            <w:textDirection w:val="btLr"/>
          </w:tcPr>
          <w:p w:rsidR="0059036A" w:rsidRPr="009737C5" w:rsidRDefault="0059036A" w:rsidP="00917BAE">
            <w:pPr>
              <w:ind w:left="113" w:right="113"/>
              <w:jc w:val="both"/>
              <w:rPr>
                <w:rFonts w:ascii="TH SarabunPSK" w:hAnsi="TH SarabunPSK" w:cs="TH SarabunPSK"/>
                <w:b/>
                <w:bCs/>
                <w:sz w:val="26"/>
                <w:szCs w:val="26"/>
              </w:rPr>
            </w:pPr>
            <w:r w:rsidRPr="009737C5">
              <w:rPr>
                <w:rFonts w:ascii="TH SarabunPSK" w:hAnsi="TH SarabunPSK" w:cs="TH SarabunPSK"/>
                <w:b/>
                <w:bCs/>
                <w:sz w:val="26"/>
                <w:szCs w:val="26"/>
                <w:cs/>
              </w:rPr>
              <w:t xml:space="preserve">1) </w:t>
            </w:r>
            <w:r w:rsidRPr="009737C5">
              <w:rPr>
                <w:rFonts w:ascii="TH SarabunPSK" w:hAnsi="TH SarabunPSK" w:cs="TH SarabunPSK"/>
                <w:b/>
                <w:bCs/>
                <w:spacing w:val="-6"/>
                <w:sz w:val="26"/>
                <w:szCs w:val="26"/>
                <w:cs/>
              </w:rPr>
              <w:t>มีทักษะในการใช้ภาษาเพื่อการสื่อสารได้</w:t>
            </w:r>
          </w:p>
        </w:tc>
        <w:tc>
          <w:tcPr>
            <w:tcW w:w="900" w:type="dxa"/>
            <w:textDirection w:val="btLr"/>
          </w:tcPr>
          <w:p w:rsidR="0059036A" w:rsidRPr="009737C5" w:rsidRDefault="0059036A" w:rsidP="00917BAE">
            <w:pPr>
              <w:ind w:left="113" w:right="113"/>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w:t>
            </w:r>
            <w:r>
              <w:rPr>
                <w:rFonts w:ascii="TH SarabunPSK" w:hAnsi="TH SarabunPSK" w:cs="TH SarabunPSK"/>
                <w:b/>
                <w:bCs/>
                <w:sz w:val="26"/>
                <w:szCs w:val="26"/>
                <w:cs/>
              </w:rPr>
              <w:t xml:space="preserve"> </w:t>
            </w:r>
            <w:r w:rsidRPr="009737C5">
              <w:rPr>
                <w:rFonts w:ascii="TH SarabunPSK" w:hAnsi="TH SarabunPSK" w:cs="TH SarabunPSK"/>
                <w:b/>
                <w:bCs/>
                <w:sz w:val="26"/>
                <w:szCs w:val="26"/>
                <w:cs/>
              </w:rPr>
              <w:t>มีทักษะการคิดวิเคราะห์เชิงตัวเลข</w:t>
            </w:r>
            <w:r>
              <w:rPr>
                <w:rFonts w:ascii="TH SarabunPSK" w:hAnsi="TH SarabunPSK" w:cs="TH SarabunPSK" w:hint="cs"/>
                <w:b/>
                <w:bCs/>
                <w:sz w:val="26"/>
                <w:szCs w:val="26"/>
                <w:cs/>
              </w:rPr>
              <w:t>และเทคโนโลยีดิจิทัล</w:t>
            </w:r>
          </w:p>
        </w:tc>
      </w:tr>
      <w:tr w:rsidR="0059036A" w:rsidRPr="008C31F9" w:rsidTr="00917BAE">
        <w:trPr>
          <w:trHeight w:val="389"/>
        </w:trPr>
        <w:tc>
          <w:tcPr>
            <w:tcW w:w="435" w:type="dxa"/>
            <w:vAlign w:val="center"/>
          </w:tcPr>
          <w:p w:rsidR="0059036A" w:rsidRPr="008C31F9" w:rsidRDefault="0059036A" w:rsidP="00917BAE">
            <w:pPr>
              <w:jc w:val="center"/>
              <w:rPr>
                <w:rFonts w:ascii="TH SarabunPSK" w:hAnsi="TH SarabunPSK" w:cs="TH SarabunPSK"/>
              </w:rPr>
            </w:pPr>
          </w:p>
        </w:tc>
        <w:tc>
          <w:tcPr>
            <w:tcW w:w="989" w:type="dxa"/>
            <w:vAlign w:val="center"/>
          </w:tcPr>
          <w:p w:rsidR="0059036A" w:rsidRPr="008C31F9" w:rsidRDefault="0059036A" w:rsidP="00917BAE">
            <w:pPr>
              <w:jc w:val="center"/>
              <w:rPr>
                <w:rFonts w:ascii="TH SarabunPSK" w:hAnsi="TH SarabunPSK" w:cs="TH SarabunPSK"/>
              </w:rPr>
            </w:pPr>
          </w:p>
        </w:tc>
        <w:tc>
          <w:tcPr>
            <w:tcW w:w="3524" w:type="dxa"/>
            <w:vAlign w:val="center"/>
          </w:tcPr>
          <w:p w:rsidR="0059036A" w:rsidRPr="008C31F9" w:rsidRDefault="0059036A" w:rsidP="00917BAE">
            <w:pPr>
              <w:rPr>
                <w:rFonts w:ascii="TH SarabunPSK" w:hAnsi="TH SarabunPSK" w:cs="TH SarabunPSK"/>
                <w:b/>
                <w:bCs/>
                <w:cs/>
              </w:rPr>
            </w:pPr>
            <w:r>
              <w:rPr>
                <w:rFonts w:ascii="TH SarabunPSK" w:hAnsi="TH SarabunPSK" w:cs="TH SarabunPSK" w:hint="cs"/>
                <w:b/>
                <w:bCs/>
                <w:cs/>
              </w:rPr>
              <w:t>วิชาบังคับเรียน</w:t>
            </w:r>
          </w:p>
        </w:tc>
        <w:tc>
          <w:tcPr>
            <w:tcW w:w="494"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01"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488"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434" w:type="dxa"/>
            <w:gridSpan w:val="2"/>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81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81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1170" w:type="dxa"/>
            <w:gridSpan w:val="2"/>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878"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464"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468" w:type="dxa"/>
            <w:gridSpan w:val="2"/>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775"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799"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821" w:type="dxa"/>
            <w:gridSpan w:val="2"/>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90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r>
      <w:tr w:rsidR="0059036A" w:rsidRPr="008C31F9" w:rsidTr="00917BAE">
        <w:trPr>
          <w:trHeight w:val="389"/>
        </w:trPr>
        <w:tc>
          <w:tcPr>
            <w:tcW w:w="435" w:type="dxa"/>
            <w:vAlign w:val="center"/>
          </w:tcPr>
          <w:p w:rsidR="0059036A" w:rsidRPr="008C31F9" w:rsidRDefault="0059036A" w:rsidP="00917BAE">
            <w:pPr>
              <w:jc w:val="center"/>
              <w:rPr>
                <w:rFonts w:ascii="TH SarabunPSK" w:hAnsi="TH SarabunPSK" w:cs="TH SarabunPSK"/>
              </w:rPr>
            </w:pPr>
            <w:r>
              <w:rPr>
                <w:rFonts w:ascii="TH SarabunPSK" w:hAnsi="TH SarabunPSK" w:cs="TH SarabunPSK" w:hint="cs"/>
                <w:cs/>
              </w:rPr>
              <w:t>1</w:t>
            </w:r>
          </w:p>
        </w:tc>
        <w:tc>
          <w:tcPr>
            <w:tcW w:w="989" w:type="dxa"/>
            <w:vAlign w:val="center"/>
          </w:tcPr>
          <w:p w:rsidR="0059036A" w:rsidRPr="008C31F9" w:rsidRDefault="0059036A" w:rsidP="00917BAE">
            <w:pPr>
              <w:jc w:val="center"/>
              <w:rPr>
                <w:rFonts w:ascii="TH SarabunPSK" w:hAnsi="TH SarabunPSK" w:cs="TH SarabunPSK"/>
              </w:rPr>
            </w:pPr>
            <w:r>
              <w:rPr>
                <w:rFonts w:ascii="TH SarabunPSK" w:hAnsi="TH SarabunPSK" w:cs="TH SarabunPSK" w:hint="cs"/>
                <w:cs/>
              </w:rPr>
              <w:t>9001301</w:t>
            </w:r>
          </w:p>
        </w:tc>
        <w:tc>
          <w:tcPr>
            <w:tcW w:w="3524" w:type="dxa"/>
            <w:vAlign w:val="center"/>
          </w:tcPr>
          <w:p w:rsidR="0059036A" w:rsidRPr="005315B4" w:rsidRDefault="0059036A" w:rsidP="00917BAE">
            <w:pPr>
              <w:rPr>
                <w:rFonts w:ascii="TH SarabunPSK" w:hAnsi="TH SarabunPSK" w:cs="TH SarabunPSK"/>
                <w:cs/>
              </w:rPr>
            </w:pPr>
            <w:r w:rsidRPr="005315B4">
              <w:rPr>
                <w:rFonts w:ascii="TH SarabunPSK" w:hAnsi="TH SarabunPSK" w:cs="TH SarabunPSK" w:hint="cs"/>
                <w:cs/>
              </w:rPr>
              <w:t>อยุธยาศึกษา</w:t>
            </w:r>
          </w:p>
        </w:tc>
        <w:tc>
          <w:tcPr>
            <w:tcW w:w="49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0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8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3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170"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7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6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68"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75"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79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21"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0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r>
      <w:tr w:rsidR="0059036A" w:rsidRPr="008C31F9" w:rsidTr="00917BAE">
        <w:trPr>
          <w:trHeight w:val="389"/>
        </w:trPr>
        <w:tc>
          <w:tcPr>
            <w:tcW w:w="435" w:type="dxa"/>
            <w:vAlign w:val="center"/>
          </w:tcPr>
          <w:p w:rsidR="0059036A" w:rsidRPr="008C31F9" w:rsidRDefault="0059036A" w:rsidP="00917BAE">
            <w:pPr>
              <w:jc w:val="center"/>
              <w:rPr>
                <w:rFonts w:ascii="TH SarabunPSK" w:hAnsi="TH SarabunPSK" w:cs="TH SarabunPSK"/>
              </w:rPr>
            </w:pPr>
          </w:p>
        </w:tc>
        <w:tc>
          <w:tcPr>
            <w:tcW w:w="989" w:type="dxa"/>
            <w:vAlign w:val="center"/>
          </w:tcPr>
          <w:p w:rsidR="0059036A" w:rsidRPr="008C31F9" w:rsidRDefault="0059036A" w:rsidP="00917BAE">
            <w:pPr>
              <w:jc w:val="center"/>
              <w:rPr>
                <w:rFonts w:ascii="TH SarabunPSK" w:hAnsi="TH SarabunPSK" w:cs="TH SarabunPSK"/>
              </w:rPr>
            </w:pPr>
          </w:p>
        </w:tc>
        <w:tc>
          <w:tcPr>
            <w:tcW w:w="3524" w:type="dxa"/>
            <w:vAlign w:val="center"/>
          </w:tcPr>
          <w:p w:rsidR="0059036A" w:rsidRPr="008C31F9" w:rsidRDefault="0059036A" w:rsidP="00917BAE">
            <w:pPr>
              <w:rPr>
                <w:rFonts w:ascii="TH SarabunPSK" w:hAnsi="TH SarabunPSK" w:cs="TH SarabunPSK"/>
                <w:b/>
                <w:bCs/>
                <w:cs/>
              </w:rPr>
            </w:pPr>
            <w:r>
              <w:rPr>
                <w:rFonts w:ascii="TH SarabunPSK" w:hAnsi="TH SarabunPSK" w:cs="TH SarabunPSK" w:hint="cs"/>
                <w:b/>
                <w:bCs/>
                <w:cs/>
              </w:rPr>
              <w:t>วิชาเลือกเรียน/</w:t>
            </w:r>
            <w:r w:rsidRPr="008C31F9">
              <w:rPr>
                <w:rFonts w:ascii="TH SarabunPSK" w:hAnsi="TH SarabunPSK" w:cs="TH SarabunPSK"/>
                <w:b/>
                <w:bCs/>
                <w:cs/>
              </w:rPr>
              <w:t>กลุ่มวิชาภาษา</w:t>
            </w:r>
          </w:p>
        </w:tc>
        <w:tc>
          <w:tcPr>
            <w:tcW w:w="49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0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8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3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170"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7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6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68"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75"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9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21"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0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r>
      <w:tr w:rsidR="0059036A" w:rsidRPr="008C31F9" w:rsidTr="00917BAE">
        <w:trPr>
          <w:trHeight w:val="389"/>
        </w:trPr>
        <w:tc>
          <w:tcPr>
            <w:tcW w:w="435" w:type="dxa"/>
            <w:vAlign w:val="center"/>
          </w:tcPr>
          <w:p w:rsidR="0059036A" w:rsidRPr="008C31F9" w:rsidRDefault="0059036A" w:rsidP="00917BAE">
            <w:pPr>
              <w:jc w:val="center"/>
              <w:rPr>
                <w:rFonts w:ascii="TH SarabunPSK" w:hAnsi="TH SarabunPSK" w:cs="TH SarabunPSK"/>
                <w:cs/>
              </w:rPr>
            </w:pPr>
            <w:r w:rsidRPr="008C31F9">
              <w:rPr>
                <w:rFonts w:ascii="TH SarabunPSK" w:hAnsi="TH SarabunPSK" w:cs="TH SarabunPSK"/>
                <w:cs/>
              </w:rPr>
              <w:t>2</w:t>
            </w:r>
          </w:p>
        </w:tc>
        <w:tc>
          <w:tcPr>
            <w:tcW w:w="989" w:type="dxa"/>
            <w:vAlign w:val="center"/>
          </w:tcPr>
          <w:p w:rsidR="0059036A" w:rsidRPr="008C31F9" w:rsidRDefault="0059036A" w:rsidP="00917BAE">
            <w:pPr>
              <w:jc w:val="center"/>
              <w:rPr>
                <w:rFonts w:ascii="TH SarabunPSK" w:hAnsi="TH SarabunPSK" w:cs="TH SarabunPSK"/>
                <w:cs/>
              </w:rPr>
            </w:pPr>
            <w:r w:rsidRPr="008C31F9">
              <w:rPr>
                <w:rFonts w:ascii="TH SarabunPSK" w:hAnsi="TH SarabunPSK" w:cs="TH SarabunPSK"/>
              </w:rPr>
              <w:t>9001101</w:t>
            </w:r>
          </w:p>
        </w:tc>
        <w:tc>
          <w:tcPr>
            <w:tcW w:w="3524" w:type="dxa"/>
            <w:vAlign w:val="center"/>
          </w:tcPr>
          <w:p w:rsidR="0059036A" w:rsidRPr="008C31F9" w:rsidRDefault="0059036A" w:rsidP="00917BAE">
            <w:pPr>
              <w:rPr>
                <w:rFonts w:ascii="TH SarabunPSK" w:hAnsi="TH SarabunPSK" w:cs="TH SarabunPSK"/>
                <w:cs/>
              </w:rPr>
            </w:pPr>
            <w:r w:rsidRPr="008C31F9">
              <w:rPr>
                <w:rFonts w:ascii="TH SarabunPSK" w:hAnsi="TH SarabunPSK" w:cs="TH SarabunPSK"/>
                <w:cs/>
              </w:rPr>
              <w:t>ภาษาไทยเพื่อการสื่อสาร</w:t>
            </w:r>
          </w:p>
        </w:tc>
        <w:tc>
          <w:tcPr>
            <w:tcW w:w="49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0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8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3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170"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7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6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68"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75"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79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21"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0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r>
      <w:tr w:rsidR="0059036A" w:rsidRPr="008C31F9" w:rsidTr="00917BAE">
        <w:trPr>
          <w:trHeight w:val="389"/>
        </w:trPr>
        <w:tc>
          <w:tcPr>
            <w:tcW w:w="435" w:type="dxa"/>
            <w:vAlign w:val="center"/>
          </w:tcPr>
          <w:p w:rsidR="0059036A" w:rsidRPr="008C31F9" w:rsidRDefault="0059036A" w:rsidP="00917BAE">
            <w:pPr>
              <w:jc w:val="center"/>
              <w:rPr>
                <w:rFonts w:ascii="TH SarabunPSK" w:hAnsi="TH SarabunPSK" w:cs="TH SarabunPSK"/>
                <w:cs/>
              </w:rPr>
            </w:pPr>
            <w:r w:rsidRPr="008C31F9">
              <w:rPr>
                <w:rFonts w:ascii="TH SarabunPSK" w:hAnsi="TH SarabunPSK" w:cs="TH SarabunPSK"/>
                <w:cs/>
              </w:rPr>
              <w:t>3</w:t>
            </w:r>
          </w:p>
        </w:tc>
        <w:tc>
          <w:tcPr>
            <w:tcW w:w="989" w:type="dxa"/>
            <w:vAlign w:val="center"/>
          </w:tcPr>
          <w:p w:rsidR="0059036A" w:rsidRPr="008C31F9" w:rsidRDefault="0059036A" w:rsidP="00917BAE">
            <w:pPr>
              <w:jc w:val="center"/>
              <w:rPr>
                <w:rFonts w:ascii="TH SarabunPSK" w:hAnsi="TH SarabunPSK" w:cs="TH SarabunPSK"/>
              </w:rPr>
            </w:pPr>
            <w:r w:rsidRPr="008C31F9">
              <w:rPr>
                <w:rFonts w:ascii="TH SarabunPSK" w:hAnsi="TH SarabunPSK" w:cs="TH SarabunPSK"/>
              </w:rPr>
              <w:t>9001102</w:t>
            </w:r>
          </w:p>
        </w:tc>
        <w:tc>
          <w:tcPr>
            <w:tcW w:w="3524" w:type="dxa"/>
            <w:vAlign w:val="center"/>
          </w:tcPr>
          <w:p w:rsidR="0059036A" w:rsidRPr="008C31F9" w:rsidRDefault="0059036A" w:rsidP="00917BAE">
            <w:pPr>
              <w:rPr>
                <w:rFonts w:ascii="TH SarabunPSK" w:hAnsi="TH SarabunPSK" w:cs="TH SarabunPSK"/>
              </w:rPr>
            </w:pPr>
            <w:r w:rsidRPr="008C31F9">
              <w:rPr>
                <w:rFonts w:ascii="TH SarabunPSK" w:hAnsi="TH SarabunPSK" w:cs="TH SarabunPSK"/>
                <w:cs/>
              </w:rPr>
              <w:t>การอ่านภาษาไทยเพื่อการเรียนรู้</w:t>
            </w:r>
          </w:p>
        </w:tc>
        <w:tc>
          <w:tcPr>
            <w:tcW w:w="49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0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8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3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170"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7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6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68"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75"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79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21"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0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r>
      <w:tr w:rsidR="0059036A" w:rsidRPr="008C31F9" w:rsidTr="00917BAE">
        <w:trPr>
          <w:trHeight w:val="389"/>
        </w:trPr>
        <w:tc>
          <w:tcPr>
            <w:tcW w:w="435" w:type="dxa"/>
            <w:vAlign w:val="center"/>
          </w:tcPr>
          <w:p w:rsidR="0059036A" w:rsidRPr="008C31F9" w:rsidRDefault="0059036A" w:rsidP="00917BAE">
            <w:pPr>
              <w:jc w:val="center"/>
              <w:rPr>
                <w:rFonts w:ascii="TH SarabunPSK" w:hAnsi="TH SarabunPSK" w:cs="TH SarabunPSK"/>
              </w:rPr>
            </w:pPr>
            <w:r w:rsidRPr="008C31F9">
              <w:rPr>
                <w:rFonts w:ascii="TH SarabunPSK" w:hAnsi="TH SarabunPSK" w:cs="TH SarabunPSK"/>
                <w:cs/>
              </w:rPr>
              <w:t>4</w:t>
            </w:r>
          </w:p>
        </w:tc>
        <w:tc>
          <w:tcPr>
            <w:tcW w:w="989" w:type="dxa"/>
            <w:vAlign w:val="center"/>
          </w:tcPr>
          <w:p w:rsidR="0059036A" w:rsidRPr="008C31F9" w:rsidRDefault="0059036A" w:rsidP="00917BAE">
            <w:pPr>
              <w:jc w:val="center"/>
              <w:rPr>
                <w:rFonts w:ascii="TH SarabunPSK" w:hAnsi="TH SarabunPSK" w:cs="TH SarabunPSK"/>
                <w:cs/>
              </w:rPr>
            </w:pPr>
            <w:r w:rsidRPr="008C31F9">
              <w:rPr>
                <w:rFonts w:ascii="TH SarabunPSK" w:hAnsi="TH SarabunPSK" w:cs="TH SarabunPSK"/>
              </w:rPr>
              <w:t>9001103</w:t>
            </w:r>
          </w:p>
        </w:tc>
        <w:tc>
          <w:tcPr>
            <w:tcW w:w="3524" w:type="dxa"/>
            <w:vAlign w:val="center"/>
          </w:tcPr>
          <w:p w:rsidR="0059036A" w:rsidRPr="008C31F9" w:rsidRDefault="0059036A" w:rsidP="00917BAE">
            <w:pPr>
              <w:rPr>
                <w:rFonts w:ascii="TH SarabunPSK" w:hAnsi="TH SarabunPSK" w:cs="TH SarabunPSK"/>
                <w:cs/>
              </w:rPr>
            </w:pPr>
            <w:r w:rsidRPr="00CB07F6">
              <w:rPr>
                <w:rFonts w:ascii="TH SarabunPSK" w:hAnsi="TH SarabunPSK" w:cs="TH SarabunPSK"/>
                <w:cs/>
                <w:lang w:eastAsia="zh-CN"/>
              </w:rPr>
              <w:t>ภาษาอังกฤษเพื่อการสื่อสาร</w:t>
            </w:r>
          </w:p>
        </w:tc>
        <w:tc>
          <w:tcPr>
            <w:tcW w:w="49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0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8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3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170"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7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6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68"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75"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79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21"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0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r>
      <w:tr w:rsidR="0059036A" w:rsidRPr="008C31F9" w:rsidTr="00917BAE">
        <w:trPr>
          <w:trHeight w:val="389"/>
        </w:trPr>
        <w:tc>
          <w:tcPr>
            <w:tcW w:w="435" w:type="dxa"/>
            <w:vAlign w:val="center"/>
          </w:tcPr>
          <w:p w:rsidR="0059036A" w:rsidRPr="008C31F9" w:rsidRDefault="0059036A" w:rsidP="00917BAE">
            <w:pPr>
              <w:jc w:val="center"/>
              <w:rPr>
                <w:rFonts w:ascii="TH SarabunPSK" w:hAnsi="TH SarabunPSK" w:cs="TH SarabunPSK"/>
              </w:rPr>
            </w:pPr>
            <w:r>
              <w:rPr>
                <w:rFonts w:ascii="TH SarabunPSK" w:hAnsi="TH SarabunPSK" w:cs="TH SarabunPSK" w:hint="cs"/>
                <w:cs/>
              </w:rPr>
              <w:t>5</w:t>
            </w:r>
          </w:p>
        </w:tc>
        <w:tc>
          <w:tcPr>
            <w:tcW w:w="989" w:type="dxa"/>
            <w:vAlign w:val="center"/>
          </w:tcPr>
          <w:p w:rsidR="0059036A" w:rsidRPr="008C31F9" w:rsidRDefault="0059036A" w:rsidP="00917BAE">
            <w:pPr>
              <w:jc w:val="center"/>
              <w:rPr>
                <w:rFonts w:ascii="TH SarabunPSK" w:hAnsi="TH SarabunPSK" w:cs="TH SarabunPSK"/>
                <w:cs/>
              </w:rPr>
            </w:pPr>
            <w:r w:rsidRPr="008C31F9">
              <w:rPr>
                <w:rFonts w:ascii="TH SarabunPSK" w:hAnsi="TH SarabunPSK" w:cs="TH SarabunPSK"/>
              </w:rPr>
              <w:t>9001104</w:t>
            </w:r>
          </w:p>
        </w:tc>
        <w:tc>
          <w:tcPr>
            <w:tcW w:w="3524" w:type="dxa"/>
            <w:vAlign w:val="center"/>
          </w:tcPr>
          <w:p w:rsidR="0059036A" w:rsidRPr="008C31F9" w:rsidRDefault="0059036A" w:rsidP="00917BAE">
            <w:pPr>
              <w:rPr>
                <w:rFonts w:ascii="TH SarabunPSK" w:hAnsi="TH SarabunPSK" w:cs="TH SarabunPSK"/>
              </w:rPr>
            </w:pPr>
            <w:r w:rsidRPr="008C31F9">
              <w:rPr>
                <w:rFonts w:ascii="TH SarabunPSK" w:hAnsi="TH SarabunPSK" w:cs="TH SarabunPSK"/>
                <w:cs/>
                <w:lang w:eastAsia="zh-CN"/>
              </w:rPr>
              <w:t>การอ่านภาษาอังกฤษในชีวิตประจำวัน</w:t>
            </w:r>
          </w:p>
        </w:tc>
        <w:tc>
          <w:tcPr>
            <w:tcW w:w="49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0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8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3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170"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7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464"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468"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75"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79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21"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0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r>
    </w:tbl>
    <w:p w:rsidR="0059036A" w:rsidRPr="00647E5C" w:rsidRDefault="0059036A" w:rsidP="0059036A">
      <w:pPr>
        <w:spacing w:after="200"/>
        <w:rPr>
          <w:rFonts w:ascii="TH SarabunPSK" w:eastAsia="Calibri" w:hAnsi="TH SarabunPSK" w:cs="TH SarabunPSK"/>
          <w:b/>
          <w:bCs/>
          <w:sz w:val="18"/>
          <w:szCs w:val="18"/>
        </w:rPr>
      </w:pPr>
    </w:p>
    <w:tbl>
      <w:tblPr>
        <w:tblStyle w:val="a9"/>
        <w:tblpPr w:leftFromText="180" w:rightFromText="180" w:vertAnchor="text" w:tblpX="-210" w:tblpY="1"/>
        <w:tblOverlap w:val="never"/>
        <w:tblW w:w="14958" w:type="dxa"/>
        <w:tblLayout w:type="fixed"/>
        <w:tblLook w:val="04A0" w:firstRow="1" w:lastRow="0" w:firstColumn="1" w:lastColumn="0" w:noHBand="0" w:noVBand="1"/>
      </w:tblPr>
      <w:tblGrid>
        <w:gridCol w:w="432"/>
        <w:gridCol w:w="987"/>
        <w:gridCol w:w="3929"/>
        <w:gridCol w:w="648"/>
        <w:gridCol w:w="540"/>
        <w:gridCol w:w="542"/>
        <w:gridCol w:w="540"/>
        <w:gridCol w:w="630"/>
        <w:gridCol w:w="630"/>
        <w:gridCol w:w="630"/>
        <w:gridCol w:w="540"/>
        <w:gridCol w:w="630"/>
        <w:gridCol w:w="673"/>
        <w:gridCol w:w="11"/>
        <w:gridCol w:w="759"/>
        <w:gridCol w:w="816"/>
        <w:gridCol w:w="1031"/>
        <w:gridCol w:w="990"/>
      </w:tblGrid>
      <w:tr w:rsidR="0059036A" w:rsidRPr="00AA21A8" w:rsidTr="00917BAE">
        <w:trPr>
          <w:trHeight w:val="1469"/>
        </w:trPr>
        <w:tc>
          <w:tcPr>
            <w:tcW w:w="5348" w:type="dxa"/>
            <w:gridSpan w:val="3"/>
          </w:tcPr>
          <w:p w:rsidR="0059036A" w:rsidRPr="008C31F9" w:rsidRDefault="0059036A" w:rsidP="00917BAE">
            <w:pPr>
              <w:jc w:val="center"/>
              <w:rPr>
                <w:rFonts w:ascii="TH SarabunPSK" w:hAnsi="TH SarabunPSK" w:cs="TH SarabunPSK"/>
                <w:b/>
                <w:bCs/>
              </w:rPr>
            </w:pPr>
          </w:p>
          <w:p w:rsidR="0059036A" w:rsidRPr="008C31F9" w:rsidRDefault="0059036A" w:rsidP="00917BAE">
            <w:pPr>
              <w:jc w:val="center"/>
              <w:rPr>
                <w:rFonts w:ascii="TH SarabunPSK" w:hAnsi="TH SarabunPSK" w:cs="TH SarabunPSK"/>
                <w:b/>
                <w:bCs/>
              </w:rPr>
            </w:pPr>
          </w:p>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รายวิชา</w:t>
            </w:r>
          </w:p>
        </w:tc>
        <w:tc>
          <w:tcPr>
            <w:tcW w:w="2270" w:type="dxa"/>
            <w:gridSpan w:val="4"/>
            <w:vAlign w:val="center"/>
          </w:tcPr>
          <w:p w:rsidR="0059036A" w:rsidRPr="008C31F9" w:rsidRDefault="0059036A" w:rsidP="00917BAE">
            <w:pPr>
              <w:jc w:val="center"/>
              <w:rPr>
                <w:rFonts w:ascii="TH SarabunPSK" w:hAnsi="TH SarabunPSK" w:cs="TH SarabunPSK"/>
                <w:b/>
                <w:bCs/>
                <w:cs/>
              </w:rPr>
            </w:pPr>
            <w:r w:rsidRPr="008C31F9">
              <w:rPr>
                <w:rFonts w:ascii="TH SarabunPSK" w:hAnsi="TH SarabunPSK" w:cs="TH SarabunPSK"/>
                <w:b/>
                <w:bCs/>
                <w:cs/>
              </w:rPr>
              <w:t>1.ด้านคุณธรรมจริยธรรม</w:t>
            </w:r>
          </w:p>
        </w:tc>
        <w:tc>
          <w:tcPr>
            <w:tcW w:w="1890" w:type="dxa"/>
            <w:gridSpan w:val="3"/>
            <w:vAlign w:val="center"/>
          </w:tcPr>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2.ด้านความรู้</w:t>
            </w:r>
          </w:p>
        </w:tc>
        <w:tc>
          <w:tcPr>
            <w:tcW w:w="1843"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cs/>
              </w:rPr>
              <w:t>3.ด้านทักษะทางปัญญา</w:t>
            </w:r>
          </w:p>
        </w:tc>
        <w:tc>
          <w:tcPr>
            <w:tcW w:w="1586"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sz w:val="27"/>
                <w:szCs w:val="27"/>
                <w:cs/>
              </w:rPr>
              <w:t>4.ด้านทักษะความสัมพันธ์ระหว่างบุคคลและความรับผิดชอบ</w:t>
            </w:r>
          </w:p>
        </w:tc>
        <w:tc>
          <w:tcPr>
            <w:tcW w:w="2021" w:type="dxa"/>
            <w:gridSpan w:val="2"/>
            <w:vAlign w:val="center"/>
          </w:tcPr>
          <w:p w:rsidR="0059036A" w:rsidRPr="008C31F9" w:rsidRDefault="0059036A" w:rsidP="00917BAE">
            <w:pPr>
              <w:jc w:val="center"/>
              <w:rPr>
                <w:rFonts w:ascii="TH SarabunPSK" w:hAnsi="TH SarabunPSK" w:cs="TH SarabunPSK"/>
                <w:b/>
                <w:bCs/>
                <w:sz w:val="27"/>
                <w:szCs w:val="27"/>
              </w:rPr>
            </w:pPr>
            <w:r w:rsidRPr="008C31F9">
              <w:rPr>
                <w:rFonts w:ascii="TH SarabunPSK" w:hAnsi="TH SarabunPSK" w:cs="TH SarabunPSK"/>
                <w:b/>
                <w:bCs/>
                <w:sz w:val="27"/>
                <w:szCs w:val="27"/>
                <w:cs/>
              </w:rPr>
              <w:t xml:space="preserve">5.ด้านทักษะการวิเคราะห์เชิงตัวเลข </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การสื่อสาร และการใช้เทคโนโลยีสารสนเทศ</w:t>
            </w:r>
          </w:p>
        </w:tc>
      </w:tr>
      <w:tr w:rsidR="0059036A" w:rsidRPr="009A51C8" w:rsidTr="00917BAE">
        <w:trPr>
          <w:cantSplit/>
          <w:trHeight w:val="485"/>
        </w:trPr>
        <w:tc>
          <w:tcPr>
            <w:tcW w:w="432" w:type="dxa"/>
            <w:vAlign w:val="center"/>
          </w:tcPr>
          <w:p w:rsidR="0059036A" w:rsidRPr="009737C5" w:rsidRDefault="0059036A" w:rsidP="00917BAE">
            <w:pPr>
              <w:jc w:val="center"/>
              <w:rPr>
                <w:rFonts w:ascii="TH SarabunPSK" w:hAnsi="TH SarabunPSK" w:cs="TH SarabunPSK"/>
                <w:b/>
                <w:bCs/>
              </w:rPr>
            </w:pPr>
            <w:r w:rsidRPr="009737C5">
              <w:rPr>
                <w:rFonts w:ascii="TH SarabunPSK" w:hAnsi="TH SarabunPSK" w:cs="TH SarabunPSK"/>
                <w:b/>
                <w:bCs/>
                <w:cs/>
              </w:rPr>
              <w:t>ที่</w:t>
            </w:r>
          </w:p>
        </w:tc>
        <w:tc>
          <w:tcPr>
            <w:tcW w:w="987"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รหัสวิชา</w:t>
            </w:r>
          </w:p>
        </w:tc>
        <w:tc>
          <w:tcPr>
            <w:tcW w:w="3929"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ชื่อวิชา</w:t>
            </w:r>
          </w:p>
        </w:tc>
        <w:tc>
          <w:tcPr>
            <w:tcW w:w="648"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542"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cs/>
              </w:rPr>
            </w:pPr>
            <w:r w:rsidRPr="009737C5">
              <w:rPr>
                <w:rFonts w:ascii="TH SarabunPSK" w:hAnsi="TH SarabunPSK" w:cs="TH SarabunPSK" w:hint="cs"/>
                <w:b/>
                <w:bCs/>
                <w:sz w:val="26"/>
                <w:szCs w:val="26"/>
                <w:cs/>
              </w:rPr>
              <w:t>4</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84" w:type="dxa"/>
            <w:gridSpan w:val="2"/>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759"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816"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1031"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99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r>
      <w:tr w:rsidR="0059036A" w:rsidRPr="00AA21A8" w:rsidTr="00917BAE">
        <w:trPr>
          <w:trHeight w:val="389"/>
        </w:trPr>
        <w:tc>
          <w:tcPr>
            <w:tcW w:w="432" w:type="dxa"/>
            <w:vAlign w:val="center"/>
          </w:tcPr>
          <w:p w:rsidR="0059036A" w:rsidRPr="008C31F9" w:rsidRDefault="0059036A" w:rsidP="00917BAE">
            <w:pPr>
              <w:jc w:val="center"/>
              <w:rPr>
                <w:rFonts w:ascii="TH SarabunPSK" w:hAnsi="TH SarabunPSK" w:cs="TH SarabunPSK"/>
              </w:rPr>
            </w:pPr>
          </w:p>
        </w:tc>
        <w:tc>
          <w:tcPr>
            <w:tcW w:w="987" w:type="dxa"/>
            <w:vAlign w:val="center"/>
          </w:tcPr>
          <w:p w:rsidR="0059036A" w:rsidRPr="008C31F9" w:rsidRDefault="0059036A" w:rsidP="00917BAE">
            <w:pPr>
              <w:jc w:val="center"/>
              <w:rPr>
                <w:rFonts w:ascii="TH SarabunPSK" w:hAnsi="TH SarabunPSK" w:cs="TH SarabunPSK"/>
              </w:rPr>
            </w:pPr>
          </w:p>
        </w:tc>
        <w:tc>
          <w:tcPr>
            <w:tcW w:w="3929" w:type="dxa"/>
            <w:vAlign w:val="center"/>
          </w:tcPr>
          <w:p w:rsidR="0059036A" w:rsidRPr="008C31F9" w:rsidRDefault="0059036A" w:rsidP="00917BAE">
            <w:pPr>
              <w:rPr>
                <w:rFonts w:ascii="TH SarabunPSK" w:hAnsi="TH SarabunPSK" w:cs="TH SarabunPSK"/>
                <w:b/>
                <w:bCs/>
                <w:cs/>
              </w:rPr>
            </w:pPr>
            <w:r>
              <w:rPr>
                <w:rFonts w:ascii="TH SarabunPSK" w:hAnsi="TH SarabunPSK" w:cs="TH SarabunPSK" w:hint="cs"/>
                <w:b/>
                <w:bCs/>
                <w:cs/>
              </w:rPr>
              <w:t>วิชาเลือกเรียน/</w:t>
            </w:r>
            <w:r w:rsidRPr="008C31F9">
              <w:rPr>
                <w:rFonts w:ascii="TH SarabunPSK" w:hAnsi="TH SarabunPSK" w:cs="TH SarabunPSK"/>
                <w:b/>
                <w:bCs/>
                <w:cs/>
              </w:rPr>
              <w:t>กลุ่มวิชาภาษา</w:t>
            </w:r>
            <w:r>
              <w:rPr>
                <w:rFonts w:ascii="TH SarabunPSK" w:hAnsi="TH SarabunPSK" w:cs="TH SarabunPSK" w:hint="cs"/>
                <w:b/>
                <w:bCs/>
                <w:cs/>
              </w:rPr>
              <w:t xml:space="preserve"> (ต่อ)</w:t>
            </w:r>
          </w:p>
        </w:tc>
        <w:tc>
          <w:tcPr>
            <w:tcW w:w="648"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2"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84" w:type="dxa"/>
            <w:gridSpan w:val="2"/>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759"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816"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1031"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990" w:type="dxa"/>
            <w:vAlign w:val="center"/>
          </w:tcPr>
          <w:p w:rsidR="0059036A" w:rsidRPr="008C31F9" w:rsidRDefault="0059036A" w:rsidP="00917BAE">
            <w:pPr>
              <w:jc w:val="center"/>
              <w:rPr>
                <w:rFonts w:ascii="TH SarabunPSK" w:hAnsi="TH SarabunPSK" w:cs="TH SarabunPSK"/>
                <w:sz w:val="22"/>
                <w:szCs w:val="22"/>
              </w:rPr>
            </w:pPr>
          </w:p>
        </w:tc>
      </w:tr>
      <w:tr w:rsidR="0059036A" w:rsidRPr="00AA21A8" w:rsidTr="00917BAE">
        <w:trPr>
          <w:trHeight w:val="389"/>
        </w:trPr>
        <w:tc>
          <w:tcPr>
            <w:tcW w:w="432" w:type="dxa"/>
            <w:vAlign w:val="center"/>
          </w:tcPr>
          <w:p w:rsidR="0059036A" w:rsidRDefault="0059036A" w:rsidP="00917BAE">
            <w:pPr>
              <w:jc w:val="center"/>
              <w:rPr>
                <w:rFonts w:ascii="TH SarabunPSK" w:hAnsi="TH SarabunPSK" w:cs="TH SarabunPSK"/>
                <w:cs/>
              </w:rPr>
            </w:pPr>
            <w:r>
              <w:rPr>
                <w:rFonts w:ascii="TH SarabunPSK" w:hAnsi="TH SarabunPSK" w:cs="TH SarabunPSK" w:hint="cs"/>
                <w:cs/>
              </w:rPr>
              <w:t>6</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9001105</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lang w:eastAsia="zh-CN"/>
              </w:rPr>
              <w:t>ภาษาอังกฤษเพื่อการสมัครงาน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7</w:t>
            </w:r>
          </w:p>
        </w:tc>
        <w:tc>
          <w:tcPr>
            <w:tcW w:w="987" w:type="dxa"/>
            <w:vAlign w:val="center"/>
          </w:tcPr>
          <w:p w:rsidR="0059036A" w:rsidRDefault="0059036A" w:rsidP="00917BAE">
            <w:pPr>
              <w:jc w:val="center"/>
              <w:rPr>
                <w:rFonts w:ascii="TH SarabunPSK" w:hAnsi="TH SarabunPSK" w:cs="TH SarabunPSK"/>
              </w:rPr>
            </w:pPr>
            <w:r>
              <w:rPr>
                <w:rFonts w:ascii="TH SarabunPSK" w:hAnsi="TH SarabunPSK" w:cs="TH SarabunPSK" w:hint="cs"/>
                <w:cs/>
              </w:rPr>
              <w:t>9001106</w:t>
            </w:r>
          </w:p>
        </w:tc>
        <w:tc>
          <w:tcPr>
            <w:tcW w:w="3929" w:type="dxa"/>
            <w:vAlign w:val="center"/>
          </w:tcPr>
          <w:p w:rsidR="0059036A" w:rsidRPr="005B2529" w:rsidRDefault="0059036A" w:rsidP="00917BAE">
            <w:pPr>
              <w:rPr>
                <w:rFonts w:ascii="TH SarabunPSK" w:eastAsia="Calibri" w:hAnsi="TH SarabunPSK" w:cs="TH SarabunPSK"/>
                <w:cs/>
              </w:rPr>
            </w:pPr>
            <w:r>
              <w:rPr>
                <w:rFonts w:ascii="TH SarabunPSK" w:eastAsia="Calibri" w:hAnsi="TH SarabunPSK" w:cs="TH SarabunPSK" w:hint="cs"/>
                <w:cs/>
              </w:rPr>
              <w:t>ภาษาอังกฤษเพื่อทักษะการเรียนรู้</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8</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9001107</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eastAsia="Calibri" w:hAnsi="TH SarabunPSK" w:cs="TH SarabunPSK"/>
                <w:cs/>
              </w:rPr>
              <w:t>ภาษาญี่ปุ่นเพื่อการสื่อสาร</w:t>
            </w:r>
          </w:p>
        </w:tc>
        <w:tc>
          <w:tcPr>
            <w:tcW w:w="648"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9</w:t>
            </w:r>
          </w:p>
        </w:tc>
        <w:tc>
          <w:tcPr>
            <w:tcW w:w="987" w:type="dxa"/>
            <w:vAlign w:val="center"/>
          </w:tcPr>
          <w:p w:rsidR="0059036A" w:rsidRPr="009B4928" w:rsidRDefault="0059036A" w:rsidP="00917BAE">
            <w:pPr>
              <w:jc w:val="center"/>
              <w:rPr>
                <w:rFonts w:ascii="TH SarabunPSK" w:hAnsi="TH SarabunPSK" w:cs="TH SarabunPSK"/>
                <w:cs/>
              </w:rPr>
            </w:pPr>
            <w:r w:rsidRPr="009B4928">
              <w:rPr>
                <w:rFonts w:ascii="TH SarabunPSK" w:hAnsi="TH SarabunPSK" w:cs="TH SarabunPSK"/>
              </w:rPr>
              <w:t>9001108</w:t>
            </w:r>
          </w:p>
        </w:tc>
        <w:tc>
          <w:tcPr>
            <w:tcW w:w="3929" w:type="dxa"/>
            <w:vAlign w:val="center"/>
          </w:tcPr>
          <w:p w:rsidR="0059036A" w:rsidRPr="009B4928" w:rsidRDefault="0059036A" w:rsidP="00917BAE">
            <w:pPr>
              <w:rPr>
                <w:rFonts w:ascii="TH SarabunPSK" w:hAnsi="TH SarabunPSK" w:cs="TH SarabunPSK"/>
                <w:cs/>
              </w:rPr>
            </w:pPr>
            <w:r w:rsidRPr="009B4928">
              <w:rPr>
                <w:rFonts w:ascii="TH SarabunPSK" w:hAnsi="TH SarabunPSK" w:cs="TH SarabunPSK"/>
                <w:cs/>
              </w:rPr>
              <w:t>ภาษาจีนเพื่อการสื่อสาร</w:t>
            </w:r>
          </w:p>
        </w:tc>
        <w:tc>
          <w:tcPr>
            <w:tcW w:w="648"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Default="0059036A" w:rsidP="00917BAE">
            <w:pPr>
              <w:jc w:val="center"/>
              <w:rPr>
                <w:rFonts w:ascii="TH SarabunPSK" w:hAnsi="TH SarabunPSK" w:cs="TH SarabunPSK"/>
                <w:cs/>
              </w:rPr>
            </w:pPr>
            <w:r>
              <w:rPr>
                <w:rFonts w:ascii="TH SarabunPSK" w:hAnsi="TH SarabunPSK" w:cs="TH SarabunPSK"/>
              </w:rPr>
              <w:t>10</w:t>
            </w:r>
          </w:p>
        </w:tc>
        <w:tc>
          <w:tcPr>
            <w:tcW w:w="987" w:type="dxa"/>
            <w:vAlign w:val="center"/>
          </w:tcPr>
          <w:p w:rsidR="0059036A" w:rsidRPr="009B4928" w:rsidRDefault="0059036A" w:rsidP="00917BAE">
            <w:pPr>
              <w:jc w:val="center"/>
              <w:rPr>
                <w:rFonts w:ascii="TH SarabunPSK" w:hAnsi="TH SarabunPSK" w:cs="TH SarabunPSK"/>
                <w:cs/>
              </w:rPr>
            </w:pPr>
            <w:r w:rsidRPr="009B4928">
              <w:rPr>
                <w:rFonts w:ascii="TH SarabunPSK" w:hAnsi="TH SarabunPSK" w:cs="TH SarabunPSK"/>
              </w:rPr>
              <w:t>9001109</w:t>
            </w:r>
          </w:p>
        </w:tc>
        <w:tc>
          <w:tcPr>
            <w:tcW w:w="3929" w:type="dxa"/>
            <w:vAlign w:val="center"/>
          </w:tcPr>
          <w:p w:rsidR="0059036A" w:rsidRPr="009B4928" w:rsidRDefault="0059036A" w:rsidP="00917BAE">
            <w:pPr>
              <w:rPr>
                <w:rFonts w:ascii="TH SarabunPSK" w:hAnsi="TH SarabunPSK" w:cs="TH SarabunPSK"/>
                <w:cs/>
              </w:rPr>
            </w:pPr>
            <w:r w:rsidRPr="009B4928">
              <w:rPr>
                <w:rFonts w:ascii="TH SarabunPSK" w:eastAsia="Calibri" w:hAnsi="TH SarabunPSK" w:cs="TH SarabunPSK"/>
                <w:cs/>
              </w:rPr>
              <w:t>ภาษาเกาหลีเพื่อการสื่อสาร</w:t>
            </w:r>
          </w:p>
        </w:tc>
        <w:tc>
          <w:tcPr>
            <w:tcW w:w="648"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Default="0059036A" w:rsidP="00917BAE">
            <w:pPr>
              <w:jc w:val="center"/>
              <w:rPr>
                <w:rFonts w:ascii="TH SarabunPSK" w:hAnsi="TH SarabunPSK" w:cs="TH SarabunPSK"/>
                <w:cs/>
              </w:rPr>
            </w:pPr>
            <w:r>
              <w:rPr>
                <w:rFonts w:ascii="TH SarabunPSK" w:hAnsi="TH SarabunPSK" w:cs="TH SarabunPSK"/>
              </w:rPr>
              <w:t>11</w:t>
            </w:r>
          </w:p>
        </w:tc>
        <w:tc>
          <w:tcPr>
            <w:tcW w:w="987" w:type="dxa"/>
            <w:vAlign w:val="center"/>
          </w:tcPr>
          <w:p w:rsidR="0059036A" w:rsidRPr="009B4928" w:rsidRDefault="0059036A" w:rsidP="00917BAE">
            <w:pPr>
              <w:jc w:val="center"/>
              <w:rPr>
                <w:rFonts w:ascii="TH SarabunPSK" w:hAnsi="TH SarabunPSK" w:cs="TH SarabunPSK"/>
              </w:rPr>
            </w:pPr>
            <w:r w:rsidRPr="009B4928">
              <w:rPr>
                <w:rFonts w:ascii="TH SarabunPSK" w:hAnsi="TH SarabunPSK" w:cs="TH SarabunPSK"/>
              </w:rPr>
              <w:t>9001110</w:t>
            </w:r>
          </w:p>
        </w:tc>
        <w:tc>
          <w:tcPr>
            <w:tcW w:w="3929" w:type="dxa"/>
            <w:vAlign w:val="center"/>
          </w:tcPr>
          <w:p w:rsidR="0059036A" w:rsidRPr="009B4928" w:rsidRDefault="0059036A" w:rsidP="00917BAE">
            <w:pPr>
              <w:rPr>
                <w:rFonts w:ascii="TH SarabunPSK" w:hAnsi="TH SarabunPSK" w:cs="TH SarabunPSK"/>
                <w:b/>
                <w:bCs/>
                <w:cs/>
              </w:rPr>
            </w:pPr>
            <w:r w:rsidRPr="009B4928">
              <w:rPr>
                <w:rFonts w:ascii="TH SarabunPSK" w:hAnsi="TH SarabunPSK" w:cs="TH SarabunPSK"/>
                <w:cs/>
              </w:rPr>
              <w:t>ภาษาอังกฤษผ่านสาระบันเทิง</w:t>
            </w:r>
          </w:p>
        </w:tc>
        <w:tc>
          <w:tcPr>
            <w:tcW w:w="648"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Default="0059036A" w:rsidP="00917BAE">
            <w:pPr>
              <w:jc w:val="center"/>
              <w:rPr>
                <w:rFonts w:ascii="TH SarabunPSK" w:hAnsi="TH SarabunPSK" w:cs="TH SarabunPSK"/>
                <w:cs/>
              </w:rPr>
            </w:pPr>
            <w:r>
              <w:rPr>
                <w:rFonts w:ascii="TH SarabunPSK" w:hAnsi="TH SarabunPSK" w:cs="TH SarabunPSK"/>
              </w:rPr>
              <w:t>12</w:t>
            </w:r>
          </w:p>
        </w:tc>
        <w:tc>
          <w:tcPr>
            <w:tcW w:w="987" w:type="dxa"/>
            <w:vAlign w:val="center"/>
          </w:tcPr>
          <w:p w:rsidR="0059036A" w:rsidRPr="009B4928" w:rsidRDefault="0059036A" w:rsidP="00917BAE">
            <w:pPr>
              <w:jc w:val="center"/>
              <w:rPr>
                <w:rFonts w:ascii="TH SarabunPSK" w:hAnsi="TH SarabunPSK" w:cs="TH SarabunPSK"/>
              </w:rPr>
            </w:pPr>
            <w:r w:rsidRPr="009B4928">
              <w:rPr>
                <w:rFonts w:ascii="TH SarabunPSK" w:hAnsi="TH SarabunPSK" w:cs="TH SarabunPSK"/>
              </w:rPr>
              <w:t>9001111</w:t>
            </w:r>
          </w:p>
        </w:tc>
        <w:tc>
          <w:tcPr>
            <w:tcW w:w="3929" w:type="dxa"/>
            <w:vAlign w:val="center"/>
          </w:tcPr>
          <w:p w:rsidR="0059036A" w:rsidRPr="009B4928" w:rsidRDefault="0059036A" w:rsidP="00917BAE">
            <w:pPr>
              <w:jc w:val="thaiDistribute"/>
              <w:rPr>
                <w:rFonts w:ascii="TH SarabunPSK" w:hAnsi="TH SarabunPSK" w:cs="TH SarabunPSK"/>
                <w:cs/>
              </w:rPr>
            </w:pPr>
            <w:r w:rsidRPr="009B4928">
              <w:rPr>
                <w:rFonts w:ascii="TH SarabunPSK" w:eastAsia="Calibri" w:hAnsi="TH SarabunPSK" w:cs="TH SarabunPSK"/>
                <w:cs/>
              </w:rPr>
              <w:t>ภาษาอังกฤษเพื่อการสอบวัดมาตรฐาน</w:t>
            </w:r>
          </w:p>
        </w:tc>
        <w:tc>
          <w:tcPr>
            <w:tcW w:w="648"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Default="0059036A" w:rsidP="00917BAE">
            <w:pPr>
              <w:jc w:val="center"/>
              <w:rPr>
                <w:rFonts w:ascii="TH SarabunPSK" w:hAnsi="TH SarabunPSK" w:cs="TH SarabunPSK"/>
              </w:rPr>
            </w:pPr>
            <w:r>
              <w:rPr>
                <w:rFonts w:ascii="TH SarabunPSK" w:hAnsi="TH SarabunPSK" w:cs="TH SarabunPSK"/>
              </w:rPr>
              <w:t>13</w:t>
            </w:r>
          </w:p>
        </w:tc>
        <w:tc>
          <w:tcPr>
            <w:tcW w:w="987" w:type="dxa"/>
            <w:vAlign w:val="center"/>
          </w:tcPr>
          <w:p w:rsidR="0059036A" w:rsidRPr="009B4928" w:rsidRDefault="0059036A" w:rsidP="00917BAE">
            <w:pPr>
              <w:pStyle w:val="af9"/>
              <w:ind w:left="0" w:hanging="39"/>
              <w:jc w:val="center"/>
              <w:rPr>
                <w:rFonts w:ascii="TH SarabunPSK" w:hAnsi="TH SarabunPSK" w:cs="TH SarabunPSK"/>
                <w:sz w:val="28"/>
              </w:rPr>
            </w:pPr>
            <w:r w:rsidRPr="009B4928">
              <w:rPr>
                <w:rFonts w:ascii="TH SarabunPSK" w:hAnsi="TH SarabunPSK" w:cs="TH SarabunPSK"/>
                <w:sz w:val="28"/>
                <w:cs/>
              </w:rPr>
              <w:t>9001112</w:t>
            </w:r>
          </w:p>
        </w:tc>
        <w:tc>
          <w:tcPr>
            <w:tcW w:w="3929" w:type="dxa"/>
            <w:vAlign w:val="center"/>
          </w:tcPr>
          <w:p w:rsidR="0059036A" w:rsidRPr="001A085F" w:rsidRDefault="0059036A" w:rsidP="001A085F">
            <w:pPr>
              <w:rPr>
                <w:rFonts w:ascii="TH SarabunPSK" w:hAnsi="TH SarabunPSK" w:cs="TH SarabunPSK"/>
              </w:rPr>
            </w:pPr>
            <w:r w:rsidRPr="001A085F">
              <w:rPr>
                <w:rFonts w:ascii="TH SarabunPSK" w:hAnsi="TH SarabunPSK" w:cs="TH SarabunPSK"/>
                <w:cs/>
              </w:rPr>
              <w:t>ทักษะการพูดและการฟังภาษาอังกฤษ</w:t>
            </w:r>
          </w:p>
        </w:tc>
        <w:tc>
          <w:tcPr>
            <w:tcW w:w="648"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542"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Cordia New"/>
                <w:sz w:val="26"/>
                <w:szCs w:val="26"/>
              </w:rPr>
            </w:pP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cs="Cordia New"/>
                <w:sz w:val="26"/>
                <w:szCs w:val="26"/>
              </w:rPr>
            </w:pPr>
          </w:p>
        </w:tc>
        <w:tc>
          <w:tcPr>
            <w:tcW w:w="759" w:type="dxa"/>
            <w:vAlign w:val="center"/>
          </w:tcPr>
          <w:p w:rsidR="0059036A" w:rsidRPr="00465BD5" w:rsidRDefault="0059036A" w:rsidP="00917BAE">
            <w:pPr>
              <w:autoSpaceDE w:val="0"/>
              <w:autoSpaceDN w:val="0"/>
              <w:adjustRightInd w:val="0"/>
              <w:jc w:val="center"/>
              <w:rPr>
                <w:rFonts w:cs="Cordia New"/>
                <w:sz w:val="26"/>
                <w:szCs w:val="26"/>
              </w:rPr>
            </w:pPr>
          </w:p>
        </w:tc>
        <w:tc>
          <w:tcPr>
            <w:tcW w:w="816" w:type="dxa"/>
            <w:vAlign w:val="center"/>
          </w:tcPr>
          <w:p w:rsidR="0059036A" w:rsidRPr="00465BD5" w:rsidRDefault="0059036A" w:rsidP="00917BAE">
            <w:pPr>
              <w:autoSpaceDE w:val="0"/>
              <w:autoSpaceDN w:val="0"/>
              <w:adjustRightInd w:val="0"/>
              <w:jc w:val="center"/>
              <w:rPr>
                <w:rFonts w:cs="Cordia New"/>
                <w:sz w:val="26"/>
                <w:szCs w:val="26"/>
              </w:rPr>
            </w:pPr>
          </w:p>
        </w:tc>
        <w:tc>
          <w:tcPr>
            <w:tcW w:w="1031"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Default="0059036A" w:rsidP="00917BAE">
            <w:pPr>
              <w:jc w:val="center"/>
              <w:rPr>
                <w:rFonts w:ascii="TH SarabunPSK" w:hAnsi="TH SarabunPSK" w:cs="TH SarabunPSK"/>
              </w:rPr>
            </w:pPr>
            <w:r>
              <w:rPr>
                <w:rFonts w:ascii="TH SarabunPSK" w:hAnsi="TH SarabunPSK" w:cs="TH SarabunPSK"/>
              </w:rPr>
              <w:t>14</w:t>
            </w:r>
          </w:p>
        </w:tc>
        <w:tc>
          <w:tcPr>
            <w:tcW w:w="987" w:type="dxa"/>
            <w:vAlign w:val="center"/>
          </w:tcPr>
          <w:p w:rsidR="0059036A" w:rsidRPr="009B4928" w:rsidRDefault="0059036A" w:rsidP="00917BAE">
            <w:pPr>
              <w:pStyle w:val="af9"/>
              <w:ind w:left="0" w:hanging="39"/>
              <w:jc w:val="center"/>
              <w:rPr>
                <w:rFonts w:ascii="TH SarabunPSK" w:hAnsi="TH SarabunPSK" w:cs="TH SarabunPSK"/>
                <w:sz w:val="28"/>
              </w:rPr>
            </w:pPr>
            <w:r w:rsidRPr="009B4928">
              <w:rPr>
                <w:rFonts w:ascii="TH SarabunPSK" w:hAnsi="TH SarabunPSK" w:cs="TH SarabunPSK"/>
                <w:sz w:val="28"/>
                <w:cs/>
              </w:rPr>
              <w:t>900111</w:t>
            </w:r>
            <w:r>
              <w:rPr>
                <w:rFonts w:ascii="TH SarabunPSK" w:hAnsi="TH SarabunPSK" w:cs="TH SarabunPSK"/>
                <w:sz w:val="28"/>
              </w:rPr>
              <w:t>3</w:t>
            </w:r>
          </w:p>
        </w:tc>
        <w:tc>
          <w:tcPr>
            <w:tcW w:w="3929" w:type="dxa"/>
            <w:vAlign w:val="center"/>
          </w:tcPr>
          <w:p w:rsidR="0059036A" w:rsidRPr="001A085F" w:rsidRDefault="0059036A" w:rsidP="001A085F">
            <w:pPr>
              <w:rPr>
                <w:rFonts w:ascii="TH SarabunPSK" w:hAnsi="TH SarabunPSK" w:cs="TH SarabunPSK"/>
              </w:rPr>
            </w:pPr>
            <w:r w:rsidRPr="001A085F">
              <w:rPr>
                <w:rFonts w:ascii="TH SarabunPSK" w:hAnsi="TH SarabunPSK" w:cs="TH SarabunPSK"/>
                <w:cs/>
              </w:rPr>
              <w:t>ภาษาอังกฤษเพื่ออาชีพ</w:t>
            </w:r>
          </w:p>
        </w:tc>
        <w:tc>
          <w:tcPr>
            <w:tcW w:w="648" w:type="dxa"/>
            <w:vAlign w:val="center"/>
          </w:tcPr>
          <w:p w:rsidR="0059036A" w:rsidRPr="00465BD5" w:rsidRDefault="0059036A" w:rsidP="00917BAE">
            <w:pPr>
              <w:pStyle w:val="af9"/>
              <w:ind w:left="0" w:hanging="38"/>
              <w:jc w:val="center"/>
              <w:rPr>
                <w:rFonts w:ascii="TH SarabunPSK" w:hAnsi="TH SarabunPSK" w:cs="TH SarabunPSK"/>
                <w:sz w:val="26"/>
                <w:szCs w:val="26"/>
              </w:rPr>
            </w:pPr>
            <w:r w:rsidRPr="00465BD5">
              <w:rPr>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542"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Cordia New"/>
                <w:sz w:val="26"/>
                <w:szCs w:val="26"/>
              </w:rPr>
            </w:pP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cs="Cordia New"/>
                <w:sz w:val="26"/>
                <w:szCs w:val="26"/>
              </w:rPr>
            </w:pPr>
          </w:p>
        </w:tc>
        <w:tc>
          <w:tcPr>
            <w:tcW w:w="759" w:type="dxa"/>
            <w:vAlign w:val="center"/>
          </w:tcPr>
          <w:p w:rsidR="0059036A" w:rsidRPr="00465BD5" w:rsidRDefault="0059036A" w:rsidP="00917BAE">
            <w:pPr>
              <w:autoSpaceDE w:val="0"/>
              <w:autoSpaceDN w:val="0"/>
              <w:adjustRightInd w:val="0"/>
              <w:jc w:val="center"/>
              <w:rPr>
                <w:rFonts w:cs="Cordia New"/>
                <w:sz w:val="26"/>
                <w:szCs w:val="26"/>
              </w:rPr>
            </w:pPr>
          </w:p>
        </w:tc>
        <w:tc>
          <w:tcPr>
            <w:tcW w:w="816" w:type="dxa"/>
            <w:vAlign w:val="center"/>
          </w:tcPr>
          <w:p w:rsidR="0059036A" w:rsidRPr="00465BD5" w:rsidRDefault="0059036A" w:rsidP="00917BAE">
            <w:pPr>
              <w:autoSpaceDE w:val="0"/>
              <w:autoSpaceDN w:val="0"/>
              <w:adjustRightInd w:val="0"/>
              <w:jc w:val="center"/>
              <w:rPr>
                <w:rFonts w:cs="Cordia New"/>
                <w:sz w:val="26"/>
                <w:szCs w:val="26"/>
              </w:rPr>
            </w:pPr>
          </w:p>
        </w:tc>
        <w:tc>
          <w:tcPr>
            <w:tcW w:w="1031"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AA21A8" w:rsidTr="00917BAE">
        <w:trPr>
          <w:trHeight w:val="389"/>
        </w:trPr>
        <w:tc>
          <w:tcPr>
            <w:tcW w:w="432" w:type="dxa"/>
            <w:vAlign w:val="center"/>
          </w:tcPr>
          <w:p w:rsidR="0059036A" w:rsidRDefault="0059036A" w:rsidP="00917BAE">
            <w:pPr>
              <w:jc w:val="center"/>
              <w:rPr>
                <w:rFonts w:ascii="TH SarabunPSK" w:hAnsi="TH SarabunPSK" w:cs="TH SarabunPSK"/>
              </w:rPr>
            </w:pPr>
            <w:r>
              <w:rPr>
                <w:rFonts w:ascii="TH SarabunPSK" w:hAnsi="TH SarabunPSK" w:cs="TH SarabunPSK"/>
              </w:rPr>
              <w:t>15</w:t>
            </w:r>
          </w:p>
        </w:tc>
        <w:tc>
          <w:tcPr>
            <w:tcW w:w="987" w:type="dxa"/>
            <w:vAlign w:val="center"/>
          </w:tcPr>
          <w:p w:rsidR="0059036A" w:rsidRPr="009B4928" w:rsidRDefault="0059036A" w:rsidP="00917BAE">
            <w:pPr>
              <w:jc w:val="center"/>
              <w:rPr>
                <w:rFonts w:ascii="TH SarabunPSK" w:hAnsi="TH SarabunPSK" w:cs="TH SarabunPSK"/>
              </w:rPr>
            </w:pPr>
            <w:r>
              <w:rPr>
                <w:rFonts w:ascii="TH SarabunPSK" w:hAnsi="TH SarabunPSK" w:cs="TH SarabunPSK"/>
              </w:rPr>
              <w:t>9001114</w:t>
            </w:r>
          </w:p>
        </w:tc>
        <w:tc>
          <w:tcPr>
            <w:tcW w:w="3929" w:type="dxa"/>
            <w:vAlign w:val="center"/>
          </w:tcPr>
          <w:p w:rsidR="0059036A" w:rsidRPr="009B4928" w:rsidRDefault="0059036A" w:rsidP="00917BAE">
            <w:pPr>
              <w:jc w:val="thaiDistribute"/>
              <w:rPr>
                <w:rFonts w:ascii="TH SarabunPSK" w:eastAsia="Calibri" w:hAnsi="TH SarabunPSK" w:cs="TH SarabunPSK"/>
                <w:cs/>
              </w:rPr>
            </w:pPr>
            <w:r w:rsidRPr="009B4928">
              <w:rPr>
                <w:rFonts w:ascii="TH SarabunPSK" w:hAnsi="TH SarabunPSK" w:cs="TH SarabunPSK"/>
                <w:cs/>
              </w:rPr>
              <w:t>การเขียนภาษาอังกฤษเพื่อการสื่อสารในยุคดิจิทัล</w:t>
            </w:r>
          </w:p>
        </w:tc>
        <w:tc>
          <w:tcPr>
            <w:tcW w:w="648"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542"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Cordia New"/>
                <w:sz w:val="26"/>
                <w:szCs w:val="26"/>
              </w:rPr>
            </w:pPr>
          </w:p>
        </w:tc>
        <w:tc>
          <w:tcPr>
            <w:tcW w:w="540" w:type="dxa"/>
            <w:vAlign w:val="center"/>
          </w:tcPr>
          <w:p w:rsidR="0059036A" w:rsidRPr="00465BD5" w:rsidRDefault="0059036A" w:rsidP="00917BAE">
            <w:pPr>
              <w:autoSpaceDE w:val="0"/>
              <w:autoSpaceDN w:val="0"/>
              <w:adjustRightInd w:val="0"/>
              <w:jc w:val="center"/>
              <w:rPr>
                <w:rFonts w:cs="Cordia New"/>
                <w:sz w:val="26"/>
                <w:szCs w:val="26"/>
              </w:rPr>
            </w:pPr>
          </w:p>
        </w:tc>
        <w:tc>
          <w:tcPr>
            <w:tcW w:w="630"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cs="Cordia New"/>
                <w:sz w:val="26"/>
                <w:szCs w:val="26"/>
              </w:rPr>
            </w:pPr>
          </w:p>
        </w:tc>
        <w:tc>
          <w:tcPr>
            <w:tcW w:w="759" w:type="dxa"/>
            <w:vAlign w:val="center"/>
          </w:tcPr>
          <w:p w:rsidR="0059036A" w:rsidRPr="00465BD5" w:rsidRDefault="0059036A" w:rsidP="00917BAE">
            <w:pPr>
              <w:autoSpaceDE w:val="0"/>
              <w:autoSpaceDN w:val="0"/>
              <w:adjustRightInd w:val="0"/>
              <w:jc w:val="center"/>
              <w:rPr>
                <w:rFonts w:cs="Cordia New"/>
                <w:sz w:val="26"/>
                <w:szCs w:val="26"/>
              </w:rPr>
            </w:pPr>
          </w:p>
        </w:tc>
        <w:tc>
          <w:tcPr>
            <w:tcW w:w="816" w:type="dxa"/>
            <w:vAlign w:val="center"/>
          </w:tcPr>
          <w:p w:rsidR="0059036A" w:rsidRPr="00465BD5" w:rsidRDefault="0059036A" w:rsidP="00917BAE">
            <w:pPr>
              <w:autoSpaceDE w:val="0"/>
              <w:autoSpaceDN w:val="0"/>
              <w:adjustRightInd w:val="0"/>
              <w:jc w:val="center"/>
              <w:rPr>
                <w:rFonts w:cs="Cordia New"/>
                <w:sz w:val="26"/>
                <w:szCs w:val="26"/>
              </w:rPr>
            </w:pPr>
          </w:p>
        </w:tc>
        <w:tc>
          <w:tcPr>
            <w:tcW w:w="1031" w:type="dxa"/>
            <w:vAlign w:val="center"/>
          </w:tcPr>
          <w:p w:rsidR="0059036A" w:rsidRPr="00465BD5" w:rsidRDefault="0059036A" w:rsidP="00917BAE">
            <w:pPr>
              <w:autoSpaceDE w:val="0"/>
              <w:autoSpaceDN w:val="0"/>
              <w:adjustRightInd w:val="0"/>
              <w:jc w:val="center"/>
              <w:rPr>
                <w:rFonts w:cs="Cordia New"/>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bl>
    <w:p w:rsidR="0059036A" w:rsidRDefault="0059036A" w:rsidP="0059036A">
      <w:pPr>
        <w:spacing w:after="200"/>
        <w:rPr>
          <w:rFonts w:ascii="TH SarabunPSK" w:eastAsia="Calibri" w:hAnsi="TH SarabunPSK" w:cs="TH SarabunPSK"/>
          <w:b/>
          <w:bCs/>
          <w:sz w:val="18"/>
          <w:szCs w:val="18"/>
          <w:cs/>
        </w:rPr>
      </w:pPr>
    </w:p>
    <w:p w:rsidR="0059036A" w:rsidRDefault="00421379" w:rsidP="0059036A">
      <w:pPr>
        <w:spacing w:after="200" w:line="276" w:lineRule="auto"/>
        <w:rPr>
          <w:rFonts w:ascii="TH SarabunPSK" w:eastAsia="Calibri" w:hAnsi="TH SarabunPSK" w:cs="TH SarabunPSK"/>
          <w:b/>
          <w:bCs/>
          <w:sz w:val="18"/>
          <w:szCs w:val="18"/>
          <w:cs/>
        </w:rPr>
      </w:pPr>
      <w:r>
        <w:rPr>
          <w:noProof/>
        </w:rPr>
        <w:pict>
          <v:shape id="Text Box 13" o:spid="_x0000_s1068" type="#_x0000_t202" style="position:absolute;margin-left:-.15pt;margin-top:173.05pt;width:32.2pt;height: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" fillcolor="white [3201]" stroked="f" strokeweight=".5pt">
            <v:textbox style="layout-flow:vertical">
              <w:txbxContent>
                <w:p w:rsidR="00421379" w:rsidRPr="000554C6" w:rsidRDefault="00421379" w:rsidP="0059036A">
                  <w:pPr>
                    <w:rPr>
                      <w:rFonts w:ascii="TH SarabunPSK" w:hAnsi="TH SarabunPSK" w:cs="TH SarabunPSK"/>
                      <w:sz w:val="32"/>
                      <w:szCs w:val="32"/>
                    </w:rPr>
                  </w:pPr>
                  <w:r>
                    <w:rPr>
                      <w:rFonts w:ascii="TH SarabunPSK" w:hAnsi="TH SarabunPSK" w:cs="TH SarabunPSK" w:hint="cs"/>
                      <w:sz w:val="32"/>
                      <w:szCs w:val="32"/>
                      <w:cs/>
                    </w:rPr>
                    <w:t>14</w:t>
                  </w:r>
                </w:p>
              </w:txbxContent>
            </v:textbox>
          </v:shape>
        </w:pict>
      </w:r>
      <w:r w:rsidR="0059036A">
        <w:rPr>
          <w:rFonts w:ascii="TH SarabunPSK" w:eastAsia="Calibri" w:hAnsi="TH SarabunPSK" w:cs="TH SarabunPSK"/>
          <w:b/>
          <w:bCs/>
          <w:sz w:val="18"/>
          <w:szCs w:val="18"/>
          <w:cs/>
        </w:rPr>
        <w:br w:type="page"/>
      </w:r>
    </w:p>
    <w:tbl>
      <w:tblPr>
        <w:tblStyle w:val="a9"/>
        <w:tblpPr w:leftFromText="180" w:rightFromText="180" w:vertAnchor="text" w:tblpX="-210" w:tblpY="1"/>
        <w:tblOverlap w:val="never"/>
        <w:tblW w:w="14958" w:type="dxa"/>
        <w:tblLayout w:type="fixed"/>
        <w:tblLook w:val="04A0" w:firstRow="1" w:lastRow="0" w:firstColumn="1" w:lastColumn="0" w:noHBand="0" w:noVBand="1"/>
      </w:tblPr>
      <w:tblGrid>
        <w:gridCol w:w="432"/>
        <w:gridCol w:w="987"/>
        <w:gridCol w:w="3929"/>
        <w:gridCol w:w="648"/>
        <w:gridCol w:w="540"/>
        <w:gridCol w:w="542"/>
        <w:gridCol w:w="540"/>
        <w:gridCol w:w="630"/>
        <w:gridCol w:w="630"/>
        <w:gridCol w:w="630"/>
        <w:gridCol w:w="540"/>
        <w:gridCol w:w="630"/>
        <w:gridCol w:w="673"/>
        <w:gridCol w:w="11"/>
        <w:gridCol w:w="759"/>
        <w:gridCol w:w="816"/>
        <w:gridCol w:w="1031"/>
        <w:gridCol w:w="990"/>
      </w:tblGrid>
      <w:tr w:rsidR="0059036A" w:rsidRPr="008C31F9" w:rsidTr="00917BAE">
        <w:trPr>
          <w:trHeight w:val="1469"/>
        </w:trPr>
        <w:tc>
          <w:tcPr>
            <w:tcW w:w="5348" w:type="dxa"/>
            <w:gridSpan w:val="3"/>
          </w:tcPr>
          <w:p w:rsidR="0059036A" w:rsidRPr="008C31F9" w:rsidRDefault="0059036A" w:rsidP="00917BAE">
            <w:pPr>
              <w:jc w:val="center"/>
              <w:rPr>
                <w:rFonts w:ascii="TH SarabunPSK" w:hAnsi="TH SarabunPSK" w:cs="TH SarabunPSK"/>
                <w:b/>
                <w:bCs/>
              </w:rPr>
            </w:pPr>
            <w:r>
              <w:rPr>
                <w:rFonts w:ascii="TH SarabunPSK" w:eastAsia="Calibri" w:hAnsi="TH SarabunPSK" w:cs="TH SarabunPSK"/>
                <w:b/>
                <w:bCs/>
                <w:sz w:val="18"/>
                <w:szCs w:val="18"/>
                <w:cs/>
              </w:rPr>
              <w:lastRenderedPageBreak/>
              <w:br w:type="page"/>
            </w:r>
          </w:p>
          <w:p w:rsidR="0059036A" w:rsidRPr="008C31F9" w:rsidRDefault="0059036A" w:rsidP="00917BAE">
            <w:pPr>
              <w:jc w:val="center"/>
              <w:rPr>
                <w:rFonts w:ascii="TH SarabunPSK" w:hAnsi="TH SarabunPSK" w:cs="TH SarabunPSK"/>
                <w:b/>
                <w:bCs/>
              </w:rPr>
            </w:pPr>
          </w:p>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รายวิชา</w:t>
            </w:r>
          </w:p>
        </w:tc>
        <w:tc>
          <w:tcPr>
            <w:tcW w:w="2270" w:type="dxa"/>
            <w:gridSpan w:val="4"/>
            <w:vAlign w:val="center"/>
          </w:tcPr>
          <w:p w:rsidR="0059036A" w:rsidRPr="008C31F9" w:rsidRDefault="0059036A" w:rsidP="00917BAE">
            <w:pPr>
              <w:jc w:val="center"/>
              <w:rPr>
                <w:rFonts w:ascii="TH SarabunPSK" w:hAnsi="TH SarabunPSK" w:cs="TH SarabunPSK"/>
                <w:b/>
                <w:bCs/>
                <w:cs/>
              </w:rPr>
            </w:pPr>
            <w:r w:rsidRPr="008C31F9">
              <w:rPr>
                <w:rFonts w:ascii="TH SarabunPSK" w:hAnsi="TH SarabunPSK" w:cs="TH SarabunPSK"/>
                <w:b/>
                <w:bCs/>
                <w:cs/>
              </w:rPr>
              <w:t>1.ด้านคุณธรรมจริยธรรม</w:t>
            </w:r>
          </w:p>
        </w:tc>
        <w:tc>
          <w:tcPr>
            <w:tcW w:w="1890" w:type="dxa"/>
            <w:gridSpan w:val="3"/>
            <w:vAlign w:val="center"/>
          </w:tcPr>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2.ด้านความรู้</w:t>
            </w:r>
          </w:p>
        </w:tc>
        <w:tc>
          <w:tcPr>
            <w:tcW w:w="1843"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cs/>
              </w:rPr>
              <w:t>3.ด้านทักษะทางปัญญา</w:t>
            </w:r>
          </w:p>
        </w:tc>
        <w:tc>
          <w:tcPr>
            <w:tcW w:w="1586"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sz w:val="27"/>
                <w:szCs w:val="27"/>
                <w:cs/>
              </w:rPr>
              <w:t>4.ด้านทักษะความสัมพันธ์ระหว่างบุคคลและความรับผิดชอบ</w:t>
            </w:r>
          </w:p>
        </w:tc>
        <w:tc>
          <w:tcPr>
            <w:tcW w:w="2021" w:type="dxa"/>
            <w:gridSpan w:val="2"/>
            <w:vAlign w:val="center"/>
          </w:tcPr>
          <w:p w:rsidR="0059036A" w:rsidRPr="008C31F9" w:rsidRDefault="0059036A" w:rsidP="00917BAE">
            <w:pPr>
              <w:jc w:val="center"/>
              <w:rPr>
                <w:rFonts w:ascii="TH SarabunPSK" w:hAnsi="TH SarabunPSK" w:cs="TH SarabunPSK"/>
                <w:b/>
                <w:bCs/>
                <w:sz w:val="27"/>
                <w:szCs w:val="27"/>
              </w:rPr>
            </w:pPr>
            <w:r w:rsidRPr="008C31F9">
              <w:rPr>
                <w:rFonts w:ascii="TH SarabunPSK" w:hAnsi="TH SarabunPSK" w:cs="TH SarabunPSK"/>
                <w:b/>
                <w:bCs/>
                <w:sz w:val="27"/>
                <w:szCs w:val="27"/>
                <w:cs/>
              </w:rPr>
              <w:t xml:space="preserve">5.ด้านทักษะการวิเคราะห์เชิงตัวเลข </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การสื่อสาร และการใช้เทคโนโลยีสารสนเทศ</w:t>
            </w:r>
          </w:p>
        </w:tc>
      </w:tr>
      <w:tr w:rsidR="0059036A" w:rsidRPr="009737C5" w:rsidTr="00917BAE">
        <w:trPr>
          <w:cantSplit/>
          <w:trHeight w:val="485"/>
        </w:trPr>
        <w:tc>
          <w:tcPr>
            <w:tcW w:w="432" w:type="dxa"/>
            <w:vAlign w:val="center"/>
          </w:tcPr>
          <w:p w:rsidR="0059036A" w:rsidRPr="009737C5" w:rsidRDefault="0059036A" w:rsidP="00917BAE">
            <w:pPr>
              <w:jc w:val="center"/>
              <w:rPr>
                <w:rFonts w:ascii="TH SarabunPSK" w:hAnsi="TH SarabunPSK" w:cs="TH SarabunPSK"/>
                <w:b/>
                <w:bCs/>
              </w:rPr>
            </w:pPr>
            <w:r w:rsidRPr="009737C5">
              <w:rPr>
                <w:rFonts w:ascii="TH SarabunPSK" w:hAnsi="TH SarabunPSK" w:cs="TH SarabunPSK"/>
                <w:b/>
                <w:bCs/>
                <w:cs/>
              </w:rPr>
              <w:t>ที่</w:t>
            </w:r>
          </w:p>
        </w:tc>
        <w:tc>
          <w:tcPr>
            <w:tcW w:w="987"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รหัสวิชา</w:t>
            </w:r>
          </w:p>
        </w:tc>
        <w:tc>
          <w:tcPr>
            <w:tcW w:w="3929"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ชื่อวิชา</w:t>
            </w:r>
          </w:p>
        </w:tc>
        <w:tc>
          <w:tcPr>
            <w:tcW w:w="648"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542"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cs/>
              </w:rPr>
            </w:pPr>
            <w:r w:rsidRPr="009737C5">
              <w:rPr>
                <w:rFonts w:ascii="TH SarabunPSK" w:hAnsi="TH SarabunPSK" w:cs="TH SarabunPSK" w:hint="cs"/>
                <w:b/>
                <w:bCs/>
                <w:sz w:val="26"/>
                <w:szCs w:val="26"/>
                <w:cs/>
              </w:rPr>
              <w:t>4</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84" w:type="dxa"/>
            <w:gridSpan w:val="2"/>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759"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816"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1031"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99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r>
      <w:tr w:rsidR="0059036A" w:rsidRPr="008C31F9" w:rsidTr="00917BAE">
        <w:trPr>
          <w:trHeight w:val="389"/>
        </w:trPr>
        <w:tc>
          <w:tcPr>
            <w:tcW w:w="432" w:type="dxa"/>
            <w:vAlign w:val="center"/>
          </w:tcPr>
          <w:p w:rsidR="0059036A" w:rsidRPr="009737C5" w:rsidRDefault="0059036A" w:rsidP="00917BAE">
            <w:pPr>
              <w:jc w:val="center"/>
              <w:rPr>
                <w:rFonts w:ascii="TH SarabunPSK" w:hAnsi="TH SarabunPSK" w:cs="TH SarabunPSK"/>
                <w:b/>
                <w:bCs/>
                <w:cs/>
              </w:rPr>
            </w:pPr>
          </w:p>
        </w:tc>
        <w:tc>
          <w:tcPr>
            <w:tcW w:w="987" w:type="dxa"/>
            <w:vAlign w:val="center"/>
          </w:tcPr>
          <w:p w:rsidR="0059036A" w:rsidRPr="009737C5" w:rsidRDefault="0059036A" w:rsidP="00917BAE">
            <w:pPr>
              <w:jc w:val="center"/>
              <w:rPr>
                <w:rFonts w:ascii="TH SarabunPSK" w:hAnsi="TH SarabunPSK" w:cs="TH SarabunPSK"/>
                <w:b/>
                <w:bCs/>
                <w:cs/>
              </w:rPr>
            </w:pPr>
          </w:p>
        </w:tc>
        <w:tc>
          <w:tcPr>
            <w:tcW w:w="3929" w:type="dxa"/>
            <w:vAlign w:val="center"/>
          </w:tcPr>
          <w:p w:rsidR="0059036A" w:rsidRPr="009737C5" w:rsidRDefault="0059036A" w:rsidP="00917BAE">
            <w:pPr>
              <w:rPr>
                <w:rFonts w:ascii="TH SarabunPSK" w:hAnsi="TH SarabunPSK" w:cs="TH SarabunPSK"/>
                <w:b/>
                <w:bCs/>
                <w:cs/>
              </w:rPr>
            </w:pPr>
            <w:r>
              <w:rPr>
                <w:rFonts w:ascii="TH SarabunPSK" w:hAnsi="TH SarabunPSK" w:cs="TH SarabunPSK" w:hint="cs"/>
                <w:b/>
                <w:bCs/>
                <w:cs/>
              </w:rPr>
              <w:t>วิชาเลือกเรียน/</w:t>
            </w:r>
            <w:r w:rsidRPr="00DF1D45">
              <w:rPr>
                <w:rFonts w:ascii="TH SarabunPSK" w:hAnsi="TH SarabunPSK" w:cs="TH SarabunPSK"/>
                <w:b/>
                <w:bCs/>
                <w:cs/>
              </w:rPr>
              <w:t>กลุ่ม</w:t>
            </w:r>
            <w:r w:rsidRPr="00DF1D45">
              <w:rPr>
                <w:rFonts w:ascii="TH SarabunPSK" w:hAnsi="TH SarabunPSK" w:cs="TH SarabunPSK" w:hint="cs"/>
                <w:b/>
                <w:bCs/>
                <w:cs/>
              </w:rPr>
              <w:t>วิชา</w:t>
            </w:r>
            <w:r w:rsidRPr="00DF1D45">
              <w:rPr>
                <w:rFonts w:ascii="TH SarabunPSK" w:hAnsi="TH SarabunPSK" w:cs="TH SarabunPSK"/>
                <w:b/>
                <w:bCs/>
                <w:cs/>
              </w:rPr>
              <w:t>มนุษยศาสตร์</w:t>
            </w:r>
          </w:p>
        </w:tc>
        <w:tc>
          <w:tcPr>
            <w:tcW w:w="648" w:type="dxa"/>
            <w:vAlign w:val="center"/>
          </w:tcPr>
          <w:p w:rsidR="0059036A" w:rsidRPr="009737C5" w:rsidRDefault="0059036A" w:rsidP="00917BAE">
            <w:pPr>
              <w:jc w:val="center"/>
              <w:rPr>
                <w:rFonts w:ascii="TH SarabunPSK" w:hAnsi="TH SarabunPSK" w:cs="TH SarabunPSK"/>
                <w:b/>
                <w:bCs/>
                <w:sz w:val="26"/>
                <w:szCs w:val="26"/>
                <w:cs/>
              </w:rPr>
            </w:pPr>
          </w:p>
        </w:tc>
        <w:tc>
          <w:tcPr>
            <w:tcW w:w="540" w:type="dxa"/>
            <w:vAlign w:val="center"/>
          </w:tcPr>
          <w:p w:rsidR="0059036A" w:rsidRPr="009737C5" w:rsidRDefault="0059036A" w:rsidP="00917BAE">
            <w:pPr>
              <w:jc w:val="center"/>
              <w:rPr>
                <w:rFonts w:ascii="TH SarabunPSK" w:hAnsi="TH SarabunPSK" w:cs="TH SarabunPSK"/>
                <w:b/>
                <w:bCs/>
                <w:sz w:val="26"/>
                <w:szCs w:val="26"/>
                <w:cs/>
              </w:rPr>
            </w:pPr>
          </w:p>
        </w:tc>
        <w:tc>
          <w:tcPr>
            <w:tcW w:w="542" w:type="dxa"/>
            <w:vAlign w:val="center"/>
          </w:tcPr>
          <w:p w:rsidR="0059036A" w:rsidRPr="009737C5" w:rsidRDefault="0059036A" w:rsidP="00917BAE">
            <w:pPr>
              <w:jc w:val="center"/>
              <w:rPr>
                <w:rFonts w:ascii="TH SarabunPSK" w:hAnsi="TH SarabunPSK" w:cs="TH SarabunPSK"/>
                <w:b/>
                <w:bCs/>
                <w:sz w:val="26"/>
                <w:szCs w:val="26"/>
                <w:cs/>
              </w:rPr>
            </w:pPr>
          </w:p>
        </w:tc>
        <w:tc>
          <w:tcPr>
            <w:tcW w:w="540" w:type="dxa"/>
            <w:vAlign w:val="center"/>
          </w:tcPr>
          <w:p w:rsidR="0059036A" w:rsidRPr="009737C5" w:rsidRDefault="0059036A" w:rsidP="00917BAE">
            <w:pPr>
              <w:jc w:val="center"/>
              <w:rPr>
                <w:rFonts w:ascii="TH SarabunPSK" w:hAnsi="TH SarabunPSK" w:cs="TH SarabunPSK"/>
                <w:b/>
                <w:bCs/>
                <w:sz w:val="26"/>
                <w:szCs w:val="26"/>
                <w:cs/>
              </w:rPr>
            </w:pPr>
          </w:p>
        </w:tc>
        <w:tc>
          <w:tcPr>
            <w:tcW w:w="630" w:type="dxa"/>
            <w:vAlign w:val="center"/>
          </w:tcPr>
          <w:p w:rsidR="0059036A" w:rsidRPr="009737C5" w:rsidRDefault="0059036A" w:rsidP="00917BAE">
            <w:pPr>
              <w:jc w:val="center"/>
              <w:rPr>
                <w:rFonts w:ascii="TH SarabunPSK" w:hAnsi="TH SarabunPSK" w:cs="TH SarabunPSK"/>
                <w:b/>
                <w:bCs/>
                <w:sz w:val="26"/>
                <w:szCs w:val="26"/>
                <w:cs/>
              </w:rPr>
            </w:pPr>
          </w:p>
        </w:tc>
        <w:tc>
          <w:tcPr>
            <w:tcW w:w="630" w:type="dxa"/>
            <w:vAlign w:val="center"/>
          </w:tcPr>
          <w:p w:rsidR="0059036A" w:rsidRPr="009737C5" w:rsidRDefault="0059036A" w:rsidP="00917BAE">
            <w:pPr>
              <w:jc w:val="center"/>
              <w:rPr>
                <w:rFonts w:ascii="TH SarabunPSK" w:hAnsi="TH SarabunPSK" w:cs="TH SarabunPSK"/>
                <w:b/>
                <w:bCs/>
                <w:sz w:val="26"/>
                <w:szCs w:val="26"/>
                <w:cs/>
              </w:rPr>
            </w:pPr>
          </w:p>
        </w:tc>
        <w:tc>
          <w:tcPr>
            <w:tcW w:w="630" w:type="dxa"/>
            <w:vAlign w:val="center"/>
          </w:tcPr>
          <w:p w:rsidR="0059036A" w:rsidRPr="009737C5" w:rsidRDefault="0059036A" w:rsidP="00917BAE">
            <w:pPr>
              <w:jc w:val="center"/>
              <w:rPr>
                <w:rFonts w:ascii="TH SarabunPSK" w:hAnsi="TH SarabunPSK" w:cs="TH SarabunPSK"/>
                <w:b/>
                <w:bCs/>
                <w:sz w:val="26"/>
                <w:szCs w:val="26"/>
                <w:cs/>
              </w:rPr>
            </w:pPr>
          </w:p>
        </w:tc>
        <w:tc>
          <w:tcPr>
            <w:tcW w:w="540" w:type="dxa"/>
            <w:vAlign w:val="center"/>
          </w:tcPr>
          <w:p w:rsidR="0059036A" w:rsidRPr="009737C5" w:rsidRDefault="0059036A" w:rsidP="00917BAE">
            <w:pPr>
              <w:jc w:val="center"/>
              <w:rPr>
                <w:rFonts w:ascii="TH SarabunPSK" w:hAnsi="TH SarabunPSK" w:cs="TH SarabunPSK"/>
                <w:b/>
                <w:bCs/>
                <w:sz w:val="26"/>
                <w:szCs w:val="26"/>
                <w:cs/>
              </w:rPr>
            </w:pPr>
          </w:p>
        </w:tc>
        <w:tc>
          <w:tcPr>
            <w:tcW w:w="630" w:type="dxa"/>
            <w:vAlign w:val="center"/>
          </w:tcPr>
          <w:p w:rsidR="0059036A" w:rsidRPr="009737C5" w:rsidRDefault="0059036A" w:rsidP="00917BAE">
            <w:pPr>
              <w:jc w:val="center"/>
              <w:rPr>
                <w:rFonts w:ascii="TH SarabunPSK" w:hAnsi="TH SarabunPSK" w:cs="TH SarabunPSK"/>
                <w:b/>
                <w:bCs/>
                <w:sz w:val="26"/>
                <w:szCs w:val="26"/>
                <w:cs/>
              </w:rPr>
            </w:pPr>
          </w:p>
        </w:tc>
        <w:tc>
          <w:tcPr>
            <w:tcW w:w="684" w:type="dxa"/>
            <w:gridSpan w:val="2"/>
            <w:vAlign w:val="center"/>
          </w:tcPr>
          <w:p w:rsidR="0059036A" w:rsidRPr="009737C5" w:rsidRDefault="0059036A" w:rsidP="00917BAE">
            <w:pPr>
              <w:jc w:val="center"/>
              <w:rPr>
                <w:rFonts w:ascii="TH SarabunPSK" w:hAnsi="TH SarabunPSK" w:cs="TH SarabunPSK"/>
                <w:b/>
                <w:bCs/>
                <w:sz w:val="26"/>
                <w:szCs w:val="26"/>
                <w:cs/>
              </w:rPr>
            </w:pPr>
          </w:p>
        </w:tc>
        <w:tc>
          <w:tcPr>
            <w:tcW w:w="759" w:type="dxa"/>
            <w:vAlign w:val="center"/>
          </w:tcPr>
          <w:p w:rsidR="0059036A" w:rsidRPr="009737C5" w:rsidRDefault="0059036A" w:rsidP="00917BAE">
            <w:pPr>
              <w:jc w:val="center"/>
              <w:rPr>
                <w:rFonts w:ascii="TH SarabunPSK" w:hAnsi="TH SarabunPSK" w:cs="TH SarabunPSK"/>
                <w:b/>
                <w:bCs/>
                <w:sz w:val="26"/>
                <w:szCs w:val="26"/>
                <w:cs/>
              </w:rPr>
            </w:pPr>
          </w:p>
        </w:tc>
        <w:tc>
          <w:tcPr>
            <w:tcW w:w="816" w:type="dxa"/>
            <w:vAlign w:val="center"/>
          </w:tcPr>
          <w:p w:rsidR="0059036A" w:rsidRPr="009737C5" w:rsidRDefault="0059036A" w:rsidP="00917BAE">
            <w:pPr>
              <w:jc w:val="center"/>
              <w:rPr>
                <w:rFonts w:ascii="TH SarabunPSK" w:hAnsi="TH SarabunPSK" w:cs="TH SarabunPSK"/>
                <w:b/>
                <w:bCs/>
                <w:sz w:val="26"/>
                <w:szCs w:val="26"/>
                <w:cs/>
              </w:rPr>
            </w:pPr>
          </w:p>
        </w:tc>
        <w:tc>
          <w:tcPr>
            <w:tcW w:w="1031" w:type="dxa"/>
            <w:vAlign w:val="center"/>
          </w:tcPr>
          <w:p w:rsidR="0059036A" w:rsidRPr="009737C5" w:rsidRDefault="0059036A" w:rsidP="00917BAE">
            <w:pPr>
              <w:jc w:val="center"/>
              <w:rPr>
                <w:rFonts w:ascii="TH SarabunPSK" w:hAnsi="TH SarabunPSK" w:cs="TH SarabunPSK"/>
                <w:b/>
                <w:bCs/>
                <w:sz w:val="26"/>
                <w:szCs w:val="26"/>
                <w:cs/>
              </w:rPr>
            </w:pPr>
          </w:p>
        </w:tc>
        <w:tc>
          <w:tcPr>
            <w:tcW w:w="990" w:type="dxa"/>
            <w:vAlign w:val="center"/>
          </w:tcPr>
          <w:p w:rsidR="0059036A" w:rsidRPr="008C31F9" w:rsidRDefault="0059036A" w:rsidP="00917BAE">
            <w:pPr>
              <w:jc w:val="center"/>
              <w:rPr>
                <w:rFonts w:ascii="TH SarabunPSK" w:hAnsi="TH SarabunPSK" w:cs="TH SarabunPSK"/>
                <w:sz w:val="22"/>
                <w:szCs w:val="22"/>
              </w:rPr>
            </w:pPr>
          </w:p>
        </w:tc>
      </w:tr>
      <w:tr w:rsidR="0059036A" w:rsidRPr="008C31F9" w:rsidTr="00917BAE">
        <w:trPr>
          <w:trHeight w:val="389"/>
        </w:trPr>
        <w:tc>
          <w:tcPr>
            <w:tcW w:w="432" w:type="dxa"/>
            <w:vAlign w:val="center"/>
          </w:tcPr>
          <w:p w:rsidR="0059036A" w:rsidRPr="00D05BEE" w:rsidRDefault="0059036A" w:rsidP="00917BAE">
            <w:pPr>
              <w:jc w:val="center"/>
              <w:rPr>
                <w:rFonts w:ascii="TH SarabunPSK" w:hAnsi="TH SarabunPSK" w:cs="TH SarabunPSK"/>
                <w:cs/>
              </w:rPr>
            </w:pPr>
            <w:r w:rsidRPr="00D05BEE">
              <w:rPr>
                <w:rFonts w:ascii="TH SarabunPSK" w:hAnsi="TH SarabunPSK" w:cs="TH SarabunPSK"/>
              </w:rPr>
              <w:t>16</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9001201</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lang w:eastAsia="zh-CN"/>
              </w:rPr>
              <w:t>ชีวิตกับจริยธรรม</w:t>
            </w:r>
          </w:p>
        </w:tc>
        <w:tc>
          <w:tcPr>
            <w:tcW w:w="648"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684" w:type="dxa"/>
            <w:gridSpan w:val="2"/>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SarabunPSK" w:hAnsi="TH SarabunPSK" w:cs="TH SarabunPSK"/>
                <w:b/>
                <w:bCs/>
                <w:sz w:val="26"/>
                <w:szCs w:val="26"/>
                <w:cs/>
              </w:rPr>
            </w:pPr>
          </w:p>
        </w:tc>
        <w:tc>
          <w:tcPr>
            <w:tcW w:w="816"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jc w:val="center"/>
              <w:rPr>
                <w:rFonts w:ascii="TH SarabunPSK" w:hAnsi="TH SarabunPSK" w:cs="TH SarabunPSK"/>
                <w:b/>
                <w:bCs/>
                <w:sz w:val="26"/>
                <w:szCs w:val="26"/>
                <w:cs/>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rPr>
              <w:t>17</w:t>
            </w:r>
          </w:p>
        </w:tc>
        <w:tc>
          <w:tcPr>
            <w:tcW w:w="987" w:type="dxa"/>
            <w:vAlign w:val="center"/>
          </w:tcPr>
          <w:p w:rsidR="0059036A" w:rsidRPr="005B2529" w:rsidRDefault="0059036A" w:rsidP="00917BAE">
            <w:pPr>
              <w:jc w:val="center"/>
              <w:rPr>
                <w:rFonts w:ascii="TH SarabunPSK" w:hAnsi="TH SarabunPSK" w:cs="TH SarabunPSK"/>
              </w:rPr>
            </w:pPr>
            <w:r>
              <w:rPr>
                <w:rFonts w:ascii="TH SarabunPSK" w:hAnsi="TH SarabunPSK" w:cs="TH SarabunPSK"/>
              </w:rPr>
              <w:t>9001202</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lang w:eastAsia="zh-CN"/>
              </w:rPr>
              <w:t>ปรัชญากับชีวิต</w:t>
            </w:r>
          </w:p>
        </w:tc>
        <w:tc>
          <w:tcPr>
            <w:tcW w:w="648"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684" w:type="dxa"/>
            <w:gridSpan w:val="2"/>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SarabunPSK" w:hAnsi="TH SarabunPSK" w:cs="TH SarabunPSK"/>
                <w:b/>
                <w:bCs/>
                <w:sz w:val="26"/>
                <w:szCs w:val="26"/>
                <w:cs/>
              </w:rPr>
            </w:pPr>
          </w:p>
        </w:tc>
        <w:tc>
          <w:tcPr>
            <w:tcW w:w="816"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jc w:val="center"/>
              <w:rPr>
                <w:rFonts w:ascii="TH SarabunPSK" w:hAnsi="TH SarabunPSK" w:cs="TH SarabunPSK"/>
                <w:b/>
                <w:bCs/>
                <w:sz w:val="26"/>
                <w:szCs w:val="26"/>
                <w:cs/>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rPr>
              <w:t>18</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9001203</w:t>
            </w:r>
          </w:p>
        </w:tc>
        <w:tc>
          <w:tcPr>
            <w:tcW w:w="3929" w:type="dxa"/>
            <w:vAlign w:val="center"/>
          </w:tcPr>
          <w:p w:rsidR="0059036A" w:rsidRPr="005B2529" w:rsidRDefault="0059036A" w:rsidP="00917BAE">
            <w:pPr>
              <w:rPr>
                <w:rFonts w:ascii="TH SarabunPSK" w:hAnsi="TH SarabunPSK" w:cs="TH SarabunPSK"/>
              </w:rPr>
            </w:pPr>
            <w:r w:rsidRPr="005B2529">
              <w:rPr>
                <w:rFonts w:ascii="TH SarabunPSK" w:hAnsi="TH SarabunPSK" w:cs="TH SarabunPSK"/>
                <w:cs/>
              </w:rPr>
              <w:t>การคิดและการพัฒนาตน</w:t>
            </w:r>
          </w:p>
        </w:tc>
        <w:tc>
          <w:tcPr>
            <w:tcW w:w="648"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684" w:type="dxa"/>
            <w:gridSpan w:val="2"/>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SarabunPSK" w:hAnsi="TH SarabunPSK" w:cs="TH SarabunPSK"/>
                <w:b/>
                <w:bCs/>
                <w:sz w:val="26"/>
                <w:szCs w:val="26"/>
                <w:cs/>
              </w:rPr>
            </w:pPr>
          </w:p>
        </w:tc>
        <w:tc>
          <w:tcPr>
            <w:tcW w:w="816"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jc w:val="center"/>
              <w:rPr>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rPr>
              <w:t>19</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9001204</w:t>
            </w:r>
          </w:p>
        </w:tc>
        <w:tc>
          <w:tcPr>
            <w:tcW w:w="3929" w:type="dxa"/>
          </w:tcPr>
          <w:p w:rsidR="0059036A" w:rsidRPr="005B2529" w:rsidRDefault="0059036A" w:rsidP="00917BAE">
            <w:pPr>
              <w:rPr>
                <w:rFonts w:ascii="TH SarabunPSK" w:hAnsi="TH SarabunPSK" w:cs="TH SarabunPSK"/>
              </w:rPr>
            </w:pPr>
            <w:r w:rsidRPr="005B2529">
              <w:rPr>
                <w:rFonts w:ascii="TH SarabunPSK" w:hAnsi="TH SarabunPSK" w:cs="TH SarabunPSK"/>
                <w:cs/>
              </w:rPr>
              <w:t>การพัฒนาบุคลิกภาพ</w:t>
            </w:r>
          </w:p>
        </w:tc>
        <w:tc>
          <w:tcPr>
            <w:tcW w:w="648"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684" w:type="dxa"/>
            <w:gridSpan w:val="2"/>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SarabunPSK" w:hAnsi="TH SarabunPSK" w:cs="TH SarabunPSK"/>
                <w:b/>
                <w:bCs/>
                <w:sz w:val="26"/>
                <w:szCs w:val="26"/>
                <w:cs/>
              </w:rPr>
            </w:pPr>
          </w:p>
        </w:tc>
        <w:tc>
          <w:tcPr>
            <w:tcW w:w="816"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jc w:val="center"/>
              <w:rPr>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rPr>
              <w:t>20</w:t>
            </w:r>
          </w:p>
        </w:tc>
        <w:tc>
          <w:tcPr>
            <w:tcW w:w="987" w:type="dxa"/>
            <w:vAlign w:val="center"/>
          </w:tcPr>
          <w:p w:rsidR="0059036A" w:rsidRPr="009B4928" w:rsidRDefault="0059036A" w:rsidP="00917BAE">
            <w:pPr>
              <w:jc w:val="center"/>
              <w:rPr>
                <w:rFonts w:ascii="TH SarabunPSK" w:hAnsi="TH SarabunPSK" w:cs="TH SarabunPSK"/>
              </w:rPr>
            </w:pPr>
            <w:r w:rsidRPr="009B4928">
              <w:rPr>
                <w:rFonts w:ascii="TH SarabunPSK" w:hAnsi="TH SarabunPSK" w:cs="TH SarabunPSK"/>
              </w:rPr>
              <w:t>9001206</w:t>
            </w:r>
          </w:p>
        </w:tc>
        <w:tc>
          <w:tcPr>
            <w:tcW w:w="3929" w:type="dxa"/>
            <w:vAlign w:val="center"/>
          </w:tcPr>
          <w:p w:rsidR="0059036A" w:rsidRPr="009B4928" w:rsidRDefault="0059036A" w:rsidP="00917BAE">
            <w:pPr>
              <w:rPr>
                <w:rFonts w:ascii="TH SarabunPSK" w:hAnsi="TH SarabunPSK" w:cs="TH SarabunPSK"/>
                <w:cs/>
              </w:rPr>
            </w:pPr>
            <w:r w:rsidRPr="009B4928">
              <w:rPr>
                <w:rFonts w:ascii="TH SarabunPSK" w:hAnsi="TH SarabunPSK" w:cs="TH SarabunPSK"/>
                <w:cs/>
                <w:lang w:eastAsia="zh-CN"/>
              </w:rPr>
              <w:t>ทักษะการรู้สารสนเทศ</w:t>
            </w:r>
          </w:p>
        </w:tc>
        <w:tc>
          <w:tcPr>
            <w:tcW w:w="648"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684" w:type="dxa"/>
            <w:gridSpan w:val="2"/>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SarabunPSK" w:hAnsi="TH SarabunPSK" w:cs="TH SarabunPSK"/>
                <w:b/>
                <w:bCs/>
                <w:sz w:val="26"/>
                <w:szCs w:val="26"/>
                <w:cs/>
              </w:rPr>
            </w:pPr>
          </w:p>
        </w:tc>
        <w:tc>
          <w:tcPr>
            <w:tcW w:w="816" w:type="dxa"/>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1031" w:type="dxa"/>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465BD5"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rPr>
              <w:t>2</w:t>
            </w:r>
            <w:r>
              <w:rPr>
                <w:rFonts w:ascii="TH SarabunPSK" w:hAnsi="TH SarabunPSK" w:cs="TH SarabunPSK" w:hint="cs"/>
                <w:cs/>
              </w:rPr>
              <w:t>1</w:t>
            </w:r>
          </w:p>
        </w:tc>
        <w:tc>
          <w:tcPr>
            <w:tcW w:w="987" w:type="dxa"/>
            <w:vAlign w:val="center"/>
          </w:tcPr>
          <w:p w:rsidR="0059036A" w:rsidRPr="009B4928" w:rsidRDefault="0059036A" w:rsidP="00917BAE">
            <w:pPr>
              <w:jc w:val="center"/>
              <w:rPr>
                <w:rFonts w:ascii="TH SarabunPSK" w:hAnsi="TH SarabunPSK" w:cs="TH SarabunPSK"/>
              </w:rPr>
            </w:pPr>
            <w:r w:rsidRPr="009B4928">
              <w:rPr>
                <w:rFonts w:ascii="TH SarabunPSK" w:hAnsi="TH SarabunPSK" w:cs="TH SarabunPSK"/>
                <w:cs/>
              </w:rPr>
              <w:t>9001209</w:t>
            </w:r>
          </w:p>
        </w:tc>
        <w:tc>
          <w:tcPr>
            <w:tcW w:w="3929" w:type="dxa"/>
            <w:vAlign w:val="center"/>
          </w:tcPr>
          <w:p w:rsidR="0059036A" w:rsidRPr="009B4928" w:rsidRDefault="0059036A" w:rsidP="00917BAE">
            <w:pPr>
              <w:rPr>
                <w:rFonts w:ascii="TH SarabunPSK" w:hAnsi="TH SarabunPSK" w:cs="TH SarabunPSK"/>
                <w:cs/>
              </w:rPr>
            </w:pPr>
            <w:r w:rsidRPr="009B4928">
              <w:rPr>
                <w:rFonts w:ascii="TH SarabunPSK" w:hAnsi="TH SarabunPSK" w:cs="TH SarabunPSK"/>
                <w:cs/>
              </w:rPr>
              <w:t>สมาธิในชีวิตประจำวัน</w:t>
            </w:r>
          </w:p>
        </w:tc>
        <w:tc>
          <w:tcPr>
            <w:tcW w:w="648"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816"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1031"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rPr>
              <w:t>22</w:t>
            </w:r>
          </w:p>
        </w:tc>
        <w:tc>
          <w:tcPr>
            <w:tcW w:w="987" w:type="dxa"/>
            <w:vAlign w:val="center"/>
          </w:tcPr>
          <w:p w:rsidR="0059036A" w:rsidRPr="009B4928" w:rsidRDefault="0059036A" w:rsidP="00917BAE">
            <w:pPr>
              <w:jc w:val="center"/>
              <w:rPr>
                <w:rFonts w:ascii="TH SarabunPSK" w:hAnsi="TH SarabunPSK" w:cs="TH SarabunPSK"/>
                <w:cs/>
              </w:rPr>
            </w:pPr>
            <w:r w:rsidRPr="009B4928">
              <w:rPr>
                <w:rFonts w:ascii="TH SarabunPSK" w:hAnsi="TH SarabunPSK" w:cs="TH SarabunPSK"/>
                <w:cs/>
              </w:rPr>
              <w:t>9001210</w:t>
            </w:r>
          </w:p>
        </w:tc>
        <w:tc>
          <w:tcPr>
            <w:tcW w:w="3929" w:type="dxa"/>
            <w:vAlign w:val="center"/>
          </w:tcPr>
          <w:p w:rsidR="0059036A" w:rsidRPr="009B4928" w:rsidRDefault="0059036A" w:rsidP="00917BAE">
            <w:pPr>
              <w:rPr>
                <w:rFonts w:ascii="TH SarabunPSK" w:hAnsi="TH SarabunPSK" w:cs="TH SarabunPSK"/>
                <w:cs/>
              </w:rPr>
            </w:pPr>
            <w:r w:rsidRPr="009B4928">
              <w:rPr>
                <w:rFonts w:ascii="TH SarabunPSK" w:hAnsi="TH SarabunPSK" w:cs="TH SarabunPSK"/>
                <w:cs/>
              </w:rPr>
              <w:t>เสน่ห์และลีลาในงานบริการ</w:t>
            </w:r>
          </w:p>
        </w:tc>
        <w:tc>
          <w:tcPr>
            <w:tcW w:w="648"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542" w:type="dxa"/>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684" w:type="dxa"/>
            <w:gridSpan w:val="2"/>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816" w:type="dxa"/>
            <w:vAlign w:val="center"/>
          </w:tcPr>
          <w:p w:rsidR="0059036A" w:rsidRPr="00465BD5" w:rsidRDefault="0059036A" w:rsidP="00917BAE">
            <w:pPr>
              <w:jc w:val="center"/>
              <w:rPr>
                <w:rFonts w:ascii="TH SarabunPSK" w:hAnsi="TH SarabunPSK" w:cs="TH SarabunPSK"/>
                <w:b/>
                <w:bCs/>
                <w:sz w:val="26"/>
                <w:szCs w:val="26"/>
                <w:cs/>
              </w:rPr>
            </w:pPr>
          </w:p>
        </w:tc>
        <w:tc>
          <w:tcPr>
            <w:tcW w:w="1031" w:type="dxa"/>
            <w:vAlign w:val="center"/>
          </w:tcPr>
          <w:p w:rsidR="0059036A" w:rsidRPr="00465BD5" w:rsidRDefault="0059036A" w:rsidP="00917BAE">
            <w:pPr>
              <w:jc w:val="center"/>
              <w:rPr>
                <w:rFonts w:ascii="TH SarabunPSK" w:hAnsi="TH SarabunPSK" w:cs="TH SarabunPSK"/>
                <w:b/>
                <w:bCs/>
                <w:sz w:val="26"/>
                <w:szCs w:val="26"/>
                <w:cs/>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rPr>
              <w:t>23</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9001211</w:t>
            </w:r>
          </w:p>
        </w:tc>
        <w:tc>
          <w:tcPr>
            <w:tcW w:w="3929" w:type="dxa"/>
            <w:vAlign w:val="center"/>
          </w:tcPr>
          <w:p w:rsidR="0059036A" w:rsidRPr="005B2529" w:rsidRDefault="0059036A" w:rsidP="00917BAE">
            <w:pPr>
              <w:rPr>
                <w:rFonts w:ascii="TH SarabunPSK" w:hAnsi="TH SarabunPSK" w:cs="TH SarabunPSK"/>
                <w:cs/>
              </w:rPr>
            </w:pPr>
            <w:r>
              <w:rPr>
                <w:rFonts w:ascii="TH SarabunPSK" w:hAnsi="TH SarabunPSK" w:cs="TH SarabunPSK"/>
                <w:cs/>
                <w:lang w:eastAsia="zh-CN"/>
              </w:rPr>
              <w:t>สุนทรียภาพ</w:t>
            </w:r>
            <w:r>
              <w:rPr>
                <w:rFonts w:ascii="TH SarabunPSK" w:hAnsi="TH SarabunPSK" w:cs="TH SarabunPSK" w:hint="cs"/>
                <w:cs/>
                <w:lang w:eastAsia="zh-CN"/>
              </w:rPr>
              <w:t>ของ</w:t>
            </w:r>
            <w:r>
              <w:rPr>
                <w:rFonts w:ascii="TH SarabunPSK" w:hAnsi="TH SarabunPSK" w:cs="TH SarabunPSK"/>
                <w:cs/>
                <w:lang w:eastAsia="zh-CN"/>
              </w:rPr>
              <w:t>ชีวิต</w:t>
            </w:r>
          </w:p>
        </w:tc>
        <w:tc>
          <w:tcPr>
            <w:tcW w:w="648"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540" w:type="dxa"/>
            <w:vAlign w:val="center"/>
          </w:tcPr>
          <w:p w:rsidR="0059036A" w:rsidRPr="00465BD5" w:rsidRDefault="0059036A" w:rsidP="00917BAE">
            <w:pPr>
              <w:jc w:val="center"/>
              <w:rPr>
                <w:rFonts w:ascii="TH SarabunPSK" w:hAnsi="TH SarabunPSK" w:cs="TH SarabunPSK"/>
                <w:b/>
                <w:bCs/>
                <w:sz w:val="26"/>
                <w:szCs w:val="26"/>
                <w:cs/>
              </w:rPr>
            </w:pPr>
          </w:p>
        </w:tc>
        <w:tc>
          <w:tcPr>
            <w:tcW w:w="630" w:type="dxa"/>
            <w:vAlign w:val="center"/>
          </w:tcPr>
          <w:p w:rsidR="0059036A" w:rsidRPr="00465BD5" w:rsidRDefault="0059036A" w:rsidP="00917BAE">
            <w:pPr>
              <w:jc w:val="center"/>
              <w:rPr>
                <w:rFonts w:ascii="TH SarabunPSK" w:hAnsi="TH SarabunPSK" w:cs="TH SarabunPSK"/>
                <w:b/>
                <w:bCs/>
                <w:sz w:val="26"/>
                <w:szCs w:val="26"/>
                <w:cs/>
              </w:rPr>
            </w:pPr>
          </w:p>
        </w:tc>
        <w:tc>
          <w:tcPr>
            <w:tcW w:w="684" w:type="dxa"/>
            <w:gridSpan w:val="2"/>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SarabunPSK" w:hAnsi="TH SarabunPSK" w:cs="TH SarabunPSK"/>
                <w:b/>
                <w:bCs/>
                <w:sz w:val="26"/>
                <w:szCs w:val="26"/>
                <w:cs/>
              </w:rPr>
            </w:pPr>
          </w:p>
        </w:tc>
        <w:tc>
          <w:tcPr>
            <w:tcW w:w="816" w:type="dxa"/>
            <w:vAlign w:val="center"/>
          </w:tcPr>
          <w:p w:rsidR="0059036A" w:rsidRPr="00465BD5" w:rsidRDefault="0059036A" w:rsidP="00917BAE">
            <w:pPr>
              <w:jc w:val="center"/>
              <w:rPr>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jc w:val="center"/>
              <w:rPr>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rPr>
              <w:t>24</w:t>
            </w:r>
          </w:p>
        </w:tc>
        <w:tc>
          <w:tcPr>
            <w:tcW w:w="987" w:type="dxa"/>
            <w:vAlign w:val="center"/>
          </w:tcPr>
          <w:p w:rsidR="0059036A" w:rsidRPr="009B4928" w:rsidRDefault="0059036A" w:rsidP="00917BAE">
            <w:pPr>
              <w:pStyle w:val="af9"/>
              <w:ind w:left="0" w:hanging="39"/>
              <w:jc w:val="center"/>
              <w:rPr>
                <w:rFonts w:ascii="TH SarabunPSK" w:hAnsi="TH SarabunPSK" w:cs="TH SarabunPSK"/>
                <w:sz w:val="28"/>
              </w:rPr>
            </w:pPr>
            <w:r w:rsidRPr="009B4928">
              <w:rPr>
                <w:rFonts w:ascii="TH SarabunPSK" w:hAnsi="TH SarabunPSK" w:cs="TH SarabunPSK"/>
                <w:sz w:val="28"/>
                <w:cs/>
              </w:rPr>
              <w:t>9001212</w:t>
            </w:r>
          </w:p>
        </w:tc>
        <w:tc>
          <w:tcPr>
            <w:tcW w:w="3929" w:type="dxa"/>
            <w:vAlign w:val="center"/>
          </w:tcPr>
          <w:p w:rsidR="0059036A" w:rsidRPr="001A085F" w:rsidRDefault="0059036A" w:rsidP="001A085F">
            <w:pPr>
              <w:rPr>
                <w:rFonts w:ascii="TH SarabunPSK" w:hAnsi="TH SarabunPSK" w:cs="TH SarabunPSK"/>
                <w:cs/>
              </w:rPr>
            </w:pPr>
            <w:r w:rsidRPr="001A085F">
              <w:rPr>
                <w:rFonts w:ascii="TH SarabunPSK" w:hAnsi="TH SarabunPSK" w:cs="TH SarabunPSK"/>
                <w:cs/>
              </w:rPr>
              <w:t>ทักษะในศตวรรษที่ 21 เพื่อชีวิตและอาชีพ</w:t>
            </w:r>
            <w:r w:rsidRPr="001A085F">
              <w:rPr>
                <w:rFonts w:ascii="TH SarabunPSK" w:hAnsi="TH SarabunPSK" w:cs="TH SarabunPSK" w:hint="cs"/>
                <w:cs/>
              </w:rPr>
              <w:t xml:space="preserve"> </w:t>
            </w:r>
          </w:p>
        </w:tc>
        <w:tc>
          <w:tcPr>
            <w:tcW w:w="648" w:type="dxa"/>
            <w:vAlign w:val="center"/>
          </w:tcPr>
          <w:p w:rsidR="0059036A" w:rsidRPr="00465BD5" w:rsidRDefault="0059036A" w:rsidP="00917BAE">
            <w:pPr>
              <w:jc w:val="center"/>
              <w:rPr>
                <w:rFonts w:ascii="TH SarabunPSK" w:hAnsi="TH SarabunPSK" w:cs="TH SarabunPSK"/>
                <w:sz w:val="26"/>
                <w:szCs w:val="26"/>
              </w:rPr>
            </w:pPr>
          </w:p>
        </w:tc>
        <w:tc>
          <w:tcPr>
            <w:tcW w:w="54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jc w:val="center"/>
              <w:rPr>
                <w:rFonts w:ascii="TH SarabunPSK" w:hAnsi="TH SarabunPSK" w:cs="TH SarabunPSK"/>
                <w:sz w:val="26"/>
                <w:szCs w:val="26"/>
              </w:rPr>
            </w:pPr>
          </w:p>
        </w:tc>
        <w:tc>
          <w:tcPr>
            <w:tcW w:w="540" w:type="dxa"/>
            <w:vAlign w:val="center"/>
          </w:tcPr>
          <w:p w:rsidR="0059036A" w:rsidRPr="00465BD5" w:rsidRDefault="0059036A" w:rsidP="00917BAE">
            <w:pPr>
              <w:jc w:val="center"/>
              <w:rPr>
                <w:rFonts w:ascii="TH SarabunPSK" w:hAnsi="TH SarabunPSK" w:cs="TH SarabunPSK"/>
                <w:sz w:val="26"/>
                <w:szCs w:val="26"/>
              </w:rPr>
            </w:pPr>
          </w:p>
        </w:tc>
        <w:tc>
          <w:tcPr>
            <w:tcW w:w="63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sz w:val="26"/>
                <w:szCs w:val="26"/>
              </w:rPr>
            </w:pPr>
          </w:p>
        </w:tc>
        <w:tc>
          <w:tcPr>
            <w:tcW w:w="54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sz w:val="26"/>
                <w:szCs w:val="26"/>
              </w:rPr>
            </w:pPr>
          </w:p>
        </w:tc>
        <w:tc>
          <w:tcPr>
            <w:tcW w:w="684" w:type="dxa"/>
            <w:gridSpan w:val="2"/>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SarabunPSK" w:hAnsi="TH SarabunPSK" w:cs="TH SarabunPSK"/>
                <w:sz w:val="26"/>
                <w:szCs w:val="26"/>
              </w:rPr>
            </w:pPr>
          </w:p>
        </w:tc>
        <w:tc>
          <w:tcPr>
            <w:tcW w:w="816"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465BD5" w:rsidTr="00917BAE">
        <w:trPr>
          <w:trHeight w:val="389"/>
        </w:trPr>
        <w:tc>
          <w:tcPr>
            <w:tcW w:w="432" w:type="dxa"/>
            <w:vAlign w:val="center"/>
          </w:tcPr>
          <w:p w:rsidR="0059036A" w:rsidRDefault="0059036A" w:rsidP="00917BAE">
            <w:pPr>
              <w:jc w:val="center"/>
              <w:rPr>
                <w:rFonts w:ascii="TH SarabunPSK" w:hAnsi="TH SarabunPSK" w:cs="TH SarabunPSK"/>
              </w:rPr>
            </w:pPr>
            <w:r>
              <w:rPr>
                <w:rFonts w:ascii="TH SarabunPSK" w:hAnsi="TH SarabunPSK" w:cs="TH SarabunPSK" w:hint="cs"/>
                <w:cs/>
              </w:rPr>
              <w:t>25</w:t>
            </w:r>
          </w:p>
        </w:tc>
        <w:tc>
          <w:tcPr>
            <w:tcW w:w="987" w:type="dxa"/>
            <w:vAlign w:val="center"/>
          </w:tcPr>
          <w:p w:rsidR="0059036A" w:rsidRPr="009B4928" w:rsidRDefault="0059036A" w:rsidP="00917BAE">
            <w:pPr>
              <w:jc w:val="center"/>
              <w:rPr>
                <w:rFonts w:ascii="TH SarabunPSK" w:hAnsi="TH SarabunPSK" w:cs="TH SarabunPSK"/>
              </w:rPr>
            </w:pPr>
            <w:r>
              <w:rPr>
                <w:rFonts w:ascii="TH SarabunPSK" w:hAnsi="TH SarabunPSK" w:cs="TH SarabunPSK" w:hint="cs"/>
                <w:cs/>
              </w:rPr>
              <w:t>9001213</w:t>
            </w:r>
          </w:p>
        </w:tc>
        <w:tc>
          <w:tcPr>
            <w:tcW w:w="3929" w:type="dxa"/>
            <w:vAlign w:val="center"/>
          </w:tcPr>
          <w:p w:rsidR="0059036A" w:rsidRPr="009B4928" w:rsidRDefault="0059036A" w:rsidP="00917BAE">
            <w:pPr>
              <w:rPr>
                <w:rFonts w:ascii="TH SarabunPSK" w:hAnsi="TH SarabunPSK" w:cs="TH SarabunPSK"/>
                <w:cs/>
              </w:rPr>
            </w:pPr>
            <w:r w:rsidRPr="002759FD">
              <w:rPr>
                <w:rFonts w:ascii="TH SarabunPSK" w:hAnsi="TH SarabunPSK" w:cs="TH SarabunPSK" w:hint="cs"/>
                <w:cs/>
              </w:rPr>
              <w:t>ท่องเที่ยวเพื่อการเรียนรู้</w:t>
            </w:r>
          </w:p>
        </w:tc>
        <w:tc>
          <w:tcPr>
            <w:tcW w:w="648" w:type="dxa"/>
            <w:vAlign w:val="center"/>
          </w:tcPr>
          <w:p w:rsidR="0059036A" w:rsidRPr="00465BD5" w:rsidRDefault="0059036A" w:rsidP="00917BAE">
            <w:pPr>
              <w:jc w:val="center"/>
              <w:rPr>
                <w:rFonts w:ascii="TH Niramit AS" w:hAnsi="TH Niramit AS" w:cs="TH Niramit AS"/>
                <w:sz w:val="26"/>
                <w:szCs w:val="26"/>
              </w:rPr>
            </w:pPr>
          </w:p>
        </w:tc>
        <w:tc>
          <w:tcPr>
            <w:tcW w:w="540" w:type="dxa"/>
            <w:vAlign w:val="center"/>
          </w:tcPr>
          <w:p w:rsidR="0059036A" w:rsidRPr="00465BD5" w:rsidRDefault="0059036A" w:rsidP="00917BAE">
            <w:pPr>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jc w:val="center"/>
              <w:rPr>
                <w:rFonts w:ascii="TH Niramit AS" w:hAnsi="TH Niramit AS" w:cs="TH Niramit AS"/>
                <w:sz w:val="26"/>
                <w:szCs w:val="26"/>
              </w:rPr>
            </w:pPr>
          </w:p>
        </w:tc>
        <w:tc>
          <w:tcPr>
            <w:tcW w:w="540" w:type="dxa"/>
            <w:vAlign w:val="center"/>
          </w:tcPr>
          <w:p w:rsidR="0059036A" w:rsidRPr="00465BD5" w:rsidRDefault="0059036A" w:rsidP="00917BAE">
            <w:pPr>
              <w:jc w:val="center"/>
              <w:rPr>
                <w:rFonts w:ascii="TH Niramit AS" w:hAnsi="TH Niramit AS" w:cs="TH Niramit AS"/>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jc w:val="center"/>
              <w:rPr>
                <w:rFonts w:ascii="TH Niramit AS" w:hAnsi="TH Niramit AS" w:cs="TH Niramit AS"/>
                <w:sz w:val="26"/>
                <w:szCs w:val="26"/>
              </w:rPr>
            </w:pPr>
          </w:p>
        </w:tc>
        <w:tc>
          <w:tcPr>
            <w:tcW w:w="630" w:type="dxa"/>
            <w:vAlign w:val="center"/>
          </w:tcPr>
          <w:p w:rsidR="0059036A" w:rsidRPr="00465BD5" w:rsidRDefault="0059036A" w:rsidP="00917BAE">
            <w:pPr>
              <w:jc w:val="center"/>
              <w:rPr>
                <w:rFonts w:ascii="TH Niramit AS" w:hAnsi="TH Niramit AS" w:cs="TH Niramit AS"/>
                <w:sz w:val="26"/>
                <w:szCs w:val="26"/>
              </w:rPr>
            </w:pPr>
          </w:p>
        </w:tc>
        <w:tc>
          <w:tcPr>
            <w:tcW w:w="540" w:type="dxa"/>
            <w:vAlign w:val="center"/>
          </w:tcPr>
          <w:p w:rsidR="0059036A" w:rsidRPr="00465BD5" w:rsidRDefault="0059036A" w:rsidP="00917BAE">
            <w:pPr>
              <w:jc w:val="center"/>
              <w:rPr>
                <w:rFonts w:ascii="TH Niramit AS" w:hAnsi="TH Niramit AS" w:cs="TH Niramit AS"/>
                <w:sz w:val="26"/>
                <w:szCs w:val="26"/>
              </w:rPr>
            </w:pPr>
          </w:p>
        </w:tc>
        <w:tc>
          <w:tcPr>
            <w:tcW w:w="630" w:type="dxa"/>
            <w:vAlign w:val="center"/>
          </w:tcPr>
          <w:p w:rsidR="0059036A" w:rsidRPr="00465BD5" w:rsidRDefault="0059036A" w:rsidP="00917BAE">
            <w:pPr>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84" w:type="dxa"/>
            <w:gridSpan w:val="2"/>
            <w:vAlign w:val="center"/>
          </w:tcPr>
          <w:p w:rsidR="0059036A" w:rsidRPr="00465BD5" w:rsidRDefault="0059036A" w:rsidP="00917BAE">
            <w:pPr>
              <w:jc w:val="center"/>
              <w:rPr>
                <w:rFonts w:ascii="TH Niramit AS" w:hAnsi="TH Niramit AS" w:cs="TH Niramit AS"/>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jc w:val="center"/>
              <w:rPr>
                <w:rFonts w:ascii="TH Niramit AS" w:hAnsi="TH Niramit AS" w:cs="TH Niramit AS"/>
                <w:sz w:val="26"/>
                <w:szCs w:val="26"/>
              </w:rPr>
            </w:pPr>
          </w:p>
        </w:tc>
        <w:tc>
          <w:tcPr>
            <w:tcW w:w="816" w:type="dxa"/>
            <w:vAlign w:val="center"/>
          </w:tcPr>
          <w:p w:rsidR="0059036A" w:rsidRPr="00465BD5" w:rsidRDefault="0059036A" w:rsidP="00917BAE">
            <w:pPr>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1031" w:type="dxa"/>
            <w:vAlign w:val="center"/>
          </w:tcPr>
          <w:p w:rsidR="0059036A" w:rsidRPr="00465BD5" w:rsidRDefault="0059036A" w:rsidP="00917BAE">
            <w:pPr>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bl>
    <w:p w:rsidR="0059036A" w:rsidRDefault="00421379" w:rsidP="0059036A">
      <w:pPr>
        <w:spacing w:after="200" w:line="276" w:lineRule="auto"/>
        <w:rPr>
          <w:rFonts w:ascii="TH SarabunPSK" w:eastAsia="Calibri" w:hAnsi="TH SarabunPSK" w:cs="TH SarabunPSK"/>
          <w:b/>
          <w:bCs/>
          <w:sz w:val="18"/>
          <w:szCs w:val="18"/>
          <w:cs/>
        </w:rPr>
      </w:pPr>
      <w:r>
        <w:rPr>
          <w:noProof/>
        </w:rPr>
        <w:pict>
          <v:shape id="Text Box 5" o:spid="_x0000_s1067" type="#_x0000_t202" style="position:absolute;margin-left:-375.6pt;margin-top:-45.35pt;width:31.15pt;height:2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" fillcolor="white [3212]" stroked="f" strokeweight=".5pt">
            <v:textbox>
              <w:txbxContent>
                <w:p w:rsidR="00421379" w:rsidRDefault="00421379" w:rsidP="0059036A"/>
              </w:txbxContent>
            </v:textbox>
          </v:shape>
        </w:pict>
      </w:r>
    </w:p>
    <w:p w:rsidR="0059036A" w:rsidRDefault="0059036A" w:rsidP="0059036A">
      <w:pPr>
        <w:spacing w:after="200" w:line="276" w:lineRule="auto"/>
        <w:rPr>
          <w:rFonts w:ascii="TH SarabunPSK" w:eastAsia="Calibri" w:hAnsi="TH SarabunPSK" w:cs="TH SarabunPSK"/>
          <w:b/>
          <w:bCs/>
          <w:sz w:val="18"/>
          <w:szCs w:val="18"/>
          <w:cs/>
        </w:rPr>
      </w:pPr>
      <w:r>
        <w:rPr>
          <w:rFonts w:ascii="TH SarabunPSK" w:eastAsia="Calibri" w:hAnsi="TH SarabunPSK" w:cs="TH SarabunPSK"/>
          <w:b/>
          <w:bCs/>
          <w:sz w:val="18"/>
          <w:szCs w:val="18"/>
          <w:cs/>
        </w:rPr>
        <w:br w:type="page"/>
      </w:r>
    </w:p>
    <w:tbl>
      <w:tblPr>
        <w:tblStyle w:val="a9"/>
        <w:tblpPr w:leftFromText="180" w:rightFromText="180" w:vertAnchor="text" w:tblpX="-210" w:tblpY="1"/>
        <w:tblOverlap w:val="never"/>
        <w:tblW w:w="14958" w:type="dxa"/>
        <w:tblLayout w:type="fixed"/>
        <w:tblLook w:val="04A0" w:firstRow="1" w:lastRow="0" w:firstColumn="1" w:lastColumn="0" w:noHBand="0" w:noVBand="1"/>
      </w:tblPr>
      <w:tblGrid>
        <w:gridCol w:w="432"/>
        <w:gridCol w:w="987"/>
        <w:gridCol w:w="3929"/>
        <w:gridCol w:w="648"/>
        <w:gridCol w:w="540"/>
        <w:gridCol w:w="542"/>
        <w:gridCol w:w="540"/>
        <w:gridCol w:w="630"/>
        <w:gridCol w:w="630"/>
        <w:gridCol w:w="630"/>
        <w:gridCol w:w="540"/>
        <w:gridCol w:w="630"/>
        <w:gridCol w:w="673"/>
        <w:gridCol w:w="11"/>
        <w:gridCol w:w="759"/>
        <w:gridCol w:w="816"/>
        <w:gridCol w:w="1031"/>
        <w:gridCol w:w="990"/>
      </w:tblGrid>
      <w:tr w:rsidR="0059036A" w:rsidRPr="008C31F9" w:rsidTr="00917BAE">
        <w:trPr>
          <w:trHeight w:val="1469"/>
        </w:trPr>
        <w:tc>
          <w:tcPr>
            <w:tcW w:w="5348" w:type="dxa"/>
            <w:gridSpan w:val="3"/>
          </w:tcPr>
          <w:p w:rsidR="0059036A" w:rsidRPr="008C31F9" w:rsidRDefault="0059036A" w:rsidP="00917BAE">
            <w:pPr>
              <w:jc w:val="center"/>
              <w:rPr>
                <w:rFonts w:ascii="TH SarabunPSK" w:hAnsi="TH SarabunPSK" w:cs="TH SarabunPSK"/>
                <w:b/>
                <w:bCs/>
              </w:rPr>
            </w:pPr>
            <w:r>
              <w:rPr>
                <w:rFonts w:ascii="TH SarabunPSK" w:eastAsia="Calibri" w:hAnsi="TH SarabunPSK" w:cs="TH SarabunPSK"/>
                <w:b/>
                <w:bCs/>
                <w:sz w:val="18"/>
                <w:szCs w:val="18"/>
                <w:cs/>
              </w:rPr>
              <w:lastRenderedPageBreak/>
              <w:br w:type="page"/>
            </w:r>
          </w:p>
          <w:p w:rsidR="0059036A" w:rsidRPr="008C31F9" w:rsidRDefault="0059036A" w:rsidP="00917BAE">
            <w:pPr>
              <w:jc w:val="center"/>
              <w:rPr>
                <w:rFonts w:ascii="TH SarabunPSK" w:hAnsi="TH SarabunPSK" w:cs="TH SarabunPSK"/>
                <w:b/>
                <w:bCs/>
              </w:rPr>
            </w:pPr>
          </w:p>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รายวิชา</w:t>
            </w:r>
          </w:p>
        </w:tc>
        <w:tc>
          <w:tcPr>
            <w:tcW w:w="2270" w:type="dxa"/>
            <w:gridSpan w:val="4"/>
            <w:vAlign w:val="center"/>
          </w:tcPr>
          <w:p w:rsidR="0059036A" w:rsidRPr="008C31F9" w:rsidRDefault="0059036A" w:rsidP="00917BAE">
            <w:pPr>
              <w:jc w:val="center"/>
              <w:rPr>
                <w:rFonts w:ascii="TH SarabunPSK" w:hAnsi="TH SarabunPSK" w:cs="TH SarabunPSK"/>
                <w:b/>
                <w:bCs/>
                <w:cs/>
              </w:rPr>
            </w:pPr>
            <w:r w:rsidRPr="008C31F9">
              <w:rPr>
                <w:rFonts w:ascii="TH SarabunPSK" w:hAnsi="TH SarabunPSK" w:cs="TH SarabunPSK"/>
                <w:b/>
                <w:bCs/>
                <w:cs/>
              </w:rPr>
              <w:t>1.ด้านคุณธรรมจริยธรรม</w:t>
            </w:r>
          </w:p>
        </w:tc>
        <w:tc>
          <w:tcPr>
            <w:tcW w:w="1890" w:type="dxa"/>
            <w:gridSpan w:val="3"/>
            <w:vAlign w:val="center"/>
          </w:tcPr>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2.ด้านความรู้</w:t>
            </w:r>
          </w:p>
        </w:tc>
        <w:tc>
          <w:tcPr>
            <w:tcW w:w="1843"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cs/>
              </w:rPr>
              <w:t>3.ด้านทักษะทางปัญญา</w:t>
            </w:r>
          </w:p>
        </w:tc>
        <w:tc>
          <w:tcPr>
            <w:tcW w:w="1586"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sz w:val="27"/>
                <w:szCs w:val="27"/>
                <w:cs/>
              </w:rPr>
              <w:t>4.ด้านทักษะความสัมพันธ์ระหว่างบุคคลและความรับผิดชอบ</w:t>
            </w:r>
          </w:p>
        </w:tc>
        <w:tc>
          <w:tcPr>
            <w:tcW w:w="2021" w:type="dxa"/>
            <w:gridSpan w:val="2"/>
            <w:vAlign w:val="center"/>
          </w:tcPr>
          <w:p w:rsidR="0059036A" w:rsidRPr="008C31F9" w:rsidRDefault="0059036A" w:rsidP="00917BAE">
            <w:pPr>
              <w:jc w:val="center"/>
              <w:rPr>
                <w:rFonts w:ascii="TH SarabunPSK" w:hAnsi="TH SarabunPSK" w:cs="TH SarabunPSK"/>
                <w:b/>
                <w:bCs/>
                <w:sz w:val="27"/>
                <w:szCs w:val="27"/>
              </w:rPr>
            </w:pPr>
            <w:r w:rsidRPr="008C31F9">
              <w:rPr>
                <w:rFonts w:ascii="TH SarabunPSK" w:hAnsi="TH SarabunPSK" w:cs="TH SarabunPSK"/>
                <w:b/>
                <w:bCs/>
                <w:sz w:val="27"/>
                <w:szCs w:val="27"/>
                <w:cs/>
              </w:rPr>
              <w:t xml:space="preserve">5.ด้านทักษะการวิเคราะห์เชิงตัวเลข </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การสื่อสาร และการใช้เทคโนโลยีสารสนเทศ</w:t>
            </w:r>
          </w:p>
        </w:tc>
      </w:tr>
      <w:tr w:rsidR="0059036A" w:rsidRPr="009737C5" w:rsidTr="00917BAE">
        <w:trPr>
          <w:cantSplit/>
          <w:trHeight w:val="485"/>
        </w:trPr>
        <w:tc>
          <w:tcPr>
            <w:tcW w:w="432" w:type="dxa"/>
            <w:vAlign w:val="center"/>
          </w:tcPr>
          <w:p w:rsidR="0059036A" w:rsidRPr="009737C5" w:rsidRDefault="0059036A" w:rsidP="00917BAE">
            <w:pPr>
              <w:jc w:val="center"/>
              <w:rPr>
                <w:rFonts w:ascii="TH SarabunPSK" w:hAnsi="TH SarabunPSK" w:cs="TH SarabunPSK"/>
                <w:b/>
                <w:bCs/>
              </w:rPr>
            </w:pPr>
            <w:r w:rsidRPr="009737C5">
              <w:rPr>
                <w:rFonts w:ascii="TH SarabunPSK" w:hAnsi="TH SarabunPSK" w:cs="TH SarabunPSK"/>
                <w:b/>
                <w:bCs/>
                <w:cs/>
              </w:rPr>
              <w:t>ที่</w:t>
            </w:r>
          </w:p>
        </w:tc>
        <w:tc>
          <w:tcPr>
            <w:tcW w:w="987"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รหัสวิชา</w:t>
            </w:r>
          </w:p>
        </w:tc>
        <w:tc>
          <w:tcPr>
            <w:tcW w:w="3929"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ชื่อวิชา</w:t>
            </w:r>
          </w:p>
        </w:tc>
        <w:tc>
          <w:tcPr>
            <w:tcW w:w="648"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542"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cs/>
              </w:rPr>
            </w:pPr>
            <w:r w:rsidRPr="009737C5">
              <w:rPr>
                <w:rFonts w:ascii="TH SarabunPSK" w:hAnsi="TH SarabunPSK" w:cs="TH SarabunPSK" w:hint="cs"/>
                <w:b/>
                <w:bCs/>
                <w:sz w:val="26"/>
                <w:szCs w:val="26"/>
                <w:cs/>
              </w:rPr>
              <w:t>4</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84" w:type="dxa"/>
            <w:gridSpan w:val="2"/>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759"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816"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1031"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99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r>
      <w:tr w:rsidR="0059036A" w:rsidRPr="008C31F9" w:rsidTr="00917BAE">
        <w:trPr>
          <w:trHeight w:val="389"/>
        </w:trPr>
        <w:tc>
          <w:tcPr>
            <w:tcW w:w="432" w:type="dxa"/>
            <w:vAlign w:val="center"/>
          </w:tcPr>
          <w:p w:rsidR="0059036A" w:rsidRPr="005B2529" w:rsidRDefault="0059036A" w:rsidP="00917BAE">
            <w:pPr>
              <w:jc w:val="center"/>
              <w:rPr>
                <w:rFonts w:ascii="TH SarabunPSK" w:hAnsi="TH SarabunPSK" w:cs="TH SarabunPSK"/>
                <w:cs/>
              </w:rPr>
            </w:pPr>
          </w:p>
        </w:tc>
        <w:tc>
          <w:tcPr>
            <w:tcW w:w="987" w:type="dxa"/>
            <w:vAlign w:val="center"/>
          </w:tcPr>
          <w:p w:rsidR="0059036A" w:rsidRPr="005B2529" w:rsidRDefault="0059036A" w:rsidP="00917BAE">
            <w:pPr>
              <w:jc w:val="center"/>
              <w:rPr>
                <w:rFonts w:ascii="TH SarabunPSK" w:hAnsi="TH SarabunPSK" w:cs="TH SarabunPSK"/>
                <w:cs/>
              </w:rPr>
            </w:pPr>
          </w:p>
        </w:tc>
        <w:tc>
          <w:tcPr>
            <w:tcW w:w="3929" w:type="dxa"/>
            <w:vAlign w:val="center"/>
          </w:tcPr>
          <w:p w:rsidR="0059036A" w:rsidRPr="00BA4FF7" w:rsidRDefault="0059036A" w:rsidP="00917BAE">
            <w:pPr>
              <w:rPr>
                <w:rFonts w:ascii="TH SarabunPSK" w:hAnsi="TH SarabunPSK" w:cs="TH SarabunPSK"/>
                <w:b/>
                <w:bCs/>
                <w:sz w:val="30"/>
                <w:szCs w:val="30"/>
                <w:cs/>
              </w:rPr>
            </w:pPr>
            <w:r>
              <w:rPr>
                <w:rFonts w:ascii="TH SarabunPSK" w:hAnsi="TH SarabunPSK" w:cs="TH SarabunPSK" w:hint="cs"/>
                <w:b/>
                <w:bCs/>
                <w:cs/>
              </w:rPr>
              <w:t>วิชาเลือกเรียน/</w:t>
            </w:r>
            <w:r w:rsidRPr="00654883">
              <w:rPr>
                <w:rFonts w:ascii="TH SarabunPSK" w:hAnsi="TH SarabunPSK" w:cs="TH SarabunPSK"/>
                <w:b/>
                <w:bCs/>
                <w:cs/>
              </w:rPr>
              <w:t>กลุ่ม</w:t>
            </w:r>
            <w:r w:rsidRPr="00654883">
              <w:rPr>
                <w:rFonts w:ascii="TH SarabunPSK" w:hAnsi="TH SarabunPSK" w:cs="TH SarabunPSK" w:hint="cs"/>
                <w:b/>
                <w:bCs/>
                <w:cs/>
              </w:rPr>
              <w:t>วิชา</w:t>
            </w:r>
            <w:r w:rsidRPr="00654883">
              <w:rPr>
                <w:rFonts w:ascii="TH SarabunPSK" w:hAnsi="TH SarabunPSK" w:cs="TH SarabunPSK"/>
                <w:b/>
                <w:bCs/>
                <w:cs/>
              </w:rPr>
              <w:t>สังคมศาสตร์</w:t>
            </w:r>
          </w:p>
        </w:tc>
        <w:tc>
          <w:tcPr>
            <w:tcW w:w="648"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2"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84" w:type="dxa"/>
            <w:gridSpan w:val="2"/>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759"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816"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1031"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990" w:type="dxa"/>
            <w:vAlign w:val="center"/>
          </w:tcPr>
          <w:p w:rsidR="0059036A" w:rsidRPr="008C31F9" w:rsidRDefault="0059036A" w:rsidP="00917BAE">
            <w:pPr>
              <w:jc w:val="center"/>
              <w:rPr>
                <w:rFonts w:ascii="TH SarabunPSK" w:hAnsi="TH SarabunPSK" w:cs="TH SarabunPSK"/>
                <w:sz w:val="22"/>
                <w:szCs w:val="22"/>
              </w:rPr>
            </w:pPr>
          </w:p>
        </w:tc>
      </w:tr>
      <w:tr w:rsidR="0059036A" w:rsidRPr="008C31F9"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hint="cs"/>
                <w:cs/>
              </w:rPr>
              <w:t>26</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9001302</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มนุษย์ สังคม และสิ่งแวดล้อม</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8C31F9" w:rsidTr="00917BAE">
        <w:trPr>
          <w:trHeight w:val="389"/>
        </w:trPr>
        <w:tc>
          <w:tcPr>
            <w:tcW w:w="432" w:type="dxa"/>
            <w:vAlign w:val="center"/>
          </w:tcPr>
          <w:p w:rsidR="0059036A" w:rsidRPr="0019103C" w:rsidRDefault="0059036A" w:rsidP="00917BAE">
            <w:pPr>
              <w:jc w:val="center"/>
              <w:rPr>
                <w:rFonts w:ascii="TH SarabunPSK" w:hAnsi="TH SarabunPSK" w:cs="TH SarabunPSK"/>
                <w:cs/>
              </w:rPr>
            </w:pPr>
            <w:r>
              <w:rPr>
                <w:rFonts w:ascii="TH SarabunPSK" w:hAnsi="TH SarabunPSK" w:cs="TH SarabunPSK" w:hint="cs"/>
                <w:cs/>
              </w:rPr>
              <w:t>27</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9001303</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กฎหมายในชีวิตประจำวัน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28</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9001304</w:t>
            </w:r>
          </w:p>
        </w:tc>
        <w:tc>
          <w:tcPr>
            <w:tcW w:w="3929" w:type="dxa"/>
            <w:vAlign w:val="center"/>
          </w:tcPr>
          <w:p w:rsidR="0059036A" w:rsidRPr="005B2529" w:rsidRDefault="0059036A" w:rsidP="00917BAE">
            <w:pPr>
              <w:rPr>
                <w:rFonts w:ascii="TH SarabunPSK" w:eastAsia="Calibri" w:hAnsi="TH SarabunPSK" w:cs="TH SarabunPSK"/>
                <w:cs/>
              </w:rPr>
            </w:pPr>
            <w:r w:rsidRPr="005B2529">
              <w:rPr>
                <w:rFonts w:ascii="TH SarabunPSK" w:hAnsi="TH SarabunPSK" w:cs="TH SarabunPSK"/>
                <w:cs/>
              </w:rPr>
              <w:t>เศรษฐกิจในชีวิตประจำวัน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29</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9001305</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eastAsia="Calibri" w:hAnsi="TH SarabunPSK" w:cs="TH SarabunPSK"/>
                <w:cs/>
              </w:rPr>
              <w:t>ไทยศึกษา</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30</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9001306</w:t>
            </w:r>
          </w:p>
        </w:tc>
        <w:tc>
          <w:tcPr>
            <w:tcW w:w="3929" w:type="dxa"/>
            <w:vAlign w:val="center"/>
          </w:tcPr>
          <w:p w:rsidR="0059036A" w:rsidRPr="005B2529" w:rsidRDefault="0059036A" w:rsidP="00917BAE">
            <w:pPr>
              <w:rPr>
                <w:rFonts w:ascii="TH SarabunPSK" w:hAnsi="TH SarabunPSK" w:cs="TH SarabunPSK"/>
                <w:b/>
                <w:bCs/>
                <w:cs/>
              </w:rPr>
            </w:pPr>
            <w:r w:rsidRPr="005B2529">
              <w:rPr>
                <w:rFonts w:ascii="TH SarabunPSK" w:hAnsi="TH SarabunPSK" w:cs="TH SarabunPSK"/>
                <w:cs/>
              </w:rPr>
              <w:t>วิถีชีวิตมุสลิม</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31</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9001307</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eastAsia="Calibri" w:hAnsi="TH SarabunPSK" w:cs="TH SarabunPSK"/>
                <w:cs/>
              </w:rPr>
              <w:t>สื่อมวลชนกับสังคม</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rPr>
                <w:rFonts w:ascii="TH SarabunPSK" w:hAnsi="TH SarabunPSK" w:cs="TH SarabunPSK"/>
                <w:cs/>
              </w:rPr>
            </w:pPr>
            <w:r>
              <w:rPr>
                <w:rFonts w:ascii="TH SarabunPSK" w:hAnsi="TH SarabunPSK" w:cs="TH SarabunPSK"/>
              </w:rPr>
              <w:t>32</w:t>
            </w:r>
          </w:p>
        </w:tc>
        <w:tc>
          <w:tcPr>
            <w:tcW w:w="987" w:type="dxa"/>
            <w:vAlign w:val="center"/>
          </w:tcPr>
          <w:p w:rsidR="0059036A" w:rsidRPr="005B2529" w:rsidRDefault="0059036A" w:rsidP="00917BAE">
            <w:pPr>
              <w:jc w:val="center"/>
              <w:rPr>
                <w:rFonts w:ascii="TH SarabunPSK" w:hAnsi="TH SarabunPSK" w:cs="TH SarabunPSK"/>
              </w:rPr>
            </w:pPr>
            <w:r>
              <w:rPr>
                <w:rFonts w:ascii="TH SarabunPSK" w:hAnsi="TH SarabunPSK" w:cs="TH SarabunPSK"/>
              </w:rPr>
              <w:t>9001308</w:t>
            </w:r>
          </w:p>
        </w:tc>
        <w:tc>
          <w:tcPr>
            <w:tcW w:w="3929" w:type="dxa"/>
            <w:vAlign w:val="center"/>
          </w:tcPr>
          <w:p w:rsidR="0059036A" w:rsidRPr="005B2529" w:rsidRDefault="0059036A" w:rsidP="00917BAE">
            <w:pPr>
              <w:rPr>
                <w:rFonts w:ascii="TH SarabunPSK" w:eastAsia="Calibri" w:hAnsi="TH SarabunPSK" w:cs="TH SarabunPSK"/>
                <w:cs/>
              </w:rPr>
            </w:pPr>
            <w:r w:rsidRPr="005B2529">
              <w:rPr>
                <w:rFonts w:ascii="TH SarabunPSK" w:hAnsi="TH SarabunPSK" w:cs="TH SarabunPSK"/>
                <w:cs/>
              </w:rPr>
              <w:t>การจัดการธุรกิจ</w:t>
            </w:r>
            <w:r>
              <w:rPr>
                <w:rFonts w:ascii="TH SarabunPSK" w:hAnsi="TH SarabunPSK" w:cs="TH SarabunPSK" w:hint="cs"/>
                <w:cs/>
              </w:rPr>
              <w:t>ปัจจุบัน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33</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9001309</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ภูมิศาสตร์ประเทศไทยและประชาคมอาเซียน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34</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9001310</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เอเชียศึกษา</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35</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9001311</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eastAsia="Calibri" w:hAnsi="TH SarabunPSK" w:cs="TH SarabunPSK"/>
                <w:cs/>
              </w:rPr>
              <w:t>วิถีโลก</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36</w:t>
            </w:r>
          </w:p>
        </w:tc>
        <w:tc>
          <w:tcPr>
            <w:tcW w:w="987" w:type="dxa"/>
            <w:vAlign w:val="center"/>
          </w:tcPr>
          <w:p w:rsidR="0059036A" w:rsidRPr="001B3281" w:rsidRDefault="0059036A" w:rsidP="00917BAE">
            <w:pPr>
              <w:jc w:val="center"/>
              <w:rPr>
                <w:rFonts w:ascii="TH SarabunPSK" w:hAnsi="TH SarabunPSK" w:cs="TH SarabunPSK"/>
              </w:rPr>
            </w:pPr>
            <w:r w:rsidRPr="001B3281">
              <w:rPr>
                <w:rFonts w:ascii="TH SarabunPSK" w:hAnsi="TH SarabunPSK" w:cs="TH SarabunPSK"/>
              </w:rPr>
              <w:t>9001314</w:t>
            </w:r>
          </w:p>
        </w:tc>
        <w:tc>
          <w:tcPr>
            <w:tcW w:w="3929" w:type="dxa"/>
            <w:vAlign w:val="center"/>
          </w:tcPr>
          <w:p w:rsidR="0059036A" w:rsidRPr="001B3281" w:rsidRDefault="0059036A" w:rsidP="00917BAE">
            <w:pPr>
              <w:jc w:val="thaiDistribute"/>
              <w:rPr>
                <w:rFonts w:ascii="TH SarabunPSK" w:hAnsi="TH SarabunPSK" w:cs="TH SarabunPSK"/>
                <w:cs/>
              </w:rPr>
            </w:pPr>
            <w:r w:rsidRPr="001B3281">
              <w:rPr>
                <w:rFonts w:ascii="TH SarabunPSK" w:hAnsi="TH SarabunPSK" w:cs="TH SarabunPSK"/>
                <w:cs/>
              </w:rPr>
              <w:t>เศรษฐกิจสีเขียว</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37</w:t>
            </w:r>
          </w:p>
        </w:tc>
        <w:tc>
          <w:tcPr>
            <w:tcW w:w="987" w:type="dxa"/>
            <w:vAlign w:val="center"/>
          </w:tcPr>
          <w:p w:rsidR="0059036A" w:rsidRPr="00EC7B4B" w:rsidRDefault="0059036A" w:rsidP="00917BAE">
            <w:pPr>
              <w:jc w:val="center"/>
              <w:rPr>
                <w:rFonts w:ascii="TH SarabunPSK" w:hAnsi="TH SarabunPSK" w:cs="TH SarabunPSK"/>
                <w:cs/>
              </w:rPr>
            </w:pPr>
            <w:r w:rsidRPr="00EC7B4B">
              <w:rPr>
                <w:rFonts w:ascii="TH SarabunPSK" w:hAnsi="TH SarabunPSK" w:cs="TH SarabunPSK"/>
                <w:cs/>
              </w:rPr>
              <w:t>9001315</w:t>
            </w:r>
          </w:p>
        </w:tc>
        <w:tc>
          <w:tcPr>
            <w:tcW w:w="3929" w:type="dxa"/>
            <w:vAlign w:val="center"/>
          </w:tcPr>
          <w:p w:rsidR="0059036A" w:rsidRPr="00EC7B4B" w:rsidRDefault="0059036A" w:rsidP="00917BAE">
            <w:pPr>
              <w:jc w:val="thaiDistribute"/>
              <w:rPr>
                <w:rFonts w:ascii="TH SarabunPSK" w:hAnsi="TH SarabunPSK" w:cs="TH SarabunPSK"/>
                <w:cs/>
              </w:rPr>
            </w:pPr>
            <w:r w:rsidRPr="00EC7B4B">
              <w:rPr>
                <w:rFonts w:ascii="TH SarabunPSK" w:hAnsi="TH SarabunPSK" w:cs="TH SarabunPSK"/>
                <w:cs/>
              </w:rPr>
              <w:t>ความเป็นเจ้าบ้าน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38</w:t>
            </w:r>
          </w:p>
        </w:tc>
        <w:tc>
          <w:tcPr>
            <w:tcW w:w="987" w:type="dxa"/>
            <w:vAlign w:val="center"/>
          </w:tcPr>
          <w:p w:rsidR="0059036A" w:rsidRPr="00EC7B4B" w:rsidRDefault="0059036A" w:rsidP="00917BAE">
            <w:pPr>
              <w:pStyle w:val="af9"/>
              <w:ind w:left="0" w:hanging="39"/>
              <w:jc w:val="center"/>
              <w:rPr>
                <w:rFonts w:ascii="TH SarabunPSK" w:hAnsi="TH SarabunPSK" w:cs="TH SarabunPSK"/>
                <w:sz w:val="28"/>
              </w:rPr>
            </w:pPr>
            <w:r w:rsidRPr="00EC7B4B">
              <w:rPr>
                <w:rFonts w:ascii="TH SarabunPSK" w:hAnsi="TH SarabunPSK" w:cs="TH SarabunPSK"/>
                <w:sz w:val="28"/>
                <w:cs/>
              </w:rPr>
              <w:t>9001316</w:t>
            </w:r>
          </w:p>
        </w:tc>
        <w:tc>
          <w:tcPr>
            <w:tcW w:w="3929" w:type="dxa"/>
            <w:vAlign w:val="center"/>
          </w:tcPr>
          <w:p w:rsidR="0059036A" w:rsidRPr="001A085F" w:rsidRDefault="0059036A" w:rsidP="001A085F">
            <w:pPr>
              <w:rPr>
                <w:rFonts w:ascii="TH SarabunPSK" w:hAnsi="TH SarabunPSK" w:cs="TH SarabunPSK"/>
                <w:cs/>
              </w:rPr>
            </w:pPr>
            <w:r w:rsidRPr="001A085F">
              <w:rPr>
                <w:rFonts w:ascii="TH SarabunPSK" w:hAnsi="TH SarabunPSK" w:cs="TH SarabunPSK"/>
                <w:cs/>
              </w:rPr>
              <w:t>พลเมืองที่เข้มแข็ง</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39</w:t>
            </w:r>
          </w:p>
        </w:tc>
        <w:tc>
          <w:tcPr>
            <w:tcW w:w="987" w:type="dxa"/>
            <w:vAlign w:val="center"/>
          </w:tcPr>
          <w:p w:rsidR="0059036A" w:rsidRPr="00A61725" w:rsidRDefault="0059036A" w:rsidP="00917BAE">
            <w:pPr>
              <w:pStyle w:val="af9"/>
              <w:ind w:left="0" w:hanging="39"/>
              <w:jc w:val="center"/>
              <w:rPr>
                <w:rFonts w:ascii="TH SarabunPSK" w:hAnsi="TH SarabunPSK" w:cs="TH SarabunPSK"/>
                <w:sz w:val="28"/>
              </w:rPr>
            </w:pPr>
            <w:r w:rsidRPr="00A61725">
              <w:rPr>
                <w:rFonts w:ascii="TH SarabunPSK" w:hAnsi="TH SarabunPSK" w:cs="TH SarabunPSK"/>
                <w:sz w:val="28"/>
                <w:cs/>
              </w:rPr>
              <w:t>9001317</w:t>
            </w:r>
          </w:p>
        </w:tc>
        <w:tc>
          <w:tcPr>
            <w:tcW w:w="3929" w:type="dxa"/>
            <w:vAlign w:val="center"/>
          </w:tcPr>
          <w:p w:rsidR="0059036A" w:rsidRPr="001A085F" w:rsidRDefault="0059036A" w:rsidP="001A085F">
            <w:pPr>
              <w:rPr>
                <w:rFonts w:ascii="TH SarabunPSK" w:hAnsi="TH SarabunPSK" w:cs="TH SarabunPSK"/>
              </w:rPr>
            </w:pPr>
            <w:r w:rsidRPr="001A085F">
              <w:rPr>
                <w:rFonts w:ascii="TH SarabunPSK" w:hAnsi="TH SarabunPSK" w:cs="TH SarabunPSK"/>
                <w:cs/>
              </w:rPr>
              <w:t>ศาสตร์พระราชาเพื่อการพัฒนาท้องถิ่น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40</w:t>
            </w:r>
          </w:p>
        </w:tc>
        <w:tc>
          <w:tcPr>
            <w:tcW w:w="987" w:type="dxa"/>
            <w:vAlign w:val="center"/>
          </w:tcPr>
          <w:p w:rsidR="0059036A" w:rsidRPr="00A61725" w:rsidRDefault="0059036A" w:rsidP="00917BAE">
            <w:pPr>
              <w:jc w:val="center"/>
              <w:rPr>
                <w:rFonts w:ascii="TH SarabunPSK" w:hAnsi="TH SarabunPSK" w:cs="TH SarabunPSK"/>
                <w:cs/>
              </w:rPr>
            </w:pPr>
            <w:r w:rsidRPr="00A61725">
              <w:rPr>
                <w:rFonts w:ascii="TH SarabunPSK" w:hAnsi="TH SarabunPSK" w:cs="TH SarabunPSK" w:hint="cs"/>
                <w:cs/>
              </w:rPr>
              <w:t>9001318</w:t>
            </w:r>
          </w:p>
        </w:tc>
        <w:tc>
          <w:tcPr>
            <w:tcW w:w="3929" w:type="dxa"/>
            <w:vAlign w:val="center"/>
          </w:tcPr>
          <w:p w:rsidR="0059036A" w:rsidRPr="00981E6E" w:rsidRDefault="0059036A" w:rsidP="00917BAE">
            <w:pPr>
              <w:rPr>
                <w:rFonts w:ascii="TH SarabunPSK" w:hAnsi="TH SarabunPSK" w:cs="TH SarabunPSK"/>
                <w:color w:val="FF0000"/>
              </w:rPr>
            </w:pPr>
            <w:r w:rsidRPr="00A473E2">
              <w:rPr>
                <w:rFonts w:ascii="TH SarabunPSK" w:hAnsi="TH SarabunPSK" w:cs="TH SarabunPSK" w:hint="cs"/>
                <w:cs/>
              </w:rPr>
              <w:t>ฉลาดใช้ภาษี</w:t>
            </w:r>
          </w:p>
        </w:tc>
        <w:tc>
          <w:tcPr>
            <w:tcW w:w="648" w:type="dxa"/>
            <w:vAlign w:val="center"/>
          </w:tcPr>
          <w:p w:rsidR="0059036A" w:rsidRPr="00252434"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bl>
    <w:p w:rsidR="0059036A" w:rsidRDefault="00421379" w:rsidP="0059036A">
      <w:pPr>
        <w:spacing w:after="200" w:line="276" w:lineRule="auto"/>
        <w:rPr>
          <w:rFonts w:ascii="TH SarabunPSK" w:eastAsia="Calibri" w:hAnsi="TH SarabunPSK" w:cs="TH SarabunPSK"/>
          <w:b/>
          <w:bCs/>
          <w:sz w:val="18"/>
          <w:szCs w:val="18"/>
        </w:rPr>
      </w:pPr>
      <w:r>
        <w:rPr>
          <w:noProof/>
        </w:rPr>
        <w:lastRenderedPageBreak/>
        <w:pict>
          <v:shape id="Text Box 6" o:spid="_x0000_s1065" type="#_x0000_t202" style="position:absolute;margin-left:-372.95pt;margin-top:-51.35pt;width:31.15pt;height:24.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" fillcolor="white [3212]" stroked="f" strokeweight=".5pt">
            <v:textbox>
              <w:txbxContent>
                <w:p w:rsidR="00421379" w:rsidRDefault="00421379" w:rsidP="0059036A"/>
              </w:txbxContent>
            </v:textbox>
          </v:shape>
        </w:pict>
      </w:r>
    </w:p>
    <w:tbl>
      <w:tblPr>
        <w:tblStyle w:val="a9"/>
        <w:tblpPr w:leftFromText="180" w:rightFromText="180" w:vertAnchor="text" w:tblpX="-210" w:tblpY="1"/>
        <w:tblOverlap w:val="never"/>
        <w:tblW w:w="14958" w:type="dxa"/>
        <w:tblLayout w:type="fixed"/>
        <w:tblLook w:val="04A0" w:firstRow="1" w:lastRow="0" w:firstColumn="1" w:lastColumn="0" w:noHBand="0" w:noVBand="1"/>
      </w:tblPr>
      <w:tblGrid>
        <w:gridCol w:w="432"/>
        <w:gridCol w:w="987"/>
        <w:gridCol w:w="3929"/>
        <w:gridCol w:w="648"/>
        <w:gridCol w:w="540"/>
        <w:gridCol w:w="542"/>
        <w:gridCol w:w="540"/>
        <w:gridCol w:w="630"/>
        <w:gridCol w:w="630"/>
        <w:gridCol w:w="630"/>
        <w:gridCol w:w="540"/>
        <w:gridCol w:w="630"/>
        <w:gridCol w:w="673"/>
        <w:gridCol w:w="11"/>
        <w:gridCol w:w="759"/>
        <w:gridCol w:w="816"/>
        <w:gridCol w:w="1031"/>
        <w:gridCol w:w="990"/>
      </w:tblGrid>
      <w:tr w:rsidR="0059036A" w:rsidRPr="008C31F9" w:rsidTr="00917BAE">
        <w:trPr>
          <w:trHeight w:val="1469"/>
        </w:trPr>
        <w:tc>
          <w:tcPr>
            <w:tcW w:w="5348" w:type="dxa"/>
            <w:gridSpan w:val="3"/>
          </w:tcPr>
          <w:p w:rsidR="0059036A" w:rsidRPr="008C31F9" w:rsidRDefault="0059036A" w:rsidP="00917BAE">
            <w:pPr>
              <w:jc w:val="center"/>
              <w:rPr>
                <w:rFonts w:ascii="TH SarabunPSK" w:hAnsi="TH SarabunPSK" w:cs="TH SarabunPSK"/>
                <w:b/>
                <w:bCs/>
              </w:rPr>
            </w:pPr>
            <w:r>
              <w:rPr>
                <w:rFonts w:ascii="TH SarabunPSK" w:eastAsia="Calibri" w:hAnsi="TH SarabunPSK" w:cs="TH SarabunPSK"/>
                <w:b/>
                <w:bCs/>
                <w:sz w:val="18"/>
                <w:szCs w:val="18"/>
                <w:cs/>
              </w:rPr>
              <w:br w:type="page"/>
            </w:r>
          </w:p>
          <w:p w:rsidR="0059036A" w:rsidRPr="008C31F9" w:rsidRDefault="0059036A" w:rsidP="00917BAE">
            <w:pPr>
              <w:jc w:val="center"/>
              <w:rPr>
                <w:rFonts w:ascii="TH SarabunPSK" w:hAnsi="TH SarabunPSK" w:cs="TH SarabunPSK"/>
                <w:b/>
                <w:bCs/>
              </w:rPr>
            </w:pPr>
          </w:p>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รายวิชา</w:t>
            </w:r>
          </w:p>
        </w:tc>
        <w:tc>
          <w:tcPr>
            <w:tcW w:w="2270" w:type="dxa"/>
            <w:gridSpan w:val="4"/>
            <w:vAlign w:val="center"/>
          </w:tcPr>
          <w:p w:rsidR="0059036A" w:rsidRPr="008C31F9" w:rsidRDefault="0059036A" w:rsidP="00917BAE">
            <w:pPr>
              <w:jc w:val="center"/>
              <w:rPr>
                <w:rFonts w:ascii="TH SarabunPSK" w:hAnsi="TH SarabunPSK" w:cs="TH SarabunPSK"/>
                <w:b/>
                <w:bCs/>
                <w:cs/>
              </w:rPr>
            </w:pPr>
            <w:r w:rsidRPr="008C31F9">
              <w:rPr>
                <w:rFonts w:ascii="TH SarabunPSK" w:hAnsi="TH SarabunPSK" w:cs="TH SarabunPSK"/>
                <w:b/>
                <w:bCs/>
                <w:cs/>
              </w:rPr>
              <w:t>1.ด้านคุณธรรมจริยธรรม</w:t>
            </w:r>
          </w:p>
        </w:tc>
        <w:tc>
          <w:tcPr>
            <w:tcW w:w="1890" w:type="dxa"/>
            <w:gridSpan w:val="3"/>
            <w:vAlign w:val="center"/>
          </w:tcPr>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2.ด้านความรู้</w:t>
            </w:r>
          </w:p>
        </w:tc>
        <w:tc>
          <w:tcPr>
            <w:tcW w:w="1843"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cs/>
              </w:rPr>
              <w:t>3.ด้านทักษะทางปัญญา</w:t>
            </w:r>
          </w:p>
        </w:tc>
        <w:tc>
          <w:tcPr>
            <w:tcW w:w="1586"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sz w:val="27"/>
                <w:szCs w:val="27"/>
                <w:cs/>
              </w:rPr>
              <w:t>4.ด้านทักษะความสัมพันธ์ระหว่างบุคคลและความรับผิดชอบ</w:t>
            </w:r>
          </w:p>
        </w:tc>
        <w:tc>
          <w:tcPr>
            <w:tcW w:w="2021" w:type="dxa"/>
            <w:gridSpan w:val="2"/>
            <w:vAlign w:val="center"/>
          </w:tcPr>
          <w:p w:rsidR="0059036A" w:rsidRPr="008C31F9" w:rsidRDefault="0059036A" w:rsidP="00917BAE">
            <w:pPr>
              <w:jc w:val="center"/>
              <w:rPr>
                <w:rFonts w:ascii="TH SarabunPSK" w:hAnsi="TH SarabunPSK" w:cs="TH SarabunPSK"/>
                <w:b/>
                <w:bCs/>
                <w:sz w:val="27"/>
                <w:szCs w:val="27"/>
              </w:rPr>
            </w:pPr>
            <w:r w:rsidRPr="008C31F9">
              <w:rPr>
                <w:rFonts w:ascii="TH SarabunPSK" w:hAnsi="TH SarabunPSK" w:cs="TH SarabunPSK"/>
                <w:b/>
                <w:bCs/>
                <w:sz w:val="27"/>
                <w:szCs w:val="27"/>
                <w:cs/>
              </w:rPr>
              <w:t xml:space="preserve">5.ด้านทักษะการวิเคราะห์เชิงตัวเลข </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การสื่อสาร และการใช้เทคโนโลยีสารสนเทศ</w:t>
            </w:r>
          </w:p>
        </w:tc>
      </w:tr>
      <w:tr w:rsidR="0059036A" w:rsidRPr="009737C5" w:rsidTr="00917BAE">
        <w:trPr>
          <w:cantSplit/>
          <w:trHeight w:val="485"/>
        </w:trPr>
        <w:tc>
          <w:tcPr>
            <w:tcW w:w="432" w:type="dxa"/>
            <w:vAlign w:val="center"/>
          </w:tcPr>
          <w:p w:rsidR="0059036A" w:rsidRPr="009737C5" w:rsidRDefault="0059036A" w:rsidP="00917BAE">
            <w:pPr>
              <w:jc w:val="center"/>
              <w:rPr>
                <w:rFonts w:ascii="TH SarabunPSK" w:hAnsi="TH SarabunPSK" w:cs="TH SarabunPSK"/>
                <w:b/>
                <w:bCs/>
              </w:rPr>
            </w:pPr>
            <w:r w:rsidRPr="009737C5">
              <w:rPr>
                <w:rFonts w:ascii="TH SarabunPSK" w:hAnsi="TH SarabunPSK" w:cs="TH SarabunPSK"/>
                <w:b/>
                <w:bCs/>
                <w:cs/>
              </w:rPr>
              <w:t>ที่</w:t>
            </w:r>
          </w:p>
        </w:tc>
        <w:tc>
          <w:tcPr>
            <w:tcW w:w="987"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รหัสวิชา</w:t>
            </w:r>
          </w:p>
        </w:tc>
        <w:tc>
          <w:tcPr>
            <w:tcW w:w="3929"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ชื่อวิชา</w:t>
            </w:r>
          </w:p>
        </w:tc>
        <w:tc>
          <w:tcPr>
            <w:tcW w:w="648"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542"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cs/>
              </w:rPr>
            </w:pPr>
            <w:r w:rsidRPr="009737C5">
              <w:rPr>
                <w:rFonts w:ascii="TH SarabunPSK" w:hAnsi="TH SarabunPSK" w:cs="TH SarabunPSK" w:hint="cs"/>
                <w:b/>
                <w:bCs/>
                <w:sz w:val="26"/>
                <w:szCs w:val="26"/>
                <w:cs/>
              </w:rPr>
              <w:t>4</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84" w:type="dxa"/>
            <w:gridSpan w:val="2"/>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759"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816"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1031"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99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r>
      <w:tr w:rsidR="0059036A" w:rsidRPr="008C31F9" w:rsidTr="00917BAE">
        <w:trPr>
          <w:trHeight w:val="389"/>
        </w:trPr>
        <w:tc>
          <w:tcPr>
            <w:tcW w:w="432" w:type="dxa"/>
            <w:vAlign w:val="center"/>
          </w:tcPr>
          <w:p w:rsidR="0059036A" w:rsidRPr="005B2529" w:rsidRDefault="0059036A" w:rsidP="00917BAE">
            <w:pPr>
              <w:jc w:val="center"/>
              <w:rPr>
                <w:rFonts w:ascii="TH SarabunPSK" w:hAnsi="TH SarabunPSK" w:cs="TH SarabunPSK"/>
                <w:cs/>
              </w:rPr>
            </w:pPr>
          </w:p>
        </w:tc>
        <w:tc>
          <w:tcPr>
            <w:tcW w:w="987" w:type="dxa"/>
            <w:vAlign w:val="center"/>
          </w:tcPr>
          <w:p w:rsidR="0059036A" w:rsidRPr="005B2529" w:rsidRDefault="0059036A" w:rsidP="00917BAE">
            <w:pPr>
              <w:jc w:val="center"/>
              <w:rPr>
                <w:rFonts w:ascii="TH SarabunPSK" w:hAnsi="TH SarabunPSK" w:cs="TH SarabunPSK"/>
                <w:cs/>
              </w:rPr>
            </w:pPr>
          </w:p>
        </w:tc>
        <w:tc>
          <w:tcPr>
            <w:tcW w:w="3929" w:type="dxa"/>
            <w:vAlign w:val="center"/>
          </w:tcPr>
          <w:p w:rsidR="0059036A" w:rsidRPr="00654883" w:rsidRDefault="0059036A" w:rsidP="00917BAE">
            <w:pPr>
              <w:rPr>
                <w:rFonts w:ascii="TH SarabunPSK" w:hAnsi="TH SarabunPSK" w:cs="TH SarabunPSK"/>
                <w:b/>
                <w:bCs/>
                <w:cs/>
              </w:rPr>
            </w:pPr>
            <w:r>
              <w:rPr>
                <w:rFonts w:ascii="TH SarabunPSK" w:hAnsi="TH SarabunPSK" w:cs="TH SarabunPSK" w:hint="cs"/>
                <w:b/>
                <w:bCs/>
                <w:cs/>
              </w:rPr>
              <w:t>วิชาเลือกเรียน/</w:t>
            </w:r>
            <w:r w:rsidRPr="00654883">
              <w:rPr>
                <w:rFonts w:ascii="TH SarabunPSK" w:hAnsi="TH SarabunPSK" w:cs="TH SarabunPSK"/>
                <w:b/>
                <w:bCs/>
                <w:cs/>
              </w:rPr>
              <w:t>กลุ่ม</w:t>
            </w:r>
            <w:r w:rsidRPr="00654883">
              <w:rPr>
                <w:rFonts w:ascii="TH SarabunPSK" w:hAnsi="TH SarabunPSK" w:cs="TH SarabunPSK" w:hint="cs"/>
                <w:b/>
                <w:bCs/>
                <w:cs/>
              </w:rPr>
              <w:t>วิชา</w:t>
            </w:r>
            <w:r w:rsidRPr="00654883">
              <w:rPr>
                <w:rFonts w:ascii="TH SarabunPSK" w:hAnsi="TH SarabunPSK" w:cs="TH SarabunPSK"/>
                <w:b/>
                <w:bCs/>
                <w:cs/>
              </w:rPr>
              <w:t>สังคมศาสตร์</w:t>
            </w:r>
            <w:r>
              <w:rPr>
                <w:rFonts w:ascii="TH SarabunPSK" w:hAnsi="TH SarabunPSK" w:cs="TH SarabunPSK" w:hint="cs"/>
                <w:b/>
                <w:bCs/>
                <w:cs/>
              </w:rPr>
              <w:t xml:space="preserve"> (ต่อ)</w:t>
            </w:r>
          </w:p>
        </w:tc>
        <w:tc>
          <w:tcPr>
            <w:tcW w:w="648"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2"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84" w:type="dxa"/>
            <w:gridSpan w:val="2"/>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759"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816"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1031"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990" w:type="dxa"/>
            <w:vAlign w:val="center"/>
          </w:tcPr>
          <w:p w:rsidR="0059036A" w:rsidRPr="008C31F9" w:rsidRDefault="0059036A" w:rsidP="00917BAE">
            <w:pPr>
              <w:jc w:val="center"/>
              <w:rPr>
                <w:rFonts w:ascii="TH SarabunPSK" w:hAnsi="TH SarabunPSK" w:cs="TH SarabunPSK"/>
                <w:sz w:val="22"/>
                <w:szCs w:val="22"/>
              </w:rPr>
            </w:pPr>
          </w:p>
        </w:tc>
      </w:tr>
      <w:tr w:rsidR="0059036A" w:rsidRPr="008C31F9" w:rsidTr="00917BAE">
        <w:trPr>
          <w:trHeight w:val="389"/>
        </w:trPr>
        <w:tc>
          <w:tcPr>
            <w:tcW w:w="432" w:type="dxa"/>
            <w:vAlign w:val="center"/>
          </w:tcPr>
          <w:p w:rsidR="0059036A" w:rsidRDefault="0059036A" w:rsidP="00917BAE">
            <w:pPr>
              <w:jc w:val="center"/>
              <w:rPr>
                <w:rFonts w:ascii="TH SarabunPSK" w:hAnsi="TH SarabunPSK" w:cs="TH SarabunPSK"/>
              </w:rPr>
            </w:pPr>
            <w:r>
              <w:rPr>
                <w:rFonts w:ascii="TH SarabunPSK" w:hAnsi="TH SarabunPSK" w:cs="TH SarabunPSK"/>
              </w:rPr>
              <w:t>41</w:t>
            </w:r>
          </w:p>
        </w:tc>
        <w:tc>
          <w:tcPr>
            <w:tcW w:w="987" w:type="dxa"/>
            <w:vAlign w:val="center"/>
          </w:tcPr>
          <w:p w:rsidR="0059036A" w:rsidRPr="00A61725" w:rsidRDefault="0059036A" w:rsidP="00917BAE">
            <w:pPr>
              <w:jc w:val="center"/>
              <w:rPr>
                <w:rFonts w:ascii="TH SarabunPSK" w:hAnsi="TH SarabunPSK" w:cs="TH SarabunPSK"/>
                <w:cs/>
              </w:rPr>
            </w:pPr>
            <w:r>
              <w:rPr>
                <w:rFonts w:ascii="TH SarabunPSK" w:hAnsi="TH SarabunPSK" w:cs="TH SarabunPSK" w:hint="cs"/>
                <w:cs/>
              </w:rPr>
              <w:t>90013</w:t>
            </w:r>
            <w:r>
              <w:rPr>
                <w:rFonts w:ascii="TH SarabunPSK" w:hAnsi="TH SarabunPSK" w:cs="TH SarabunPSK"/>
              </w:rPr>
              <w:t>19</w:t>
            </w:r>
          </w:p>
        </w:tc>
        <w:tc>
          <w:tcPr>
            <w:tcW w:w="3929" w:type="dxa"/>
            <w:vAlign w:val="center"/>
          </w:tcPr>
          <w:p w:rsidR="0059036A" w:rsidRPr="00A61725" w:rsidRDefault="0059036A" w:rsidP="00917BAE">
            <w:pPr>
              <w:rPr>
                <w:rFonts w:ascii="TH SarabunPSK" w:hAnsi="TH SarabunPSK" w:cs="TH SarabunPSK"/>
              </w:rPr>
            </w:pPr>
            <w:r w:rsidRPr="00A61725">
              <w:rPr>
                <w:rFonts w:ascii="TH SarabunPSK" w:hAnsi="TH SarabunPSK" w:cs="TH SarabunPSK" w:hint="cs"/>
                <w:cs/>
              </w:rPr>
              <w:t>ความปลอดภัยในทุกการเดินทาง</w:t>
            </w:r>
          </w:p>
        </w:tc>
        <w:tc>
          <w:tcPr>
            <w:tcW w:w="648" w:type="dxa"/>
            <w:vAlign w:val="center"/>
          </w:tcPr>
          <w:p w:rsidR="0059036A" w:rsidRPr="00252434"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cs="Cordia New"/>
                <w:sz w:val="26"/>
                <w:szCs w:val="26"/>
              </w:rPr>
            </w:pPr>
          </w:p>
        </w:tc>
      </w:tr>
      <w:tr w:rsidR="0059036A" w:rsidRPr="008C31F9" w:rsidTr="00917BAE">
        <w:trPr>
          <w:trHeight w:val="389"/>
        </w:trPr>
        <w:tc>
          <w:tcPr>
            <w:tcW w:w="432" w:type="dxa"/>
            <w:vAlign w:val="center"/>
          </w:tcPr>
          <w:p w:rsidR="0059036A" w:rsidRDefault="0059036A" w:rsidP="00917BAE">
            <w:pPr>
              <w:jc w:val="center"/>
              <w:rPr>
                <w:rFonts w:ascii="TH SarabunPSK" w:hAnsi="TH SarabunPSK" w:cs="TH SarabunPSK"/>
              </w:rPr>
            </w:pPr>
            <w:r>
              <w:rPr>
                <w:rFonts w:ascii="TH SarabunPSK" w:hAnsi="TH SarabunPSK" w:cs="TH SarabunPSK"/>
              </w:rPr>
              <w:t>42</w:t>
            </w:r>
          </w:p>
        </w:tc>
        <w:tc>
          <w:tcPr>
            <w:tcW w:w="987" w:type="dxa"/>
            <w:vAlign w:val="center"/>
          </w:tcPr>
          <w:p w:rsidR="0059036A" w:rsidRPr="005016B8" w:rsidRDefault="0059036A" w:rsidP="00917BAE">
            <w:pPr>
              <w:jc w:val="center"/>
              <w:rPr>
                <w:rFonts w:ascii="TH SarabunPSK" w:hAnsi="TH SarabunPSK" w:cs="TH SarabunPSK"/>
                <w:cs/>
              </w:rPr>
            </w:pPr>
            <w:r>
              <w:rPr>
                <w:rFonts w:ascii="TH SarabunPSK" w:hAnsi="TH SarabunPSK" w:cs="TH SarabunPSK"/>
              </w:rPr>
              <w:t>9001320</w:t>
            </w:r>
          </w:p>
        </w:tc>
        <w:tc>
          <w:tcPr>
            <w:tcW w:w="3929" w:type="dxa"/>
            <w:vAlign w:val="center"/>
          </w:tcPr>
          <w:p w:rsidR="0059036A" w:rsidRPr="005016B8" w:rsidRDefault="0059036A" w:rsidP="00917BAE">
            <w:pPr>
              <w:rPr>
                <w:rFonts w:ascii="TH SarabunPSK" w:hAnsi="TH SarabunPSK" w:cs="TH SarabunPSK"/>
              </w:rPr>
            </w:pPr>
            <w:r w:rsidRPr="005016B8">
              <w:rPr>
                <w:rFonts w:cs="TH SarabunPSK" w:hint="cs"/>
                <w:cs/>
              </w:rPr>
              <w:t>ทฤษฎีเกม</w:t>
            </w:r>
          </w:p>
        </w:tc>
        <w:tc>
          <w:tcPr>
            <w:tcW w:w="648" w:type="dxa"/>
            <w:vAlign w:val="center"/>
          </w:tcPr>
          <w:p w:rsidR="0059036A" w:rsidRPr="00252434" w:rsidRDefault="0059036A" w:rsidP="00917BAE">
            <w:pPr>
              <w:autoSpaceDE w:val="0"/>
              <w:autoSpaceDN w:val="0"/>
              <w:adjustRightInd w:val="0"/>
              <w:jc w:val="center"/>
              <w:rPr>
                <w:rFonts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cs="TH SarabunPSK"/>
                <w:sz w:val="26"/>
                <w:szCs w:val="26"/>
              </w:rPr>
            </w:pPr>
          </w:p>
        </w:tc>
        <w:tc>
          <w:tcPr>
            <w:tcW w:w="540" w:type="dxa"/>
            <w:vAlign w:val="center"/>
          </w:tcPr>
          <w:p w:rsidR="0059036A" w:rsidRPr="00900A2D"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43</w:t>
            </w:r>
          </w:p>
        </w:tc>
        <w:tc>
          <w:tcPr>
            <w:tcW w:w="987" w:type="dxa"/>
            <w:vAlign w:val="center"/>
          </w:tcPr>
          <w:p w:rsidR="0059036A" w:rsidRPr="005016B8" w:rsidRDefault="0059036A" w:rsidP="00917BAE">
            <w:pPr>
              <w:jc w:val="center"/>
              <w:rPr>
                <w:rFonts w:ascii="TH SarabunPSK" w:hAnsi="TH SarabunPSK" w:cs="TH SarabunPSK"/>
                <w:cs/>
              </w:rPr>
            </w:pPr>
            <w:r>
              <w:rPr>
                <w:rFonts w:ascii="TH SarabunPSK" w:hAnsi="TH SarabunPSK" w:cs="TH SarabunPSK"/>
              </w:rPr>
              <w:t>9001321</w:t>
            </w:r>
          </w:p>
        </w:tc>
        <w:tc>
          <w:tcPr>
            <w:tcW w:w="3929" w:type="dxa"/>
            <w:vAlign w:val="center"/>
          </w:tcPr>
          <w:p w:rsidR="0059036A" w:rsidRPr="005016B8" w:rsidRDefault="0059036A" w:rsidP="00917BAE">
            <w:pPr>
              <w:rPr>
                <w:rFonts w:ascii="TH SarabunPSK" w:hAnsi="TH SarabunPSK" w:cs="TH SarabunPSK"/>
              </w:rPr>
            </w:pPr>
            <w:r w:rsidRPr="00D46F3D">
              <w:rPr>
                <w:rFonts w:ascii="TH SarabunPSK" w:hAnsi="TH SarabunPSK" w:cs="TH SarabunPSK"/>
                <w:cs/>
              </w:rPr>
              <w:t>วัยใสใจสะอาด</w:t>
            </w:r>
          </w:p>
        </w:tc>
        <w:tc>
          <w:tcPr>
            <w:tcW w:w="648" w:type="dxa"/>
            <w:vAlign w:val="center"/>
          </w:tcPr>
          <w:p w:rsidR="0059036A" w:rsidRPr="00252434"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759"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44</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90013</w:t>
            </w:r>
            <w:r>
              <w:rPr>
                <w:rFonts w:ascii="TH SarabunPSK" w:hAnsi="TH SarabunPSK" w:cs="TH SarabunPSK"/>
              </w:rPr>
              <w:t>22</w:t>
            </w:r>
          </w:p>
        </w:tc>
        <w:tc>
          <w:tcPr>
            <w:tcW w:w="3929" w:type="dxa"/>
            <w:vAlign w:val="center"/>
          </w:tcPr>
          <w:p w:rsidR="0059036A" w:rsidRPr="005B2529" w:rsidRDefault="0059036A" w:rsidP="00917BAE">
            <w:pPr>
              <w:rPr>
                <w:rFonts w:ascii="TH SarabunPSK" w:hAnsi="TH SarabunPSK" w:cs="TH SarabunPSK"/>
              </w:rPr>
            </w:pPr>
            <w:r>
              <w:rPr>
                <w:rFonts w:ascii="TH SarabunPSK" w:hAnsi="TH SarabunPSK" w:cs="TH SarabunPSK" w:hint="cs"/>
                <w:cs/>
              </w:rPr>
              <w:t>ความเป็นพลเมืองกับประชาธิปไตย</w:t>
            </w:r>
          </w:p>
        </w:tc>
        <w:tc>
          <w:tcPr>
            <w:tcW w:w="648" w:type="dxa"/>
            <w:vAlign w:val="center"/>
          </w:tcPr>
          <w:p w:rsidR="0059036A" w:rsidRPr="00252434" w:rsidRDefault="0059036A" w:rsidP="00917BAE">
            <w:pPr>
              <w:jc w:val="center"/>
              <w:rPr>
                <w:rFonts w:ascii="TH Niramit AS" w:hAnsi="TH Niramit AS" w:cs="TH Niramit AS"/>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jc w:val="center"/>
              <w:rPr>
                <w:rFonts w:cs="TH SarabunPSK"/>
                <w:b/>
                <w:bCs/>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759" w:type="dxa"/>
            <w:vAlign w:val="center"/>
          </w:tcPr>
          <w:p w:rsidR="0059036A" w:rsidRPr="00465BD5" w:rsidRDefault="0059036A" w:rsidP="00917BAE">
            <w:pPr>
              <w:jc w:val="center"/>
              <w:rPr>
                <w:rFonts w:ascii="TH Niramit AS" w:hAnsi="TH Niramit AS" w:cs="TH Niramit AS"/>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45</w:t>
            </w:r>
          </w:p>
        </w:tc>
        <w:tc>
          <w:tcPr>
            <w:tcW w:w="987" w:type="dxa"/>
            <w:vAlign w:val="center"/>
          </w:tcPr>
          <w:p w:rsidR="0059036A" w:rsidRDefault="0059036A" w:rsidP="00917BAE">
            <w:pPr>
              <w:jc w:val="center"/>
              <w:rPr>
                <w:rFonts w:ascii="TH SarabunPSK" w:hAnsi="TH SarabunPSK" w:cs="TH SarabunPSK"/>
                <w:cs/>
              </w:rPr>
            </w:pPr>
            <w:r>
              <w:rPr>
                <w:rFonts w:ascii="TH SarabunPSK" w:hAnsi="TH SarabunPSK" w:cs="TH SarabunPSK"/>
              </w:rPr>
              <w:t>9001323</w:t>
            </w:r>
          </w:p>
        </w:tc>
        <w:tc>
          <w:tcPr>
            <w:tcW w:w="3929" w:type="dxa"/>
            <w:vAlign w:val="center"/>
          </w:tcPr>
          <w:p w:rsidR="0059036A" w:rsidRDefault="0059036A" w:rsidP="00917BAE">
            <w:pPr>
              <w:rPr>
                <w:rFonts w:ascii="TH SarabunPSK" w:hAnsi="TH SarabunPSK" w:cs="TH SarabunPSK"/>
                <w:cs/>
              </w:rPr>
            </w:pPr>
            <w:r>
              <w:rPr>
                <w:rFonts w:ascii="TH SarabunPSK" w:hAnsi="TH SarabunPSK" w:cs="TH SarabunPSK" w:hint="cs"/>
                <w:cs/>
              </w:rPr>
              <w:t>ความหลากหลายทางวัฒนธรรมโลก</w:t>
            </w:r>
          </w:p>
        </w:tc>
        <w:tc>
          <w:tcPr>
            <w:tcW w:w="648" w:type="dxa"/>
            <w:vAlign w:val="center"/>
          </w:tcPr>
          <w:p w:rsidR="0059036A" w:rsidRPr="00465BD5" w:rsidRDefault="0059036A" w:rsidP="00917BAE">
            <w:pPr>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cs="TH SarabunPSK"/>
                <w:b/>
                <w:bCs/>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b/>
                <w:bCs/>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TH SarabunPSK"/>
                <w:b/>
                <w:bC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759" w:type="dxa"/>
            <w:vAlign w:val="center"/>
          </w:tcPr>
          <w:p w:rsidR="0059036A" w:rsidRPr="00465BD5" w:rsidRDefault="0059036A" w:rsidP="00917BAE">
            <w:pPr>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cs="TH SarabunPSK"/>
                <w:b/>
                <w:bCs/>
                <w:sz w:val="26"/>
                <w:szCs w:val="26"/>
              </w:rPr>
            </w:pPr>
            <w:r w:rsidRPr="00465BD5">
              <w:rPr>
                <w:rFonts w:ascii="TH Niramit AS" w:hAnsi="TH Niramit AS" w:cs="TH Niramit AS"/>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cs="TH SarabunPSK"/>
                <w:b/>
                <w:bC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46</w:t>
            </w:r>
          </w:p>
        </w:tc>
        <w:tc>
          <w:tcPr>
            <w:tcW w:w="987" w:type="dxa"/>
            <w:vAlign w:val="center"/>
          </w:tcPr>
          <w:p w:rsidR="0059036A" w:rsidRDefault="0059036A" w:rsidP="00917BAE">
            <w:pPr>
              <w:jc w:val="center"/>
              <w:rPr>
                <w:rFonts w:ascii="TH SarabunPSK" w:hAnsi="TH SarabunPSK" w:cs="TH SarabunPSK"/>
                <w:cs/>
              </w:rPr>
            </w:pPr>
            <w:r>
              <w:rPr>
                <w:rFonts w:ascii="TH SarabunPSK" w:hAnsi="TH SarabunPSK" w:cs="TH SarabunPSK" w:hint="cs"/>
                <w:cs/>
              </w:rPr>
              <w:t>90013</w:t>
            </w:r>
            <w:r>
              <w:rPr>
                <w:rFonts w:ascii="TH SarabunPSK" w:hAnsi="TH SarabunPSK" w:cs="TH SarabunPSK"/>
              </w:rPr>
              <w:t>24</w:t>
            </w:r>
          </w:p>
        </w:tc>
        <w:tc>
          <w:tcPr>
            <w:tcW w:w="3929" w:type="dxa"/>
            <w:vAlign w:val="center"/>
          </w:tcPr>
          <w:p w:rsidR="0059036A" w:rsidRDefault="0059036A" w:rsidP="00917BAE">
            <w:pPr>
              <w:rPr>
                <w:rFonts w:ascii="TH SarabunPSK" w:hAnsi="TH SarabunPSK" w:cs="TH SarabunPSK"/>
                <w:cs/>
              </w:rPr>
            </w:pPr>
            <w:r>
              <w:rPr>
                <w:rFonts w:ascii="TH SarabunPSK" w:hAnsi="TH SarabunPSK" w:cs="TH SarabunPSK" w:hint="cs"/>
                <w:cs/>
              </w:rPr>
              <w:t>ธุรกิจจำลอง</w:t>
            </w:r>
          </w:p>
        </w:tc>
        <w:tc>
          <w:tcPr>
            <w:tcW w:w="648" w:type="dxa"/>
            <w:vAlign w:val="center"/>
          </w:tcPr>
          <w:p w:rsidR="0059036A" w:rsidRPr="00465BD5" w:rsidRDefault="0059036A" w:rsidP="00917BAE">
            <w:pPr>
              <w:autoSpaceDE w:val="0"/>
              <w:autoSpaceDN w:val="0"/>
              <w:adjustRightInd w:val="0"/>
              <w:contextualSpacing/>
              <w:jc w:val="center"/>
              <w:rPr>
                <w:rFonts w:cs="TH SarabunPSK"/>
                <w:sz w:val="26"/>
                <w:szCs w:val="26"/>
              </w:rPr>
            </w:pPr>
          </w:p>
        </w:tc>
        <w:tc>
          <w:tcPr>
            <w:tcW w:w="540" w:type="dxa"/>
            <w:vAlign w:val="center"/>
          </w:tcPr>
          <w:p w:rsidR="0059036A" w:rsidRPr="00465BD5" w:rsidRDefault="0059036A" w:rsidP="00917BAE">
            <w:pPr>
              <w:autoSpaceDE w:val="0"/>
              <w:autoSpaceDN w:val="0"/>
              <w:adjustRightInd w:val="0"/>
              <w:contextualSpacing/>
              <w:jc w:val="center"/>
              <w:rPr>
                <w:rFonts w:cs="TH SarabunPSK"/>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contextualSpacing/>
              <w:jc w:val="center"/>
              <w:rPr>
                <w:rFonts w:cs="TH SarabunPSK"/>
                <w:sz w:val="26"/>
                <w:szCs w:val="26"/>
              </w:rPr>
            </w:pPr>
          </w:p>
        </w:tc>
        <w:tc>
          <w:tcPr>
            <w:tcW w:w="540" w:type="dxa"/>
            <w:vAlign w:val="center"/>
          </w:tcPr>
          <w:p w:rsidR="0059036A" w:rsidRPr="00465BD5" w:rsidRDefault="0059036A" w:rsidP="00917BAE">
            <w:pPr>
              <w:autoSpaceDE w:val="0"/>
              <w:autoSpaceDN w:val="0"/>
              <w:adjustRightInd w:val="0"/>
              <w:spacing w:line="276" w:lineRule="auto"/>
              <w:contextualSpacing/>
              <w:jc w:val="center"/>
              <w:rPr>
                <w:rFonts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contextualSpacing/>
              <w:jc w:val="center"/>
              <w:rPr>
                <w:rFonts w:cs="TH SarabunPSK"/>
                <w:sz w:val="26"/>
                <w:szCs w:val="26"/>
              </w:rPr>
            </w:pPr>
          </w:p>
        </w:tc>
        <w:tc>
          <w:tcPr>
            <w:tcW w:w="630" w:type="dxa"/>
            <w:vAlign w:val="center"/>
          </w:tcPr>
          <w:p w:rsidR="0059036A" w:rsidRPr="00465BD5" w:rsidRDefault="0059036A" w:rsidP="00917BAE">
            <w:pPr>
              <w:autoSpaceDE w:val="0"/>
              <w:autoSpaceDN w:val="0"/>
              <w:adjustRightInd w:val="0"/>
              <w:contextualSpacing/>
              <w:jc w:val="center"/>
              <w:rPr>
                <w:rFonts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contextualSpacing/>
              <w:jc w:val="center"/>
              <w:rPr>
                <w:rFonts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contextualSpacing/>
              <w:jc w:val="center"/>
              <w:rPr>
                <w:rFonts w:cs="TH SarabunPSK"/>
                <w:sz w:val="26"/>
                <w:szCs w:val="26"/>
              </w:rPr>
            </w:pPr>
          </w:p>
        </w:tc>
        <w:tc>
          <w:tcPr>
            <w:tcW w:w="630" w:type="dxa"/>
            <w:vAlign w:val="center"/>
          </w:tcPr>
          <w:p w:rsidR="0059036A" w:rsidRPr="00465BD5" w:rsidRDefault="0059036A" w:rsidP="00917BAE">
            <w:pPr>
              <w:autoSpaceDE w:val="0"/>
              <w:autoSpaceDN w:val="0"/>
              <w:adjustRightInd w:val="0"/>
              <w:contextualSpacing/>
              <w:jc w:val="center"/>
              <w:rPr>
                <w:rFonts w:cs="TH SarabunPSK"/>
                <w:sz w:val="26"/>
                <w:szCs w:val="26"/>
              </w:rPr>
            </w:pPr>
            <w:r w:rsidRPr="00465BD5">
              <w:rPr>
                <w:rFonts w:ascii="TH Niramit AS" w:hAnsi="TH Niramit AS" w:cs="TH Niramit AS"/>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contextualSpacing/>
              <w:jc w:val="center"/>
              <w:rPr>
                <w:rFonts w:cs="TH SarabunPSK"/>
                <w:sz w:val="26"/>
                <w:szCs w:val="26"/>
              </w:rPr>
            </w:pPr>
          </w:p>
        </w:tc>
        <w:tc>
          <w:tcPr>
            <w:tcW w:w="759" w:type="dxa"/>
            <w:vAlign w:val="center"/>
          </w:tcPr>
          <w:p w:rsidR="0059036A" w:rsidRPr="00465BD5" w:rsidRDefault="0059036A" w:rsidP="00917BAE">
            <w:pPr>
              <w:autoSpaceDE w:val="0"/>
              <w:autoSpaceDN w:val="0"/>
              <w:adjustRightInd w:val="0"/>
              <w:contextualSpacing/>
              <w:jc w:val="center"/>
              <w:rPr>
                <w:rFonts w:cs="TH SarabunPSK"/>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contextualSpacing/>
              <w:jc w:val="center"/>
              <w:rPr>
                <w:rFonts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contextualSpacing/>
              <w:jc w:val="center"/>
              <w:rPr>
                <w:rFonts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47</w:t>
            </w:r>
          </w:p>
        </w:tc>
        <w:tc>
          <w:tcPr>
            <w:tcW w:w="987" w:type="dxa"/>
            <w:vAlign w:val="center"/>
          </w:tcPr>
          <w:p w:rsidR="0059036A" w:rsidRDefault="0059036A" w:rsidP="00917BAE">
            <w:pPr>
              <w:jc w:val="center"/>
              <w:rPr>
                <w:rFonts w:ascii="TH SarabunPSK" w:hAnsi="TH SarabunPSK" w:cs="TH SarabunPSK"/>
                <w:cs/>
              </w:rPr>
            </w:pPr>
            <w:r>
              <w:rPr>
                <w:rFonts w:ascii="TH SarabunPSK" w:hAnsi="TH SarabunPSK" w:cs="TH SarabunPSK" w:hint="cs"/>
                <w:cs/>
              </w:rPr>
              <w:t>9001325</w:t>
            </w:r>
          </w:p>
        </w:tc>
        <w:tc>
          <w:tcPr>
            <w:tcW w:w="3929" w:type="dxa"/>
            <w:vAlign w:val="center"/>
          </w:tcPr>
          <w:p w:rsidR="0059036A" w:rsidRDefault="0059036A" w:rsidP="00917BAE">
            <w:pPr>
              <w:rPr>
                <w:rFonts w:ascii="TH SarabunPSK" w:hAnsi="TH SarabunPSK" w:cs="TH SarabunPSK"/>
                <w:cs/>
              </w:rPr>
            </w:pPr>
            <w:r>
              <w:rPr>
                <w:rFonts w:ascii="TH SarabunPSK" w:hAnsi="TH SarabunPSK" w:cs="TH SarabunPSK" w:hint="cs"/>
                <w:cs/>
              </w:rPr>
              <w:t>ธุรกิจดิจิทัล</w:t>
            </w:r>
          </w:p>
        </w:tc>
        <w:tc>
          <w:tcPr>
            <w:tcW w:w="648" w:type="dxa"/>
            <w:vAlign w:val="center"/>
          </w:tcPr>
          <w:p w:rsidR="0059036A" w:rsidRPr="00465BD5" w:rsidRDefault="0059036A" w:rsidP="00917BAE">
            <w:pPr>
              <w:autoSpaceDE w:val="0"/>
              <w:autoSpaceDN w:val="0"/>
              <w:adjustRightInd w:val="0"/>
              <w:jc w:val="center"/>
              <w:rPr>
                <w:rFonts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48</w:t>
            </w:r>
          </w:p>
        </w:tc>
        <w:tc>
          <w:tcPr>
            <w:tcW w:w="987" w:type="dxa"/>
            <w:vAlign w:val="center"/>
          </w:tcPr>
          <w:p w:rsidR="0059036A" w:rsidRDefault="0059036A" w:rsidP="00917BAE">
            <w:pPr>
              <w:jc w:val="center"/>
              <w:rPr>
                <w:rFonts w:ascii="TH SarabunPSK" w:hAnsi="TH SarabunPSK" w:cs="TH SarabunPSK"/>
                <w:cs/>
              </w:rPr>
            </w:pPr>
            <w:r>
              <w:rPr>
                <w:rFonts w:ascii="TH SarabunPSK" w:hAnsi="TH SarabunPSK" w:cs="TH SarabunPSK" w:hint="cs"/>
                <w:cs/>
              </w:rPr>
              <w:t>900132</w:t>
            </w:r>
            <w:r>
              <w:rPr>
                <w:rFonts w:ascii="TH SarabunPSK" w:hAnsi="TH SarabunPSK" w:cs="TH SarabunPSK"/>
              </w:rPr>
              <w:t>6</w:t>
            </w:r>
          </w:p>
        </w:tc>
        <w:tc>
          <w:tcPr>
            <w:tcW w:w="3929" w:type="dxa"/>
            <w:vAlign w:val="center"/>
          </w:tcPr>
          <w:p w:rsidR="0059036A" w:rsidRDefault="0059036A" w:rsidP="00917BAE">
            <w:pPr>
              <w:rPr>
                <w:rFonts w:ascii="TH SarabunPSK" w:hAnsi="TH SarabunPSK" w:cs="TH SarabunPSK"/>
                <w:cs/>
              </w:rPr>
            </w:pPr>
            <w:r>
              <w:rPr>
                <w:rFonts w:ascii="TH SarabunPSK" w:hAnsi="TH SarabunPSK" w:cs="TH SarabunPSK" w:hint="cs"/>
                <w:cs/>
              </w:rPr>
              <w:t>ธุรกิจชุมชน</w:t>
            </w:r>
          </w:p>
        </w:tc>
        <w:tc>
          <w:tcPr>
            <w:tcW w:w="648" w:type="dxa"/>
            <w:vAlign w:val="center"/>
          </w:tcPr>
          <w:p w:rsidR="0059036A" w:rsidRPr="00465BD5" w:rsidRDefault="0059036A" w:rsidP="00917BAE">
            <w:pPr>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cs="TH SarabunPSK"/>
                <w:b/>
                <w:bCs/>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b/>
                <w:bCs/>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TH SarabunPSK"/>
                <w:b/>
                <w:bCs/>
                <w:sz w:val="26"/>
                <w:szCs w:val="26"/>
              </w:rPr>
            </w:pPr>
          </w:p>
        </w:tc>
        <w:tc>
          <w:tcPr>
            <w:tcW w:w="63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759"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cs="TH SarabunPSK"/>
                <w:b/>
                <w:bCs/>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cs="TH SarabunPSK"/>
                <w:b/>
                <w:bCs/>
                <w:sz w:val="26"/>
                <w:szCs w:val="26"/>
              </w:rPr>
            </w:pPr>
            <w:r w:rsidRPr="00465BD5">
              <w:rPr>
                <w:rFonts w:ascii="TH Niramit AS" w:hAnsi="TH Niramit AS" w:cs="TH Niramit AS"/>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49</w:t>
            </w:r>
          </w:p>
        </w:tc>
        <w:tc>
          <w:tcPr>
            <w:tcW w:w="987" w:type="dxa"/>
            <w:vAlign w:val="center"/>
          </w:tcPr>
          <w:p w:rsidR="0059036A" w:rsidRPr="00A61725" w:rsidRDefault="0059036A" w:rsidP="00917BAE">
            <w:pPr>
              <w:jc w:val="center"/>
              <w:rPr>
                <w:rFonts w:ascii="TH SarabunPSK" w:hAnsi="TH SarabunPSK" w:cs="TH SarabunPSK"/>
                <w:cs/>
              </w:rPr>
            </w:pPr>
            <w:r>
              <w:rPr>
                <w:rFonts w:ascii="TH SarabunPSK" w:hAnsi="TH SarabunPSK" w:cs="TH SarabunPSK" w:hint="cs"/>
                <w:cs/>
              </w:rPr>
              <w:t>90013</w:t>
            </w:r>
            <w:r>
              <w:rPr>
                <w:rFonts w:ascii="TH SarabunPSK" w:hAnsi="TH SarabunPSK" w:cs="TH SarabunPSK"/>
              </w:rPr>
              <w:t>27</w:t>
            </w:r>
          </w:p>
        </w:tc>
        <w:tc>
          <w:tcPr>
            <w:tcW w:w="3929" w:type="dxa"/>
            <w:vAlign w:val="center"/>
          </w:tcPr>
          <w:p w:rsidR="0059036A" w:rsidRPr="00981E6E" w:rsidRDefault="0059036A" w:rsidP="00917BAE">
            <w:pPr>
              <w:rPr>
                <w:rFonts w:ascii="TH SarabunPSK" w:hAnsi="TH SarabunPSK" w:cs="TH SarabunPSK"/>
                <w:color w:val="FF0000"/>
                <w:cs/>
              </w:rPr>
            </w:pPr>
            <w:r w:rsidRPr="00C51546">
              <w:rPr>
                <w:rFonts w:ascii="TH SarabunPSK" w:hAnsi="TH SarabunPSK" w:cs="TH SarabunPSK" w:hint="cs"/>
                <w:cs/>
              </w:rPr>
              <w:t>ฉลาดออมและการลงทุน</w:t>
            </w:r>
          </w:p>
        </w:tc>
        <w:tc>
          <w:tcPr>
            <w:tcW w:w="648" w:type="dxa"/>
            <w:vAlign w:val="center"/>
          </w:tcPr>
          <w:p w:rsidR="0059036A" w:rsidRPr="00252434"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50</w:t>
            </w:r>
          </w:p>
        </w:tc>
        <w:tc>
          <w:tcPr>
            <w:tcW w:w="987" w:type="dxa"/>
            <w:vAlign w:val="center"/>
          </w:tcPr>
          <w:p w:rsidR="0059036A" w:rsidRPr="001B3281" w:rsidRDefault="0059036A" w:rsidP="00917BAE">
            <w:pPr>
              <w:jc w:val="center"/>
              <w:rPr>
                <w:rFonts w:ascii="TH SarabunPSK" w:hAnsi="TH SarabunPSK" w:cs="TH SarabunPSK"/>
              </w:rPr>
            </w:pPr>
            <w:r>
              <w:rPr>
                <w:rFonts w:ascii="TH SarabunPSK" w:hAnsi="TH SarabunPSK" w:cs="TH SarabunPSK"/>
                <w:cs/>
              </w:rPr>
              <w:t>9001328</w:t>
            </w:r>
          </w:p>
        </w:tc>
        <w:tc>
          <w:tcPr>
            <w:tcW w:w="3929" w:type="dxa"/>
            <w:vAlign w:val="center"/>
          </w:tcPr>
          <w:p w:rsidR="0059036A" w:rsidRPr="001B3281" w:rsidRDefault="0059036A" w:rsidP="00917BAE">
            <w:pPr>
              <w:rPr>
                <w:rFonts w:ascii="TH SarabunPSK" w:hAnsi="TH SarabunPSK" w:cs="TH SarabunPSK"/>
                <w:cs/>
              </w:rPr>
            </w:pPr>
            <w:r w:rsidRPr="00ED51A0">
              <w:rPr>
                <w:rFonts w:ascii="TH SarabunPSK" w:hAnsi="TH SarabunPSK" w:cs="TH SarabunPSK" w:hint="cs"/>
                <w:cs/>
              </w:rPr>
              <w:t>เงินสร้างความมั่งคั่ง</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cs="Cordia New"/>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p>
        </w:tc>
        <w:tc>
          <w:tcPr>
            <w:tcW w:w="987" w:type="dxa"/>
            <w:vAlign w:val="center"/>
          </w:tcPr>
          <w:p w:rsidR="0059036A" w:rsidRPr="005B2529" w:rsidRDefault="0059036A" w:rsidP="00917BAE">
            <w:pPr>
              <w:jc w:val="center"/>
              <w:rPr>
                <w:rFonts w:ascii="TH SarabunPSK" w:hAnsi="TH SarabunPSK" w:cs="TH SarabunPSK"/>
                <w:cs/>
              </w:rPr>
            </w:pPr>
          </w:p>
        </w:tc>
        <w:tc>
          <w:tcPr>
            <w:tcW w:w="4577" w:type="dxa"/>
            <w:gridSpan w:val="2"/>
            <w:vAlign w:val="center"/>
          </w:tcPr>
          <w:p w:rsidR="0059036A" w:rsidRPr="00465BD5" w:rsidRDefault="0059036A" w:rsidP="00917BAE">
            <w:pPr>
              <w:autoSpaceDE w:val="0"/>
              <w:autoSpaceDN w:val="0"/>
              <w:adjustRightInd w:val="0"/>
              <w:rPr>
                <w:rFonts w:ascii="TH SarabunPSK" w:hAnsi="TH SarabunPSK" w:cs="TH SarabunPSK"/>
                <w:sz w:val="26"/>
                <w:szCs w:val="26"/>
              </w:rPr>
            </w:pPr>
            <w:r>
              <w:rPr>
                <w:rFonts w:ascii="TH SarabunPSK" w:hAnsi="TH SarabunPSK" w:cs="TH SarabunPSK" w:hint="cs"/>
                <w:b/>
                <w:bCs/>
                <w:cs/>
              </w:rPr>
              <w:t>วิชาเลือกเรียน/</w:t>
            </w:r>
            <w:r w:rsidRPr="00654883">
              <w:rPr>
                <w:rFonts w:ascii="TH SarabunPSK" w:hAnsi="TH SarabunPSK" w:cs="TH SarabunPSK"/>
                <w:b/>
                <w:bCs/>
                <w:cs/>
              </w:rPr>
              <w:t>กลุ่ม</w:t>
            </w:r>
            <w:r w:rsidRPr="00654883">
              <w:rPr>
                <w:rFonts w:ascii="TH SarabunPSK" w:hAnsi="TH SarabunPSK" w:cs="TH SarabunPSK" w:hint="cs"/>
                <w:b/>
                <w:bCs/>
                <w:cs/>
              </w:rPr>
              <w:t>วิชา</w:t>
            </w:r>
            <w:r w:rsidRPr="00654883">
              <w:rPr>
                <w:rFonts w:ascii="TH SarabunPSK" w:hAnsi="TH SarabunPSK" w:cs="TH SarabunPSK"/>
                <w:b/>
                <w:bCs/>
                <w:cs/>
              </w:rPr>
              <w:t>วิทยาศาสตร์และคณิตศาสตร์</w:t>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51</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9001401</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การออกกำลังกายเพื่อสุขภาพ</w:t>
            </w:r>
          </w:p>
        </w:tc>
        <w:tc>
          <w:tcPr>
            <w:tcW w:w="648" w:type="dxa"/>
            <w:vAlign w:val="center"/>
          </w:tcPr>
          <w:p w:rsidR="0059036A" w:rsidRPr="0086292B" w:rsidRDefault="0059036A" w:rsidP="00917BAE">
            <w:pPr>
              <w:autoSpaceDE w:val="0"/>
              <w:autoSpaceDN w:val="0"/>
              <w:adjustRightInd w:val="0"/>
              <w:jc w:val="center"/>
              <w:rPr>
                <w:rFonts w:ascii="TH Niramit AS" w:hAnsi="TH Niramit AS" w:cs="TH Niramit AS"/>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1031"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5</w:t>
            </w:r>
            <w:r>
              <w:rPr>
                <w:rFonts w:ascii="TH SarabunPSK" w:hAnsi="TH SarabunPSK" w:cs="TH SarabunPSK"/>
              </w:rPr>
              <w:t>2</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9001402</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ผู้นำนันทนาการ</w:t>
            </w:r>
          </w:p>
        </w:tc>
        <w:tc>
          <w:tcPr>
            <w:tcW w:w="648" w:type="dxa"/>
            <w:vAlign w:val="center"/>
          </w:tcPr>
          <w:p w:rsidR="0059036A" w:rsidRPr="0086292B" w:rsidRDefault="0059036A" w:rsidP="00917BAE">
            <w:pPr>
              <w:autoSpaceDE w:val="0"/>
              <w:autoSpaceDN w:val="0"/>
              <w:adjustRightInd w:val="0"/>
              <w:jc w:val="center"/>
              <w:rPr>
                <w:rFonts w:ascii="TH Niramit AS" w:hAnsi="TH Niramit AS" w:cs="TH Niramit AS"/>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1031"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5</w:t>
            </w:r>
            <w:r>
              <w:rPr>
                <w:rFonts w:ascii="TH SarabunPSK" w:hAnsi="TH SarabunPSK" w:cs="TH SarabunPSK"/>
              </w:rPr>
              <w:t>3</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9001403</w:t>
            </w:r>
          </w:p>
        </w:tc>
        <w:tc>
          <w:tcPr>
            <w:tcW w:w="3929" w:type="dxa"/>
            <w:vAlign w:val="center"/>
          </w:tcPr>
          <w:p w:rsidR="0059036A" w:rsidRPr="00CD31D8" w:rsidRDefault="0059036A" w:rsidP="00917BAE">
            <w:pPr>
              <w:ind w:right="-110"/>
              <w:rPr>
                <w:rFonts w:ascii="TH SarabunPSK" w:hAnsi="TH SarabunPSK" w:cs="TH SarabunPSK"/>
                <w:sz w:val="26"/>
                <w:szCs w:val="26"/>
                <w:cs/>
              </w:rPr>
            </w:pPr>
            <w:r w:rsidRPr="00CD31D8">
              <w:rPr>
                <w:rFonts w:ascii="TH SarabunPSK" w:hAnsi="TH SarabunPSK" w:cs="TH SarabunPSK"/>
                <w:sz w:val="26"/>
                <w:szCs w:val="26"/>
                <w:cs/>
              </w:rPr>
              <w:t>นันทนาการทางการอนุรักษ์ธรรมชาติและสิ่งแวดล้อม</w:t>
            </w:r>
          </w:p>
        </w:tc>
        <w:tc>
          <w:tcPr>
            <w:tcW w:w="648" w:type="dxa"/>
            <w:vAlign w:val="center"/>
          </w:tcPr>
          <w:p w:rsidR="0059036A" w:rsidRPr="0086292B" w:rsidRDefault="0059036A" w:rsidP="00917BAE">
            <w:pPr>
              <w:autoSpaceDE w:val="0"/>
              <w:autoSpaceDN w:val="0"/>
              <w:adjustRightInd w:val="0"/>
              <w:jc w:val="center"/>
              <w:rPr>
                <w:rFonts w:ascii="TH Niramit AS" w:hAnsi="TH Niramit AS" w:cs="TH Niramit AS"/>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1031"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8C31F9" w:rsidTr="00917BAE">
        <w:trPr>
          <w:trHeight w:val="1469"/>
        </w:trPr>
        <w:tc>
          <w:tcPr>
            <w:tcW w:w="5348" w:type="dxa"/>
            <w:gridSpan w:val="3"/>
          </w:tcPr>
          <w:p w:rsidR="0059036A" w:rsidRPr="008C31F9" w:rsidRDefault="00421379" w:rsidP="00917BAE">
            <w:pPr>
              <w:jc w:val="center"/>
              <w:rPr>
                <w:rFonts w:ascii="TH SarabunPSK" w:hAnsi="TH SarabunPSK" w:cs="TH SarabunPSK"/>
                <w:b/>
                <w:bCs/>
              </w:rPr>
            </w:pPr>
            <w:r>
              <w:rPr>
                <w:rFonts w:ascii="Cordia New" w:hAnsi="Cordia New"/>
                <w:noProof/>
              </w:rPr>
              <w:lastRenderedPageBreak/>
              <w:pict>
                <v:shape id="_x0000_s1063" type="#_x0000_t202" style="position:absolute;left:0;text-align:left;margin-left:-370.5pt;margin-top:-44.25pt;width:31.15pt;height:24.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" fillcolor="white [3212]" stroked="f" strokeweight=".5pt">
                  <v:textbox>
                    <w:txbxContent>
                      <w:p w:rsidR="00421379" w:rsidRDefault="00421379" w:rsidP="0059036A"/>
                    </w:txbxContent>
                  </v:textbox>
                </v:shape>
              </w:pict>
            </w:r>
            <w:r w:rsidR="0059036A">
              <w:rPr>
                <w:rFonts w:ascii="TH SarabunPSK" w:eastAsia="Calibri" w:hAnsi="TH SarabunPSK" w:cs="TH SarabunPSK"/>
                <w:b/>
                <w:bCs/>
                <w:sz w:val="18"/>
                <w:szCs w:val="18"/>
                <w:cs/>
              </w:rPr>
              <w:br w:type="page"/>
            </w:r>
          </w:p>
          <w:p w:rsidR="0059036A" w:rsidRPr="008C31F9" w:rsidRDefault="0059036A" w:rsidP="00917BAE">
            <w:pPr>
              <w:jc w:val="center"/>
              <w:rPr>
                <w:rFonts w:ascii="TH SarabunPSK" w:hAnsi="TH SarabunPSK" w:cs="TH SarabunPSK"/>
                <w:b/>
                <w:bCs/>
              </w:rPr>
            </w:pPr>
          </w:p>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รายวิชา</w:t>
            </w:r>
          </w:p>
        </w:tc>
        <w:tc>
          <w:tcPr>
            <w:tcW w:w="2270" w:type="dxa"/>
            <w:gridSpan w:val="4"/>
            <w:vAlign w:val="center"/>
          </w:tcPr>
          <w:p w:rsidR="0059036A" w:rsidRPr="008C31F9" w:rsidRDefault="0059036A" w:rsidP="00917BAE">
            <w:pPr>
              <w:jc w:val="center"/>
              <w:rPr>
                <w:rFonts w:ascii="TH SarabunPSK" w:hAnsi="TH SarabunPSK" w:cs="TH SarabunPSK"/>
                <w:b/>
                <w:bCs/>
                <w:cs/>
              </w:rPr>
            </w:pPr>
            <w:r w:rsidRPr="008C31F9">
              <w:rPr>
                <w:rFonts w:ascii="TH SarabunPSK" w:hAnsi="TH SarabunPSK" w:cs="TH SarabunPSK"/>
                <w:b/>
                <w:bCs/>
                <w:cs/>
              </w:rPr>
              <w:t>1.ด้านคุณธรรมจริยธรรม</w:t>
            </w:r>
          </w:p>
        </w:tc>
        <w:tc>
          <w:tcPr>
            <w:tcW w:w="1890" w:type="dxa"/>
            <w:gridSpan w:val="3"/>
            <w:vAlign w:val="center"/>
          </w:tcPr>
          <w:p w:rsidR="0059036A" w:rsidRPr="008C31F9" w:rsidRDefault="0059036A" w:rsidP="00917BAE">
            <w:pPr>
              <w:jc w:val="center"/>
              <w:rPr>
                <w:rFonts w:ascii="TH SarabunPSK" w:hAnsi="TH SarabunPSK" w:cs="TH SarabunPSK"/>
                <w:b/>
                <w:bCs/>
              </w:rPr>
            </w:pPr>
            <w:r w:rsidRPr="008C31F9">
              <w:rPr>
                <w:rFonts w:ascii="TH SarabunPSK" w:hAnsi="TH SarabunPSK" w:cs="TH SarabunPSK"/>
                <w:b/>
                <w:bCs/>
                <w:cs/>
              </w:rPr>
              <w:t>2.ด้านความรู้</w:t>
            </w:r>
          </w:p>
        </w:tc>
        <w:tc>
          <w:tcPr>
            <w:tcW w:w="1843"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cs/>
              </w:rPr>
              <w:t>3.ด้านทักษะทางปัญญา</w:t>
            </w:r>
          </w:p>
        </w:tc>
        <w:tc>
          <w:tcPr>
            <w:tcW w:w="1586" w:type="dxa"/>
            <w:gridSpan w:val="3"/>
            <w:vAlign w:val="center"/>
          </w:tcPr>
          <w:p w:rsidR="0059036A" w:rsidRPr="008C31F9" w:rsidRDefault="0059036A" w:rsidP="00917BAE">
            <w:pPr>
              <w:jc w:val="center"/>
              <w:rPr>
                <w:rFonts w:ascii="TH SarabunPSK" w:hAnsi="TH SarabunPSK" w:cs="TH SarabunPSK"/>
                <w:b/>
                <w:bCs/>
                <w:sz w:val="27"/>
                <w:szCs w:val="27"/>
                <w:cs/>
              </w:rPr>
            </w:pPr>
            <w:r w:rsidRPr="008C31F9">
              <w:rPr>
                <w:rFonts w:ascii="TH SarabunPSK" w:hAnsi="TH SarabunPSK" w:cs="TH SarabunPSK"/>
                <w:b/>
                <w:bCs/>
                <w:sz w:val="27"/>
                <w:szCs w:val="27"/>
                <w:cs/>
              </w:rPr>
              <w:t>4.ด้านทักษะความสัมพันธ์ระหว่างบุคคลและความรับผิดชอบ</w:t>
            </w:r>
          </w:p>
        </w:tc>
        <w:tc>
          <w:tcPr>
            <w:tcW w:w="2021" w:type="dxa"/>
            <w:gridSpan w:val="2"/>
            <w:vAlign w:val="center"/>
          </w:tcPr>
          <w:p w:rsidR="0059036A" w:rsidRPr="008C31F9" w:rsidRDefault="0059036A" w:rsidP="00917BAE">
            <w:pPr>
              <w:jc w:val="center"/>
              <w:rPr>
                <w:rFonts w:ascii="TH SarabunPSK" w:hAnsi="TH SarabunPSK" w:cs="TH SarabunPSK"/>
                <w:b/>
                <w:bCs/>
                <w:sz w:val="27"/>
                <w:szCs w:val="27"/>
              </w:rPr>
            </w:pPr>
            <w:r w:rsidRPr="008C31F9">
              <w:rPr>
                <w:rFonts w:ascii="TH SarabunPSK" w:hAnsi="TH SarabunPSK" w:cs="TH SarabunPSK"/>
                <w:b/>
                <w:bCs/>
                <w:sz w:val="27"/>
                <w:szCs w:val="27"/>
                <w:cs/>
              </w:rPr>
              <w:t xml:space="preserve">5.ด้านทักษะการวิเคราะห์เชิงตัวเลข </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การสื่อสาร และการใช้เทคโนโลยีสารสนเทศ</w:t>
            </w:r>
          </w:p>
        </w:tc>
      </w:tr>
      <w:tr w:rsidR="0059036A" w:rsidRPr="009737C5" w:rsidTr="00917BAE">
        <w:trPr>
          <w:cantSplit/>
          <w:trHeight w:val="485"/>
        </w:trPr>
        <w:tc>
          <w:tcPr>
            <w:tcW w:w="432" w:type="dxa"/>
            <w:vAlign w:val="center"/>
          </w:tcPr>
          <w:p w:rsidR="0059036A" w:rsidRPr="009737C5" w:rsidRDefault="0059036A" w:rsidP="00917BAE">
            <w:pPr>
              <w:jc w:val="center"/>
              <w:rPr>
                <w:rFonts w:ascii="TH SarabunPSK" w:hAnsi="TH SarabunPSK" w:cs="TH SarabunPSK"/>
                <w:b/>
                <w:bCs/>
              </w:rPr>
            </w:pPr>
            <w:r w:rsidRPr="009737C5">
              <w:rPr>
                <w:rFonts w:ascii="TH SarabunPSK" w:hAnsi="TH SarabunPSK" w:cs="TH SarabunPSK"/>
                <w:b/>
                <w:bCs/>
                <w:cs/>
              </w:rPr>
              <w:t>ที่</w:t>
            </w:r>
          </w:p>
        </w:tc>
        <w:tc>
          <w:tcPr>
            <w:tcW w:w="987"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รหัสวิชา</w:t>
            </w:r>
          </w:p>
        </w:tc>
        <w:tc>
          <w:tcPr>
            <w:tcW w:w="3929" w:type="dxa"/>
            <w:vAlign w:val="center"/>
          </w:tcPr>
          <w:p w:rsidR="0059036A" w:rsidRPr="009737C5" w:rsidRDefault="0059036A" w:rsidP="00917BAE">
            <w:pPr>
              <w:jc w:val="center"/>
              <w:rPr>
                <w:rFonts w:ascii="TH SarabunPSK" w:hAnsi="TH SarabunPSK" w:cs="TH SarabunPSK"/>
                <w:b/>
                <w:bCs/>
                <w:cs/>
              </w:rPr>
            </w:pPr>
            <w:r w:rsidRPr="009737C5">
              <w:rPr>
                <w:rFonts w:ascii="TH SarabunPSK" w:hAnsi="TH SarabunPSK" w:cs="TH SarabunPSK"/>
                <w:b/>
                <w:bCs/>
                <w:cs/>
              </w:rPr>
              <w:t>ชื่อวิชา</w:t>
            </w:r>
          </w:p>
        </w:tc>
        <w:tc>
          <w:tcPr>
            <w:tcW w:w="648"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542"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cs/>
              </w:rPr>
            </w:pPr>
            <w:r w:rsidRPr="009737C5">
              <w:rPr>
                <w:rFonts w:ascii="TH SarabunPSK" w:hAnsi="TH SarabunPSK" w:cs="TH SarabunPSK" w:hint="cs"/>
                <w:b/>
                <w:bCs/>
                <w:sz w:val="26"/>
                <w:szCs w:val="26"/>
                <w:cs/>
              </w:rPr>
              <w:t>4</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54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63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684" w:type="dxa"/>
            <w:gridSpan w:val="2"/>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3</w:t>
            </w:r>
          </w:p>
        </w:tc>
        <w:tc>
          <w:tcPr>
            <w:tcW w:w="759"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816"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c>
          <w:tcPr>
            <w:tcW w:w="1031"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1</w:t>
            </w:r>
          </w:p>
        </w:tc>
        <w:tc>
          <w:tcPr>
            <w:tcW w:w="990" w:type="dxa"/>
            <w:vAlign w:val="center"/>
          </w:tcPr>
          <w:p w:rsidR="0059036A" w:rsidRPr="009737C5" w:rsidRDefault="0059036A" w:rsidP="00917BAE">
            <w:pPr>
              <w:jc w:val="center"/>
              <w:rPr>
                <w:rFonts w:ascii="TH SarabunPSK" w:hAnsi="TH SarabunPSK" w:cs="TH SarabunPSK"/>
                <w:b/>
                <w:bCs/>
                <w:sz w:val="26"/>
                <w:szCs w:val="26"/>
              </w:rPr>
            </w:pPr>
            <w:r w:rsidRPr="009737C5">
              <w:rPr>
                <w:rFonts w:ascii="TH SarabunPSK" w:hAnsi="TH SarabunPSK" w:cs="TH SarabunPSK" w:hint="cs"/>
                <w:b/>
                <w:bCs/>
                <w:sz w:val="26"/>
                <w:szCs w:val="26"/>
                <w:cs/>
              </w:rPr>
              <w:t>2</w:t>
            </w:r>
          </w:p>
        </w:tc>
      </w:tr>
      <w:tr w:rsidR="0059036A" w:rsidRPr="008C31F9" w:rsidTr="00917BAE">
        <w:trPr>
          <w:trHeight w:val="389"/>
        </w:trPr>
        <w:tc>
          <w:tcPr>
            <w:tcW w:w="432" w:type="dxa"/>
            <w:vAlign w:val="center"/>
          </w:tcPr>
          <w:p w:rsidR="0059036A" w:rsidRPr="005B2529" w:rsidRDefault="0059036A" w:rsidP="00917BAE">
            <w:pPr>
              <w:jc w:val="center"/>
              <w:rPr>
                <w:rFonts w:ascii="TH SarabunPSK" w:hAnsi="TH SarabunPSK" w:cs="TH SarabunPSK"/>
                <w:cs/>
              </w:rPr>
            </w:pPr>
          </w:p>
        </w:tc>
        <w:tc>
          <w:tcPr>
            <w:tcW w:w="987" w:type="dxa"/>
            <w:vAlign w:val="center"/>
          </w:tcPr>
          <w:p w:rsidR="0059036A" w:rsidRPr="005B2529" w:rsidRDefault="0059036A" w:rsidP="00917BAE">
            <w:pPr>
              <w:jc w:val="center"/>
              <w:rPr>
                <w:rFonts w:ascii="TH SarabunPSK" w:hAnsi="TH SarabunPSK" w:cs="TH SarabunPSK"/>
                <w:cs/>
              </w:rPr>
            </w:pPr>
          </w:p>
        </w:tc>
        <w:tc>
          <w:tcPr>
            <w:tcW w:w="4577" w:type="dxa"/>
            <w:gridSpan w:val="2"/>
            <w:vAlign w:val="center"/>
          </w:tcPr>
          <w:p w:rsidR="0059036A" w:rsidRPr="008C31F9" w:rsidRDefault="0059036A" w:rsidP="00917BAE">
            <w:pPr>
              <w:autoSpaceDE w:val="0"/>
              <w:autoSpaceDN w:val="0"/>
              <w:adjustRightInd w:val="0"/>
              <w:rPr>
                <w:rFonts w:ascii="TH SarabunPSK" w:hAnsi="TH SarabunPSK" w:cs="TH SarabunPSK"/>
                <w:sz w:val="22"/>
                <w:szCs w:val="22"/>
              </w:rPr>
            </w:pPr>
            <w:r w:rsidRPr="00110ABD">
              <w:rPr>
                <w:rFonts w:ascii="TH SarabunPSK" w:hAnsi="TH SarabunPSK" w:cs="TH SarabunPSK" w:hint="cs"/>
                <w:b/>
                <w:bCs/>
                <w:spacing w:val="-8"/>
                <w:cs/>
              </w:rPr>
              <w:t>วิชาเลือกเรียน/</w:t>
            </w:r>
            <w:r w:rsidRPr="00110ABD">
              <w:rPr>
                <w:rFonts w:ascii="TH SarabunPSK" w:hAnsi="TH SarabunPSK" w:cs="TH SarabunPSK"/>
                <w:b/>
                <w:bCs/>
                <w:spacing w:val="-8"/>
                <w:cs/>
              </w:rPr>
              <w:t>กลุ่ม</w:t>
            </w:r>
            <w:r w:rsidRPr="00110ABD">
              <w:rPr>
                <w:rFonts w:ascii="TH SarabunPSK" w:hAnsi="TH SarabunPSK" w:cs="TH SarabunPSK" w:hint="cs"/>
                <w:b/>
                <w:bCs/>
                <w:spacing w:val="-8"/>
                <w:cs/>
              </w:rPr>
              <w:t>วิชา</w:t>
            </w:r>
            <w:r w:rsidRPr="00110ABD">
              <w:rPr>
                <w:rFonts w:ascii="TH SarabunPSK" w:hAnsi="TH SarabunPSK" w:cs="TH SarabunPSK"/>
                <w:b/>
                <w:bCs/>
                <w:spacing w:val="-8"/>
                <w:cs/>
              </w:rPr>
              <w:t>วิทยาศาสตร์และคณิตศาสตร์</w:t>
            </w:r>
            <w:r w:rsidRPr="00110ABD">
              <w:rPr>
                <w:rFonts w:ascii="TH SarabunPSK" w:hAnsi="TH SarabunPSK" w:cs="TH SarabunPSK" w:hint="cs"/>
                <w:b/>
                <w:bCs/>
                <w:spacing w:val="-8"/>
                <w:cs/>
              </w:rPr>
              <w:t xml:space="preserve"> (ต่อ)</w:t>
            </w: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2"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540"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30" w:type="dxa"/>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684" w:type="dxa"/>
            <w:gridSpan w:val="2"/>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759"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816"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1031" w:type="dxa"/>
            <w:vAlign w:val="center"/>
          </w:tcPr>
          <w:p w:rsidR="0059036A" w:rsidRPr="008C31F9" w:rsidRDefault="0059036A" w:rsidP="00917BAE">
            <w:pPr>
              <w:autoSpaceDE w:val="0"/>
              <w:autoSpaceDN w:val="0"/>
              <w:adjustRightInd w:val="0"/>
              <w:jc w:val="center"/>
              <w:rPr>
                <w:rFonts w:ascii="TH SarabunPSK" w:hAnsi="TH SarabunPSK" w:cs="TH SarabunPSK"/>
                <w:sz w:val="22"/>
                <w:szCs w:val="22"/>
              </w:rPr>
            </w:pPr>
          </w:p>
        </w:tc>
        <w:tc>
          <w:tcPr>
            <w:tcW w:w="990" w:type="dxa"/>
            <w:vAlign w:val="center"/>
          </w:tcPr>
          <w:p w:rsidR="0059036A" w:rsidRPr="008C31F9" w:rsidRDefault="0059036A" w:rsidP="00917BAE">
            <w:pPr>
              <w:jc w:val="center"/>
              <w:rPr>
                <w:rFonts w:ascii="TH SarabunPSK" w:hAnsi="TH SarabunPSK" w:cs="TH SarabunPSK"/>
                <w:sz w:val="22"/>
                <w:szCs w:val="22"/>
              </w:rPr>
            </w:pP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54</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9001404</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เทคโนโลยีสารสนเทศเพื่อการเรียนรู้</w:t>
            </w:r>
          </w:p>
        </w:tc>
        <w:tc>
          <w:tcPr>
            <w:tcW w:w="648"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759"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1031" w:type="dxa"/>
            <w:vAlign w:val="center"/>
          </w:tcPr>
          <w:p w:rsidR="0059036A" w:rsidRPr="00465BD5" w:rsidRDefault="0059036A" w:rsidP="00917BAE">
            <w:pPr>
              <w:autoSpaceDE w:val="0"/>
              <w:autoSpaceDN w:val="0"/>
              <w:adjustRightInd w:val="0"/>
              <w:jc w:val="center"/>
              <w:rPr>
                <w:rFonts w:ascii="TH Niramit AS" w:hAnsi="TH Niramit AS" w:cs="TH Niramit AS"/>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5</w:t>
            </w:r>
            <w:r>
              <w:rPr>
                <w:rFonts w:ascii="TH SarabunPSK" w:hAnsi="TH SarabunPSK" w:cs="TH SarabunPSK"/>
              </w:rPr>
              <w:t>5</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9001407</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วิทยาศาสตร์เพื่อคุณภาพชีวิต</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900A2D"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56</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9001409</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คณิตศาสตร์ในชีวิตประจำวัน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cs="Cordia New"/>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57</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9001410</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เพศศึกษาและอนามัยการเจริญพันธุ์</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58</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9001411</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อาหารเพื่อสุขภาพและชีวิต</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59</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9001412</w:t>
            </w:r>
          </w:p>
        </w:tc>
        <w:tc>
          <w:tcPr>
            <w:tcW w:w="3929" w:type="dxa"/>
            <w:vAlign w:val="center"/>
          </w:tcPr>
          <w:p w:rsidR="0059036A" w:rsidRPr="005B2529" w:rsidRDefault="0059036A" w:rsidP="00917BAE">
            <w:pPr>
              <w:rPr>
                <w:rFonts w:ascii="TH SarabunPSK" w:hAnsi="TH SarabunPSK" w:cs="TH SarabunPSK"/>
              </w:rPr>
            </w:pPr>
            <w:r w:rsidRPr="005B2529">
              <w:rPr>
                <w:rFonts w:ascii="TH SarabunPSK" w:hAnsi="TH SarabunPSK" w:cs="TH SarabunPSK"/>
                <w:cs/>
              </w:rPr>
              <w:t>ความปลอดภัยในชีวิตประจำวัน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60</w:t>
            </w:r>
          </w:p>
        </w:tc>
        <w:tc>
          <w:tcPr>
            <w:tcW w:w="987"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rPr>
              <w:t>9001413</w:t>
            </w:r>
          </w:p>
        </w:tc>
        <w:tc>
          <w:tcPr>
            <w:tcW w:w="3929" w:type="dxa"/>
            <w:vAlign w:val="center"/>
          </w:tcPr>
          <w:p w:rsidR="0059036A" w:rsidRPr="005B2529" w:rsidRDefault="0059036A" w:rsidP="00917BAE">
            <w:pPr>
              <w:rPr>
                <w:rFonts w:ascii="TH SarabunPSK" w:hAnsi="TH SarabunPSK" w:cs="TH SarabunPSK"/>
                <w:cs/>
              </w:rPr>
            </w:pPr>
            <w:r w:rsidRPr="005B2529">
              <w:rPr>
                <w:rFonts w:ascii="TH SarabunPSK" w:hAnsi="TH SarabunPSK" w:cs="TH SarabunPSK"/>
                <w:cs/>
              </w:rPr>
              <w:t>เทคโนโลยีชีวภาพกับชีวิต</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61</w:t>
            </w:r>
          </w:p>
        </w:tc>
        <w:tc>
          <w:tcPr>
            <w:tcW w:w="987" w:type="dxa"/>
            <w:vAlign w:val="center"/>
          </w:tcPr>
          <w:p w:rsidR="0059036A" w:rsidRDefault="0059036A" w:rsidP="00917BAE">
            <w:pPr>
              <w:jc w:val="center"/>
              <w:rPr>
                <w:rFonts w:ascii="TH SarabunPSK" w:hAnsi="TH SarabunPSK" w:cs="TH SarabunPSK"/>
              </w:rPr>
            </w:pPr>
            <w:r>
              <w:rPr>
                <w:rFonts w:ascii="TH SarabunPSK" w:hAnsi="TH SarabunPSK" w:cs="TH SarabunPSK" w:hint="cs"/>
                <w:cs/>
              </w:rPr>
              <w:t>9001414</w:t>
            </w:r>
          </w:p>
        </w:tc>
        <w:tc>
          <w:tcPr>
            <w:tcW w:w="3929" w:type="dxa"/>
            <w:vAlign w:val="center"/>
          </w:tcPr>
          <w:p w:rsidR="0059036A" w:rsidRPr="005B2529" w:rsidRDefault="0059036A" w:rsidP="00917BAE">
            <w:pPr>
              <w:rPr>
                <w:rFonts w:ascii="TH SarabunPSK" w:hAnsi="TH SarabunPSK" w:cs="TH SarabunPSK"/>
                <w:cs/>
              </w:rPr>
            </w:pPr>
            <w:r>
              <w:rPr>
                <w:rFonts w:ascii="TH SarabunPSK" w:hAnsi="TH SarabunPSK" w:cs="TH SarabunPSK" w:hint="cs"/>
                <w:cs/>
              </w:rPr>
              <w:t>วิทยาศาสตร์กับชีวิตยุคใหม่</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62</w:t>
            </w:r>
          </w:p>
        </w:tc>
        <w:tc>
          <w:tcPr>
            <w:tcW w:w="987" w:type="dxa"/>
            <w:vAlign w:val="center"/>
          </w:tcPr>
          <w:p w:rsidR="0059036A" w:rsidRPr="00A61725" w:rsidRDefault="0059036A" w:rsidP="00917BAE">
            <w:pPr>
              <w:pStyle w:val="af9"/>
              <w:ind w:left="0" w:hanging="39"/>
              <w:jc w:val="center"/>
              <w:rPr>
                <w:rFonts w:ascii="TH SarabunPSK" w:hAnsi="TH SarabunPSK" w:cs="TH SarabunPSK"/>
                <w:sz w:val="28"/>
                <w:cs/>
              </w:rPr>
            </w:pPr>
            <w:r w:rsidRPr="00A61725">
              <w:rPr>
                <w:rFonts w:ascii="TH SarabunPSK" w:hAnsi="TH SarabunPSK" w:cs="TH SarabunPSK"/>
                <w:sz w:val="28"/>
                <w:cs/>
              </w:rPr>
              <w:t>9001415</w:t>
            </w:r>
          </w:p>
        </w:tc>
        <w:tc>
          <w:tcPr>
            <w:tcW w:w="3929" w:type="dxa"/>
            <w:vAlign w:val="center"/>
          </w:tcPr>
          <w:p w:rsidR="0059036A" w:rsidRPr="001A085F" w:rsidRDefault="0059036A" w:rsidP="001A085F">
            <w:pPr>
              <w:rPr>
                <w:rFonts w:ascii="TH SarabunPSK" w:hAnsi="TH SarabunPSK" w:cs="TH SarabunPSK"/>
                <w:cs/>
              </w:rPr>
            </w:pPr>
            <w:r w:rsidRPr="001A085F">
              <w:rPr>
                <w:rFonts w:ascii="TH SarabunPSK" w:hAnsi="TH SarabunPSK" w:cs="TH SarabunPSK"/>
                <w:cs/>
              </w:rPr>
              <w:t>การสร้างเสริมและดูแลสุขภาวะ</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63</w:t>
            </w:r>
          </w:p>
        </w:tc>
        <w:tc>
          <w:tcPr>
            <w:tcW w:w="987" w:type="dxa"/>
            <w:vAlign w:val="center"/>
          </w:tcPr>
          <w:p w:rsidR="0059036A" w:rsidRPr="00FC1B16" w:rsidRDefault="0059036A" w:rsidP="00917BAE">
            <w:pPr>
              <w:jc w:val="center"/>
              <w:rPr>
                <w:rFonts w:ascii="TH SarabunPSK" w:hAnsi="TH SarabunPSK" w:cs="TH SarabunPSK"/>
                <w:cs/>
              </w:rPr>
            </w:pPr>
            <w:r w:rsidRPr="00FC1B16">
              <w:rPr>
                <w:rFonts w:ascii="TH SarabunPSK" w:hAnsi="TH SarabunPSK" w:cs="TH SarabunPSK" w:hint="cs"/>
                <w:cs/>
              </w:rPr>
              <w:t>9001416</w:t>
            </w:r>
          </w:p>
        </w:tc>
        <w:tc>
          <w:tcPr>
            <w:tcW w:w="3929" w:type="dxa"/>
            <w:vAlign w:val="center"/>
          </w:tcPr>
          <w:p w:rsidR="0059036A" w:rsidRPr="00FC1B16" w:rsidRDefault="0059036A" w:rsidP="00917BAE">
            <w:pPr>
              <w:rPr>
                <w:rFonts w:ascii="TH SarabunPSK" w:hAnsi="TH SarabunPSK" w:cs="TH SarabunPSK"/>
                <w:cs/>
              </w:rPr>
            </w:pPr>
            <w:r w:rsidRPr="00FC1B16">
              <w:rPr>
                <w:rFonts w:ascii="TH SarabunPSK" w:hAnsi="TH SarabunPSK" w:cs="TH SarabunPSK" w:hint="cs"/>
                <w:cs/>
              </w:rPr>
              <w:t>พลเมืองดิจิทัล</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64</w:t>
            </w:r>
          </w:p>
        </w:tc>
        <w:tc>
          <w:tcPr>
            <w:tcW w:w="987" w:type="dxa"/>
            <w:vAlign w:val="center"/>
          </w:tcPr>
          <w:p w:rsidR="0059036A" w:rsidRPr="00FC1B16" w:rsidRDefault="0059036A" w:rsidP="00917BAE">
            <w:pPr>
              <w:jc w:val="center"/>
              <w:rPr>
                <w:rFonts w:ascii="TH SarabunPSK" w:hAnsi="TH SarabunPSK" w:cs="TH SarabunPSK"/>
                <w:cs/>
              </w:rPr>
            </w:pPr>
            <w:r w:rsidRPr="00FC1B16">
              <w:rPr>
                <w:rFonts w:ascii="TH SarabunPSK" w:hAnsi="TH SarabunPSK" w:cs="TH SarabunPSK" w:hint="cs"/>
                <w:cs/>
              </w:rPr>
              <w:t>9001417</w:t>
            </w:r>
          </w:p>
        </w:tc>
        <w:tc>
          <w:tcPr>
            <w:tcW w:w="3929" w:type="dxa"/>
            <w:vAlign w:val="center"/>
          </w:tcPr>
          <w:p w:rsidR="0059036A" w:rsidRPr="00FC1B16" w:rsidRDefault="0059036A" w:rsidP="00917BAE">
            <w:pPr>
              <w:rPr>
                <w:rFonts w:ascii="TH SarabunPSK" w:hAnsi="TH SarabunPSK" w:cs="TH SarabunPSK"/>
                <w:cs/>
              </w:rPr>
            </w:pPr>
            <w:r w:rsidRPr="00FC1B16">
              <w:rPr>
                <w:rFonts w:ascii="TH SarabunPSK" w:hAnsi="TH SarabunPSK" w:cs="TH SarabunPSK" w:hint="cs"/>
                <w:cs/>
              </w:rPr>
              <w:t>พลเมืองสีเขียวกับการพัฒนาอย่างยั่งยืน</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65</w:t>
            </w:r>
          </w:p>
        </w:tc>
        <w:tc>
          <w:tcPr>
            <w:tcW w:w="987" w:type="dxa"/>
            <w:vAlign w:val="center"/>
          </w:tcPr>
          <w:p w:rsidR="0059036A" w:rsidRPr="00FC1B16" w:rsidRDefault="0059036A" w:rsidP="00917BAE">
            <w:pPr>
              <w:jc w:val="center"/>
              <w:rPr>
                <w:rFonts w:ascii="TH SarabunPSK" w:hAnsi="TH SarabunPSK" w:cs="TH SarabunPSK"/>
                <w:cs/>
              </w:rPr>
            </w:pPr>
            <w:r w:rsidRPr="00FC1B16">
              <w:rPr>
                <w:rFonts w:ascii="TH SarabunPSK" w:hAnsi="TH SarabunPSK" w:cs="TH SarabunPSK" w:hint="cs"/>
                <w:cs/>
              </w:rPr>
              <w:t>9001418</w:t>
            </w:r>
          </w:p>
        </w:tc>
        <w:tc>
          <w:tcPr>
            <w:tcW w:w="3929" w:type="dxa"/>
            <w:vAlign w:val="center"/>
          </w:tcPr>
          <w:p w:rsidR="0059036A" w:rsidRPr="00FC1B16" w:rsidRDefault="0059036A" w:rsidP="00917BAE">
            <w:pPr>
              <w:rPr>
                <w:rFonts w:ascii="TH SarabunPSK" w:hAnsi="TH SarabunPSK" w:cs="TH SarabunPSK"/>
                <w:cs/>
              </w:rPr>
            </w:pPr>
            <w:r>
              <w:rPr>
                <w:rFonts w:ascii="TH SarabunPSK" w:hAnsi="TH SarabunPSK" w:cs="TH SarabunPSK" w:hint="cs"/>
                <w:cs/>
              </w:rPr>
              <w:t>วิทยาศาสตร์และเทคโนโลยีกับ</w:t>
            </w:r>
            <w:r w:rsidRPr="00FC1B16">
              <w:rPr>
                <w:rFonts w:ascii="TH SarabunPSK" w:hAnsi="TH SarabunPSK" w:cs="TH SarabunPSK" w:hint="cs"/>
                <w:cs/>
              </w:rPr>
              <w:t>ชีวิต</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66</w:t>
            </w:r>
          </w:p>
        </w:tc>
        <w:tc>
          <w:tcPr>
            <w:tcW w:w="987" w:type="dxa"/>
            <w:vAlign w:val="center"/>
          </w:tcPr>
          <w:p w:rsidR="0059036A" w:rsidRPr="00FC1B16" w:rsidRDefault="0059036A" w:rsidP="00917BAE">
            <w:pPr>
              <w:jc w:val="center"/>
              <w:rPr>
                <w:rFonts w:ascii="TH SarabunPSK" w:hAnsi="TH SarabunPSK" w:cs="TH SarabunPSK"/>
                <w:cs/>
              </w:rPr>
            </w:pPr>
            <w:r w:rsidRPr="00FC1B16">
              <w:rPr>
                <w:rFonts w:ascii="TH SarabunPSK" w:hAnsi="TH SarabunPSK" w:cs="TH SarabunPSK" w:hint="cs"/>
                <w:cs/>
              </w:rPr>
              <w:t>9001419</w:t>
            </w:r>
          </w:p>
        </w:tc>
        <w:tc>
          <w:tcPr>
            <w:tcW w:w="3929" w:type="dxa"/>
            <w:vAlign w:val="center"/>
          </w:tcPr>
          <w:p w:rsidR="0059036A" w:rsidRPr="00FC1B16" w:rsidRDefault="0059036A" w:rsidP="00917BAE">
            <w:pPr>
              <w:rPr>
                <w:rFonts w:ascii="TH SarabunPSK" w:hAnsi="TH SarabunPSK" w:cs="TH SarabunPSK"/>
                <w:cs/>
              </w:rPr>
            </w:pPr>
            <w:r w:rsidRPr="00FC1B16">
              <w:rPr>
                <w:rFonts w:ascii="TH SarabunPSK" w:hAnsi="TH SarabunPSK" w:cs="TH SarabunPSK" w:hint="cs"/>
                <w:cs/>
              </w:rPr>
              <w:t>รักษ์โลก</w:t>
            </w:r>
          </w:p>
        </w:tc>
        <w:tc>
          <w:tcPr>
            <w:tcW w:w="648"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SarabunPSK" w:hAnsi="TH SarabunPSK" w:cs="TH SarabunPSK"/>
                <w:sz w:val="26"/>
                <w:szCs w:val="26"/>
              </w:rPr>
              <w:sym w:font="Wingdings 2" w:char="F098"/>
            </w:r>
          </w:p>
        </w:tc>
        <w:tc>
          <w:tcPr>
            <w:tcW w:w="542"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SarabunPSK" w:hAnsi="TH SarabunPSK" w:cs="TH SarabunPSK"/>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SarabunPSK" w:hAnsi="TH SarabunPSK" w:cs="TH SarabunPSK"/>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SarabunPSK" w:hAnsi="TH SarabunPSK" w:cs="TH SarabunPSK"/>
                <w:sz w:val="26"/>
                <w:szCs w:val="26"/>
              </w:rPr>
              <w:sym w:font="Wingdings 2" w:char="F098"/>
            </w:r>
          </w:p>
        </w:tc>
        <w:tc>
          <w:tcPr>
            <w:tcW w:w="684" w:type="dxa"/>
            <w:gridSpan w:val="2"/>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759"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c>
          <w:tcPr>
            <w:tcW w:w="816"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r w:rsidRPr="00465BD5">
              <w:rPr>
                <w:rFonts w:ascii="TH SarabunPSK" w:hAnsi="TH SarabunPSK" w:cs="TH SarabunPSK"/>
                <w:sz w:val="26"/>
                <w:szCs w:val="26"/>
              </w:rPr>
              <w:sym w:font="Wingdings 2" w:char="F098"/>
            </w:r>
          </w:p>
        </w:tc>
        <w:tc>
          <w:tcPr>
            <w:tcW w:w="1031" w:type="dxa"/>
            <w:vAlign w:val="center"/>
          </w:tcPr>
          <w:p w:rsidR="0059036A" w:rsidRPr="00465BD5" w:rsidRDefault="0059036A" w:rsidP="00917BAE">
            <w:pPr>
              <w:autoSpaceDE w:val="0"/>
              <w:autoSpaceDN w:val="0"/>
              <w:adjustRightInd w:val="0"/>
              <w:jc w:val="center"/>
              <w:rPr>
                <w:rFonts w:ascii="TH SarabunPSK" w:hAnsi="TH SarabunPSK"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67</w:t>
            </w:r>
          </w:p>
        </w:tc>
        <w:tc>
          <w:tcPr>
            <w:tcW w:w="987" w:type="dxa"/>
            <w:vAlign w:val="center"/>
          </w:tcPr>
          <w:p w:rsidR="0059036A" w:rsidRPr="00FC1B16" w:rsidRDefault="0059036A" w:rsidP="00917BAE">
            <w:pPr>
              <w:jc w:val="center"/>
              <w:rPr>
                <w:rFonts w:ascii="TH SarabunPSK" w:hAnsi="TH SarabunPSK" w:cs="TH SarabunPSK"/>
                <w:cs/>
              </w:rPr>
            </w:pPr>
            <w:r w:rsidRPr="00FC1B16">
              <w:rPr>
                <w:rFonts w:ascii="TH SarabunPSK" w:hAnsi="TH SarabunPSK" w:cs="TH SarabunPSK"/>
              </w:rPr>
              <w:t>90014</w:t>
            </w:r>
            <w:r w:rsidRPr="00FC1B16">
              <w:rPr>
                <w:rFonts w:ascii="TH SarabunPSK" w:hAnsi="TH SarabunPSK" w:cs="TH SarabunPSK" w:hint="cs"/>
                <w:cs/>
              </w:rPr>
              <w:t>20</w:t>
            </w:r>
          </w:p>
        </w:tc>
        <w:tc>
          <w:tcPr>
            <w:tcW w:w="3929" w:type="dxa"/>
            <w:vAlign w:val="center"/>
          </w:tcPr>
          <w:p w:rsidR="0059036A" w:rsidRPr="00FC1B16" w:rsidRDefault="0059036A" w:rsidP="00917BAE">
            <w:pPr>
              <w:rPr>
                <w:rFonts w:ascii="TH SarabunPSK" w:hAnsi="TH SarabunPSK" w:cs="TH SarabunPSK"/>
                <w:cs/>
              </w:rPr>
            </w:pPr>
            <w:r w:rsidRPr="00FC1B16">
              <w:rPr>
                <w:rFonts w:ascii="TH SarabunPSK" w:hAnsi="TH SarabunPSK" w:cs="TH SarabunPSK" w:hint="cs"/>
                <w:cs/>
              </w:rPr>
              <w:t>เทคโนโลยีกับชีวิตยุคใหม่</w:t>
            </w:r>
          </w:p>
        </w:tc>
        <w:tc>
          <w:tcPr>
            <w:tcW w:w="648" w:type="dxa"/>
            <w:vAlign w:val="center"/>
          </w:tcPr>
          <w:p w:rsidR="0059036A" w:rsidRPr="00465BD5" w:rsidRDefault="0059036A" w:rsidP="00917BAE">
            <w:pPr>
              <w:autoSpaceDE w:val="0"/>
              <w:autoSpaceDN w:val="0"/>
              <w:adjustRightInd w:val="0"/>
              <w:jc w:val="center"/>
              <w:rPr>
                <w:rFonts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cs="TH SarabunPSK"/>
                <w:sz w:val="26"/>
                <w:szCs w:val="26"/>
              </w:rPr>
            </w:pPr>
          </w:p>
        </w:tc>
        <w:tc>
          <w:tcPr>
            <w:tcW w:w="542"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autoSpaceDE w:val="0"/>
              <w:autoSpaceDN w:val="0"/>
              <w:adjustRightInd w:val="0"/>
              <w:jc w:val="center"/>
              <w:rPr>
                <w:rFonts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p>
        </w:tc>
        <w:tc>
          <w:tcPr>
            <w:tcW w:w="540" w:type="dxa"/>
            <w:vAlign w:val="center"/>
          </w:tcPr>
          <w:p w:rsidR="0059036A" w:rsidRPr="00465BD5" w:rsidRDefault="0059036A" w:rsidP="00917BAE">
            <w:pPr>
              <w:autoSpaceDE w:val="0"/>
              <w:autoSpaceDN w:val="0"/>
              <w:adjustRightInd w:val="0"/>
              <w:jc w:val="center"/>
              <w:rPr>
                <w:rFonts w:cs="TH SarabunPSK"/>
                <w:sz w:val="26"/>
                <w:szCs w:val="26"/>
              </w:rPr>
            </w:pPr>
            <w:r w:rsidRPr="00465BD5">
              <w:rPr>
                <w:rFonts w:ascii="TH Niramit AS" w:hAnsi="TH Niramit AS" w:cs="TH Niramit AS"/>
                <w:sz w:val="26"/>
                <w:szCs w:val="26"/>
              </w:rPr>
              <w:sym w:font="Wingdings 2" w:char="F098"/>
            </w:r>
          </w:p>
        </w:tc>
        <w:tc>
          <w:tcPr>
            <w:tcW w:w="630" w:type="dxa"/>
            <w:vAlign w:val="center"/>
          </w:tcPr>
          <w:p w:rsidR="0059036A" w:rsidRPr="00465BD5" w:rsidRDefault="0059036A" w:rsidP="00917BAE">
            <w:pPr>
              <w:autoSpaceDE w:val="0"/>
              <w:autoSpaceDN w:val="0"/>
              <w:adjustRightInd w:val="0"/>
              <w:jc w:val="center"/>
              <w:rPr>
                <w:rFonts w:cs="TH SarabunPSK"/>
                <w:sz w:val="26"/>
                <w:szCs w:val="26"/>
              </w:rPr>
            </w:pPr>
          </w:p>
        </w:tc>
        <w:tc>
          <w:tcPr>
            <w:tcW w:w="684" w:type="dxa"/>
            <w:gridSpan w:val="2"/>
            <w:vAlign w:val="center"/>
          </w:tcPr>
          <w:p w:rsidR="0059036A" w:rsidRPr="00465BD5" w:rsidRDefault="0059036A" w:rsidP="00917BAE">
            <w:pPr>
              <w:autoSpaceDE w:val="0"/>
              <w:autoSpaceDN w:val="0"/>
              <w:adjustRightInd w:val="0"/>
              <w:jc w:val="center"/>
              <w:rPr>
                <w:rFonts w:cs="TH SarabunPSK"/>
                <w:sz w:val="26"/>
                <w:szCs w:val="26"/>
              </w:rPr>
            </w:pPr>
            <w:r w:rsidRPr="00465BD5">
              <w:rPr>
                <w:rFonts w:cs="TH SarabunPSK"/>
                <w:sz w:val="26"/>
                <w:szCs w:val="26"/>
              </w:rPr>
              <w:sym w:font="Wingdings 2" w:char="F098"/>
            </w:r>
          </w:p>
        </w:tc>
        <w:tc>
          <w:tcPr>
            <w:tcW w:w="759" w:type="dxa"/>
            <w:vAlign w:val="center"/>
          </w:tcPr>
          <w:p w:rsidR="0059036A" w:rsidRPr="00465BD5" w:rsidRDefault="0059036A" w:rsidP="00917BAE">
            <w:pPr>
              <w:autoSpaceDE w:val="0"/>
              <w:autoSpaceDN w:val="0"/>
              <w:adjustRightInd w:val="0"/>
              <w:jc w:val="center"/>
              <w:rPr>
                <w:rFonts w:cs="TH SarabunPSK"/>
                <w:sz w:val="26"/>
                <w:szCs w:val="26"/>
              </w:rPr>
            </w:pPr>
          </w:p>
        </w:tc>
        <w:tc>
          <w:tcPr>
            <w:tcW w:w="816" w:type="dxa"/>
            <w:vAlign w:val="center"/>
          </w:tcPr>
          <w:p w:rsidR="0059036A" w:rsidRPr="00465BD5" w:rsidRDefault="0059036A" w:rsidP="00917BAE">
            <w:pPr>
              <w:autoSpaceDE w:val="0"/>
              <w:autoSpaceDN w:val="0"/>
              <w:adjustRightInd w:val="0"/>
              <w:jc w:val="center"/>
              <w:rPr>
                <w:rFonts w:cs="TH SarabunPSK"/>
                <w:sz w:val="26"/>
                <w:szCs w:val="26"/>
              </w:rPr>
            </w:pPr>
          </w:p>
        </w:tc>
        <w:tc>
          <w:tcPr>
            <w:tcW w:w="1031" w:type="dxa"/>
            <w:vAlign w:val="center"/>
          </w:tcPr>
          <w:p w:rsidR="0059036A" w:rsidRPr="00465BD5" w:rsidRDefault="0059036A" w:rsidP="00917BAE">
            <w:pPr>
              <w:autoSpaceDE w:val="0"/>
              <w:autoSpaceDN w:val="0"/>
              <w:adjustRightInd w:val="0"/>
              <w:jc w:val="center"/>
              <w:rPr>
                <w:rFonts w:cs="TH SarabunPSK"/>
                <w:sz w:val="26"/>
                <w:szCs w:val="26"/>
              </w:rPr>
            </w:pP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r w:rsidR="0059036A" w:rsidRPr="00465BD5" w:rsidTr="00917BAE">
        <w:trPr>
          <w:trHeight w:val="389"/>
        </w:trPr>
        <w:tc>
          <w:tcPr>
            <w:tcW w:w="432" w:type="dxa"/>
            <w:vAlign w:val="center"/>
          </w:tcPr>
          <w:p w:rsidR="0059036A" w:rsidRPr="005B2529" w:rsidRDefault="0059036A" w:rsidP="00917BAE">
            <w:pPr>
              <w:jc w:val="center"/>
              <w:rPr>
                <w:rFonts w:ascii="TH SarabunPSK" w:hAnsi="TH SarabunPSK" w:cs="TH SarabunPSK"/>
                <w:cs/>
              </w:rPr>
            </w:pPr>
            <w:r>
              <w:rPr>
                <w:rFonts w:ascii="TH SarabunPSK" w:hAnsi="TH SarabunPSK" w:cs="TH SarabunPSK" w:hint="cs"/>
                <w:cs/>
              </w:rPr>
              <w:t>68</w:t>
            </w:r>
          </w:p>
        </w:tc>
        <w:tc>
          <w:tcPr>
            <w:tcW w:w="987" w:type="dxa"/>
            <w:vAlign w:val="center"/>
          </w:tcPr>
          <w:p w:rsidR="0059036A" w:rsidRPr="00FC1B16" w:rsidRDefault="0059036A" w:rsidP="00917BAE">
            <w:pPr>
              <w:jc w:val="center"/>
              <w:rPr>
                <w:rFonts w:ascii="TH SarabunPSK" w:hAnsi="TH SarabunPSK" w:cs="TH SarabunPSK"/>
                <w:cs/>
              </w:rPr>
            </w:pPr>
            <w:r w:rsidRPr="00FC1B16">
              <w:rPr>
                <w:rFonts w:ascii="TH SarabunPSK" w:hAnsi="TH SarabunPSK" w:cs="TH SarabunPSK" w:hint="cs"/>
                <w:cs/>
              </w:rPr>
              <w:t>9001421</w:t>
            </w:r>
          </w:p>
        </w:tc>
        <w:tc>
          <w:tcPr>
            <w:tcW w:w="3929" w:type="dxa"/>
            <w:vAlign w:val="center"/>
          </w:tcPr>
          <w:p w:rsidR="0059036A" w:rsidRPr="00FC1B16" w:rsidRDefault="0059036A" w:rsidP="00917BAE">
            <w:pPr>
              <w:rPr>
                <w:rFonts w:ascii="TH SarabunPSK" w:hAnsi="TH SarabunPSK" w:cs="TH SarabunPSK"/>
                <w:cs/>
              </w:rPr>
            </w:pPr>
            <w:r w:rsidRPr="00FC1B16">
              <w:rPr>
                <w:rFonts w:ascii="TH SarabunPSK" w:hAnsi="TH SarabunPSK" w:cs="TH SarabunPSK" w:hint="cs"/>
                <w:cs/>
              </w:rPr>
              <w:t>ศิลปะการมีสุขภาพที่ดี</w:t>
            </w:r>
          </w:p>
        </w:tc>
        <w:tc>
          <w:tcPr>
            <w:tcW w:w="648" w:type="dxa"/>
            <w:vAlign w:val="center"/>
          </w:tcPr>
          <w:p w:rsidR="0059036A" w:rsidRPr="00465BD5" w:rsidRDefault="0059036A" w:rsidP="00917BAE">
            <w:pPr>
              <w:tabs>
                <w:tab w:val="left" w:pos="2727"/>
              </w:tabs>
              <w:jc w:val="center"/>
              <w:rPr>
                <w:rFonts w:asciiTheme="minorBidi" w:hAnsiTheme="minorBidi"/>
                <w:sz w:val="26"/>
                <w:szCs w:val="26"/>
              </w:rPr>
            </w:pPr>
          </w:p>
        </w:tc>
        <w:tc>
          <w:tcPr>
            <w:tcW w:w="540" w:type="dxa"/>
            <w:vAlign w:val="center"/>
          </w:tcPr>
          <w:p w:rsidR="0059036A" w:rsidRPr="00465BD5" w:rsidRDefault="0059036A" w:rsidP="00917BAE">
            <w:pPr>
              <w:tabs>
                <w:tab w:val="left" w:pos="2727"/>
              </w:tabs>
              <w:jc w:val="center"/>
              <w:rPr>
                <w:rFonts w:asciiTheme="minorBidi" w:hAnsiTheme="minorBidi"/>
                <w:sz w:val="26"/>
                <w:szCs w:val="26"/>
              </w:rPr>
            </w:pPr>
          </w:p>
        </w:tc>
        <w:tc>
          <w:tcPr>
            <w:tcW w:w="542" w:type="dxa"/>
            <w:vAlign w:val="center"/>
          </w:tcPr>
          <w:p w:rsidR="0059036A" w:rsidRPr="00465BD5" w:rsidRDefault="0059036A" w:rsidP="00917BAE">
            <w:pPr>
              <w:tabs>
                <w:tab w:val="left" w:pos="2727"/>
              </w:tabs>
              <w:jc w:val="center"/>
              <w:rPr>
                <w:rFonts w:asciiTheme="minorBidi" w:hAnsiTheme="minorBidi"/>
                <w:sz w:val="26"/>
                <w:szCs w:val="26"/>
              </w:rPr>
            </w:pPr>
            <w:r w:rsidRPr="00465BD5">
              <w:rPr>
                <w:rFonts w:ascii="TH Niramit AS" w:hAnsi="TH Niramit AS" w:cs="TH Niramit AS"/>
                <w:sz w:val="26"/>
                <w:szCs w:val="26"/>
              </w:rPr>
              <w:sym w:font="Wingdings 2" w:char="F098"/>
            </w:r>
          </w:p>
        </w:tc>
        <w:tc>
          <w:tcPr>
            <w:tcW w:w="540" w:type="dxa"/>
            <w:vAlign w:val="center"/>
          </w:tcPr>
          <w:p w:rsidR="0059036A" w:rsidRPr="00465BD5" w:rsidRDefault="0059036A" w:rsidP="00917BAE">
            <w:pPr>
              <w:tabs>
                <w:tab w:val="left" w:pos="2727"/>
              </w:tabs>
              <w:jc w:val="center"/>
              <w:rPr>
                <w:rFonts w:asciiTheme="minorBidi" w:hAnsiTheme="minorBidi"/>
                <w:sz w:val="26"/>
                <w:szCs w:val="26"/>
              </w:rPr>
            </w:pPr>
          </w:p>
        </w:tc>
        <w:tc>
          <w:tcPr>
            <w:tcW w:w="630" w:type="dxa"/>
            <w:vAlign w:val="center"/>
          </w:tcPr>
          <w:p w:rsidR="0059036A" w:rsidRPr="00465BD5" w:rsidRDefault="0059036A" w:rsidP="00917BAE">
            <w:pPr>
              <w:tabs>
                <w:tab w:val="left" w:pos="2727"/>
              </w:tabs>
              <w:jc w:val="center"/>
              <w:rPr>
                <w:rFonts w:asciiTheme="minorBidi" w:hAnsiTheme="minorBidi"/>
                <w:sz w:val="26"/>
                <w:szCs w:val="26"/>
              </w:rPr>
            </w:pPr>
            <w:r w:rsidRPr="00465BD5">
              <w:rPr>
                <w:rFonts w:cs="TH SarabunPSK"/>
                <w:sz w:val="26"/>
                <w:szCs w:val="26"/>
              </w:rPr>
              <w:sym w:font="Wingdings 2" w:char="F098"/>
            </w:r>
          </w:p>
        </w:tc>
        <w:tc>
          <w:tcPr>
            <w:tcW w:w="630" w:type="dxa"/>
            <w:vAlign w:val="center"/>
          </w:tcPr>
          <w:p w:rsidR="0059036A" w:rsidRPr="00465BD5" w:rsidRDefault="0059036A" w:rsidP="00917BAE">
            <w:pPr>
              <w:tabs>
                <w:tab w:val="left" w:pos="2727"/>
              </w:tabs>
              <w:jc w:val="center"/>
              <w:rPr>
                <w:rFonts w:asciiTheme="minorBidi" w:hAnsiTheme="minorBidi"/>
                <w:sz w:val="26"/>
                <w:szCs w:val="26"/>
              </w:rPr>
            </w:pPr>
          </w:p>
        </w:tc>
        <w:tc>
          <w:tcPr>
            <w:tcW w:w="630" w:type="dxa"/>
            <w:vAlign w:val="center"/>
          </w:tcPr>
          <w:p w:rsidR="0059036A" w:rsidRPr="00465BD5" w:rsidRDefault="0059036A" w:rsidP="00917BAE">
            <w:pPr>
              <w:tabs>
                <w:tab w:val="left" w:pos="2727"/>
              </w:tabs>
              <w:jc w:val="center"/>
              <w:rPr>
                <w:rFonts w:asciiTheme="minorBidi" w:hAnsiTheme="minorBidi"/>
                <w:sz w:val="26"/>
                <w:szCs w:val="26"/>
              </w:rPr>
            </w:pPr>
          </w:p>
        </w:tc>
        <w:tc>
          <w:tcPr>
            <w:tcW w:w="540" w:type="dxa"/>
            <w:vAlign w:val="center"/>
          </w:tcPr>
          <w:p w:rsidR="0059036A" w:rsidRPr="00465BD5" w:rsidRDefault="0059036A" w:rsidP="00917BAE">
            <w:pPr>
              <w:tabs>
                <w:tab w:val="left" w:pos="2727"/>
              </w:tabs>
              <w:jc w:val="center"/>
              <w:rPr>
                <w:rFonts w:asciiTheme="minorBidi" w:hAnsiTheme="minorBidi"/>
                <w:sz w:val="26"/>
                <w:szCs w:val="26"/>
              </w:rPr>
            </w:pPr>
            <w:r w:rsidRPr="00465BD5">
              <w:rPr>
                <w:rFonts w:cs="TH SarabunPSK"/>
                <w:sz w:val="26"/>
                <w:szCs w:val="26"/>
              </w:rPr>
              <w:sym w:font="Wingdings 2" w:char="F098"/>
            </w:r>
          </w:p>
        </w:tc>
        <w:tc>
          <w:tcPr>
            <w:tcW w:w="630" w:type="dxa"/>
            <w:vAlign w:val="center"/>
          </w:tcPr>
          <w:p w:rsidR="0059036A" w:rsidRPr="00465BD5" w:rsidRDefault="0059036A" w:rsidP="00917BAE">
            <w:pPr>
              <w:tabs>
                <w:tab w:val="left" w:pos="2727"/>
              </w:tabs>
              <w:jc w:val="center"/>
              <w:rPr>
                <w:rFonts w:asciiTheme="minorBidi" w:hAnsiTheme="minorBidi"/>
                <w:sz w:val="26"/>
                <w:szCs w:val="26"/>
              </w:rPr>
            </w:pPr>
          </w:p>
        </w:tc>
        <w:tc>
          <w:tcPr>
            <w:tcW w:w="684" w:type="dxa"/>
            <w:gridSpan w:val="2"/>
            <w:vAlign w:val="center"/>
          </w:tcPr>
          <w:p w:rsidR="0059036A" w:rsidRPr="00465BD5" w:rsidRDefault="0059036A" w:rsidP="00917BAE">
            <w:pPr>
              <w:tabs>
                <w:tab w:val="left" w:pos="2727"/>
              </w:tabs>
              <w:jc w:val="center"/>
              <w:rPr>
                <w:rFonts w:asciiTheme="minorBidi" w:hAnsiTheme="minorBidi"/>
                <w:sz w:val="26"/>
                <w:szCs w:val="26"/>
              </w:rPr>
            </w:pPr>
          </w:p>
        </w:tc>
        <w:tc>
          <w:tcPr>
            <w:tcW w:w="759" w:type="dxa"/>
            <w:vAlign w:val="center"/>
          </w:tcPr>
          <w:p w:rsidR="0059036A" w:rsidRPr="00465BD5" w:rsidRDefault="0059036A" w:rsidP="00917BAE">
            <w:pPr>
              <w:tabs>
                <w:tab w:val="left" w:pos="2727"/>
              </w:tabs>
              <w:jc w:val="center"/>
              <w:rPr>
                <w:rFonts w:asciiTheme="minorBidi" w:hAnsiTheme="minorBidi"/>
                <w:sz w:val="26"/>
                <w:szCs w:val="26"/>
              </w:rPr>
            </w:pPr>
          </w:p>
        </w:tc>
        <w:tc>
          <w:tcPr>
            <w:tcW w:w="816" w:type="dxa"/>
            <w:vAlign w:val="center"/>
          </w:tcPr>
          <w:p w:rsidR="0059036A" w:rsidRPr="00465BD5" w:rsidRDefault="0059036A" w:rsidP="00917BAE">
            <w:pPr>
              <w:tabs>
                <w:tab w:val="left" w:pos="2727"/>
              </w:tabs>
              <w:jc w:val="center"/>
              <w:rPr>
                <w:rFonts w:asciiTheme="minorBidi" w:hAnsiTheme="minorBidi"/>
                <w:sz w:val="26"/>
                <w:szCs w:val="26"/>
              </w:rPr>
            </w:pPr>
            <w:r w:rsidRPr="00465BD5">
              <w:rPr>
                <w:rFonts w:cs="TH SarabunPSK"/>
                <w:sz w:val="26"/>
                <w:szCs w:val="26"/>
              </w:rPr>
              <w:sym w:font="Wingdings 2" w:char="F098"/>
            </w:r>
          </w:p>
        </w:tc>
        <w:tc>
          <w:tcPr>
            <w:tcW w:w="1031" w:type="dxa"/>
            <w:vAlign w:val="center"/>
          </w:tcPr>
          <w:p w:rsidR="0059036A" w:rsidRPr="00465BD5" w:rsidRDefault="0059036A" w:rsidP="00917BAE">
            <w:pPr>
              <w:tabs>
                <w:tab w:val="left" w:pos="2727"/>
              </w:tabs>
              <w:jc w:val="center"/>
              <w:rPr>
                <w:rFonts w:asciiTheme="minorBidi" w:hAnsiTheme="minorBidi"/>
                <w:sz w:val="26"/>
                <w:szCs w:val="26"/>
              </w:rPr>
            </w:pPr>
            <w:r w:rsidRPr="00465BD5">
              <w:rPr>
                <w:rFonts w:cs="TH SarabunPSK"/>
                <w:sz w:val="26"/>
                <w:szCs w:val="26"/>
              </w:rPr>
              <w:sym w:font="Wingdings 2" w:char="F098"/>
            </w:r>
          </w:p>
        </w:tc>
        <w:tc>
          <w:tcPr>
            <w:tcW w:w="990" w:type="dxa"/>
            <w:vAlign w:val="center"/>
          </w:tcPr>
          <w:p w:rsidR="0059036A" w:rsidRPr="00465BD5" w:rsidRDefault="0059036A" w:rsidP="00917BAE">
            <w:pPr>
              <w:jc w:val="center"/>
              <w:rPr>
                <w:rFonts w:ascii="TH SarabunPSK" w:hAnsi="TH SarabunPSK" w:cs="TH SarabunPSK"/>
                <w:sz w:val="26"/>
                <w:szCs w:val="26"/>
              </w:rPr>
            </w:pPr>
            <w:r w:rsidRPr="00465BD5">
              <w:rPr>
                <w:rFonts w:ascii="TH Niramit AS" w:hAnsi="TH Niramit AS" w:cs="TH Niramit AS"/>
                <w:sz w:val="26"/>
                <w:szCs w:val="26"/>
              </w:rPr>
              <w:sym w:font="Wingdings 2" w:char="F098"/>
            </w:r>
          </w:p>
        </w:tc>
      </w:tr>
    </w:tbl>
    <w:p w:rsidR="00370A78" w:rsidRPr="00EE5417" w:rsidRDefault="00370A78" w:rsidP="00A76F73">
      <w:pPr>
        <w:rPr>
          <w:rFonts w:ascii="TH SarabunPSK" w:hAnsi="TH SarabunPSK" w:cs="TH SarabunPSK"/>
          <w:color w:val="FF00FF"/>
          <w:sz w:val="32"/>
          <w:szCs w:val="32"/>
          <w:cs/>
        </w:rPr>
        <w:sectPr w:rsidR="00370A78" w:rsidRPr="00EE5417" w:rsidSect="001A085F">
          <w:headerReference w:type="default" r:id="rId14"/>
          <w:footerReference w:type="default" r:id="rId15"/>
          <w:headerReference w:type="first" r:id="rId16"/>
          <w:footerReference w:type="first" r:id="rId17"/>
          <w:pgSz w:w="16834" w:h="11909" w:orient="landscape" w:code="9"/>
          <w:pgMar w:top="1702" w:right="2160" w:bottom="1440" w:left="1440" w:header="720" w:footer="720" w:gutter="0"/>
          <w:cols w:space="708"/>
          <w:titlePg/>
          <w:docGrid w:linePitch="360"/>
        </w:sectPr>
      </w:pPr>
    </w:p>
    <w:p w:rsidR="00B5539F" w:rsidRPr="00B5539F" w:rsidRDefault="00B5539F" w:rsidP="00A76F73">
      <w:pPr>
        <w:ind w:left="1080"/>
        <w:jc w:val="center"/>
        <w:rPr>
          <w:rFonts w:ascii="TH SarabunPSK" w:hAnsi="TH SarabunPSK" w:cs="TH SarabunPSK"/>
          <w:sz w:val="2"/>
          <w:szCs w:val="2"/>
          <w:cs/>
        </w:rPr>
      </w:pPr>
    </w:p>
    <w:p w:rsidR="00386695" w:rsidRPr="00E90657" w:rsidRDefault="00AB66B5" w:rsidP="00386695">
      <w:pPr>
        <w:rPr>
          <w:rFonts w:ascii="TH SarabunPSK" w:hAnsi="TH SarabunPSK" w:cs="TH SarabunPSK"/>
          <w:b/>
          <w:bCs/>
          <w:sz w:val="32"/>
          <w:szCs w:val="32"/>
          <w:cs/>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 </w:t>
      </w:r>
      <w:r w:rsidR="00386695" w:rsidRPr="00E90657">
        <w:rPr>
          <w:rFonts w:ascii="TH SarabunPSK" w:hAnsi="TH SarabunPSK" w:cs="TH SarabunPSK"/>
          <w:b/>
          <w:bCs/>
          <w:sz w:val="32"/>
          <w:szCs w:val="32"/>
          <w:cs/>
        </w:rPr>
        <w:t>การพัฒนาผลการเรียนรู้ในแต่ละด้านของหมวดวิชา</w:t>
      </w:r>
      <w:r w:rsidR="009D23DD">
        <w:rPr>
          <w:rFonts w:ascii="TH SarabunPSK" w:hAnsi="TH SarabunPSK" w:cs="TH SarabunPSK" w:hint="cs"/>
          <w:b/>
          <w:bCs/>
          <w:sz w:val="32"/>
          <w:szCs w:val="32"/>
          <w:cs/>
        </w:rPr>
        <w:t>เฉพาะ</w:t>
      </w:r>
    </w:p>
    <w:p w:rsidR="00386695" w:rsidRPr="00E90657" w:rsidRDefault="00386695" w:rsidP="00386695">
      <w:pPr>
        <w:rPr>
          <w:rFonts w:ascii="TH SarabunPSK" w:hAnsi="TH SarabunPSK" w:cs="TH SarabunPSK"/>
          <w:b/>
          <w:bCs/>
          <w:sz w:val="32"/>
          <w:szCs w:val="32"/>
        </w:rPr>
      </w:pPr>
      <w:r>
        <w:rPr>
          <w:rFonts w:ascii="TH SarabunPSK" w:hAnsi="TH SarabunPSK" w:cs="TH SarabunPSK"/>
          <w:b/>
          <w:bCs/>
          <w:sz w:val="32"/>
          <w:szCs w:val="32"/>
          <w:cs/>
        </w:rPr>
        <w:t xml:space="preserve">     </w:t>
      </w:r>
      <w:r w:rsidR="00AB66B5">
        <w:rPr>
          <w:rFonts w:ascii="TH SarabunPSK" w:hAnsi="TH SarabunPSK" w:cs="TH SarabunPSK"/>
          <w:b/>
          <w:bCs/>
          <w:sz w:val="32"/>
          <w:szCs w:val="32"/>
        </w:rPr>
        <w:t>3</w:t>
      </w:r>
      <w:r>
        <w:rPr>
          <w:rFonts w:ascii="TH SarabunPSK" w:hAnsi="TH SarabunPSK" w:cs="TH SarabunPSK"/>
          <w:b/>
          <w:bCs/>
          <w:sz w:val="32"/>
          <w:szCs w:val="32"/>
          <w:cs/>
        </w:rPr>
        <w:t>.</w:t>
      </w:r>
      <w:r w:rsidRPr="00E90657">
        <w:rPr>
          <w:rFonts w:ascii="TH SarabunPSK" w:hAnsi="TH SarabunPSK" w:cs="TH SarabunPSK"/>
          <w:b/>
          <w:bCs/>
          <w:sz w:val="32"/>
          <w:szCs w:val="32"/>
        </w:rPr>
        <w:t xml:space="preserve">1 </w:t>
      </w:r>
      <w:r w:rsidRPr="00E90657">
        <w:rPr>
          <w:rFonts w:ascii="TH SarabunPSK" w:hAnsi="TH SarabunPSK" w:cs="TH SarabunPSK"/>
          <w:b/>
          <w:bCs/>
          <w:sz w:val="32"/>
          <w:szCs w:val="32"/>
          <w:cs/>
        </w:rPr>
        <w:t>ด้านคุณธรรมจริยธรรม</w:t>
      </w:r>
    </w:p>
    <w:p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.1.1 </w:t>
      </w:r>
      <w:r w:rsidRPr="00E90657">
        <w:rPr>
          <w:rFonts w:ascii="TH SarabunPSK" w:hAnsi="TH SarabunPSK" w:cs="TH SarabunPSK"/>
          <w:b/>
          <w:bCs/>
          <w:sz w:val="32"/>
          <w:szCs w:val="32"/>
          <w:cs/>
        </w:rPr>
        <w:t>ผลการเรียนรู้ด้านคุณธรรมจริยธรรม</w:t>
      </w:r>
    </w:p>
    <w:p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009D23DD">
        <w:rPr>
          <w:rFonts w:ascii="TH SarabunPSK" w:hAnsi="TH SarabunPSK" w:cs="TH SarabunPSK"/>
          <w:sz w:val="32"/>
          <w:szCs w:val="32"/>
          <w:cs/>
        </w:rPr>
        <w:t>….</w:t>
      </w:r>
      <w:r w:rsidR="009D23DD" w:rsidRPr="00E90657">
        <w:rPr>
          <w:rFonts w:ascii="TH SarabunPSK" w:hAnsi="TH SarabunPSK" w:cs="TH SarabunPSK"/>
          <w:sz w:val="32"/>
          <w:szCs w:val="32"/>
          <w:cs/>
        </w:rPr>
        <w:t xml:space="preserve">)  </w:t>
      </w:r>
      <w:r w:rsidR="009D23DD">
        <w:rPr>
          <w:rFonts w:ascii="TH SarabunPSK" w:hAnsi="TH SarabunPSK" w:cs="TH SarabunPSK" w:hint="cs"/>
          <w:sz w:val="32"/>
          <w:szCs w:val="32"/>
          <w:cs/>
        </w:rPr>
        <w:t>.......................................................................</w:t>
      </w:r>
    </w:p>
    <w:p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.1.2 </w:t>
      </w:r>
      <w:r w:rsidRPr="00E90657">
        <w:rPr>
          <w:rFonts w:ascii="TH SarabunPSK" w:hAnsi="TH SarabunPSK" w:cs="TH SarabunPSK"/>
          <w:b/>
          <w:bCs/>
          <w:sz w:val="32"/>
          <w:szCs w:val="32"/>
          <w:cs/>
        </w:rPr>
        <w:t>กลยุทธ์การสอนที่ใช้ในการพัฒนาการเรียนรู้ด้านคุณธรรมจริยธรรม</w:t>
      </w:r>
    </w:p>
    <w:p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9D23DD" w:rsidRPr="00E90657" w:rsidRDefault="009D23DD" w:rsidP="009D23DD">
      <w:pPr>
        <w:ind w:left="720" w:firstLine="72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.1.3 </w:t>
      </w:r>
      <w:r w:rsidRPr="00E90657">
        <w:rPr>
          <w:rFonts w:ascii="TH SarabunPSK" w:hAnsi="TH SarabunPSK" w:cs="TH SarabunPSK"/>
          <w:b/>
          <w:bCs/>
          <w:sz w:val="32"/>
          <w:szCs w:val="32"/>
          <w:cs/>
        </w:rPr>
        <w:t>กลยุทธ์การประเมินผลการเรียนรู้ด้านคุณธรรมจริยธรรม</w:t>
      </w:r>
    </w:p>
    <w:p w:rsidR="00386695" w:rsidRPr="000B4DC5" w:rsidRDefault="00386695" w:rsidP="00386695">
      <w:pPr>
        <w:spacing w:line="276" w:lineRule="auto"/>
        <w:ind w:left="720" w:firstLine="720"/>
        <w:contextualSpacing/>
        <w:rPr>
          <w:rFonts w:ascii="TH SarabunPSK" w:hAnsi="TH SarabunPSK" w:cs="TH SarabunPSK"/>
          <w:sz w:val="32"/>
          <w:szCs w:val="32"/>
        </w:rPr>
      </w:pPr>
      <w:r>
        <w:rPr>
          <w:rFonts w:ascii="TH SarabunPSK" w:hAnsi="TH SarabunPSK" w:cs="TH SarabunPSK" w:hint="cs"/>
          <w:sz w:val="32"/>
          <w:szCs w:val="32"/>
          <w:cs/>
        </w:rPr>
        <w:t xml:space="preserve">1)  </w:t>
      </w:r>
      <w:r w:rsidR="009D23DD">
        <w:rPr>
          <w:rFonts w:ascii="TH SarabunPSK" w:hAnsi="TH SarabunPSK" w:cs="TH SarabunPSK" w:hint="cs"/>
          <w:sz w:val="32"/>
          <w:szCs w:val="32"/>
          <w:cs/>
        </w:rPr>
        <w:t>.......................................................................</w:t>
      </w:r>
    </w:p>
    <w:p w:rsidR="00386695" w:rsidRDefault="009D23DD" w:rsidP="009D23DD">
      <w:pPr>
        <w:spacing w:line="276" w:lineRule="auto"/>
        <w:ind w:left="720" w:firstLine="720"/>
        <w:rPr>
          <w:rFonts w:ascii="TH SarabunPSK" w:hAnsi="TH SarabunPSK" w:cs="TH SarabunPSK"/>
          <w:sz w:val="32"/>
          <w:szCs w:val="32"/>
        </w:rPr>
      </w:pPr>
      <w:r>
        <w:rPr>
          <w:rFonts w:ascii="TH SarabunPSK" w:hAnsi="TH SarabunPSK" w:cs="TH SarabunPSK" w:hint="cs"/>
          <w:sz w:val="32"/>
          <w:szCs w:val="32"/>
          <w:cs/>
        </w:rPr>
        <w:t>2) .......................................................................</w:t>
      </w:r>
    </w:p>
    <w:p w:rsidR="009D23DD" w:rsidRPr="009D23DD" w:rsidRDefault="009D23DD" w:rsidP="009D23DD">
      <w:pPr>
        <w:spacing w:line="276" w:lineRule="auto"/>
        <w:ind w:left="720" w:firstLine="72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5D4A50" w:rsidRDefault="00386695" w:rsidP="00386695">
      <w:pPr>
        <w:rPr>
          <w:rFonts w:ascii="TH SarabunPSK" w:hAnsi="TH SarabunPSK" w:cs="TH SarabunPSK"/>
          <w:sz w:val="16"/>
          <w:szCs w:val="16"/>
        </w:rPr>
      </w:pPr>
    </w:p>
    <w:p w:rsidR="00386695" w:rsidRPr="00E90657" w:rsidRDefault="00386695" w:rsidP="00386695">
      <w:pPr>
        <w:rPr>
          <w:rFonts w:ascii="TH SarabunPSK" w:hAnsi="TH SarabunPSK" w:cs="TH SarabunPSK"/>
          <w:b/>
          <w:bCs/>
          <w:sz w:val="32"/>
          <w:szCs w:val="32"/>
        </w:rPr>
      </w:pPr>
      <w:r>
        <w:rPr>
          <w:rFonts w:ascii="TH SarabunPSK" w:hAnsi="TH SarabunPSK" w:cs="TH SarabunPSK" w:hint="cs"/>
          <w:b/>
          <w:bCs/>
          <w:sz w:val="32"/>
          <w:szCs w:val="32"/>
          <w:cs/>
        </w:rPr>
        <w:t xml:space="preserve">     </w:t>
      </w:r>
      <w:r w:rsidR="00AB66B5">
        <w:rPr>
          <w:rFonts w:ascii="TH SarabunPSK" w:hAnsi="TH SarabunPSK" w:cs="TH SarabunPSK" w:hint="cs"/>
          <w:b/>
          <w:bCs/>
          <w:sz w:val="32"/>
          <w:szCs w:val="32"/>
          <w:cs/>
        </w:rPr>
        <w:t>3</w:t>
      </w:r>
      <w:r w:rsidRPr="00E90657">
        <w:rPr>
          <w:rFonts w:ascii="TH SarabunPSK" w:hAnsi="TH SarabunPSK" w:cs="TH SarabunPSK"/>
          <w:b/>
          <w:bCs/>
          <w:sz w:val="32"/>
          <w:szCs w:val="32"/>
          <w:cs/>
        </w:rPr>
        <w:t>.</w:t>
      </w:r>
      <w:r>
        <w:rPr>
          <w:rFonts w:ascii="TH SarabunPSK" w:hAnsi="TH SarabunPSK" w:cs="TH SarabunPSK" w:hint="cs"/>
          <w:b/>
          <w:bCs/>
          <w:sz w:val="32"/>
          <w:szCs w:val="32"/>
          <w:cs/>
        </w:rPr>
        <w:t>2</w:t>
      </w:r>
      <w:r w:rsidRPr="00E90657">
        <w:rPr>
          <w:rFonts w:ascii="TH SarabunPSK" w:hAnsi="TH SarabunPSK" w:cs="TH SarabunPSK"/>
          <w:b/>
          <w:bCs/>
          <w:sz w:val="32"/>
          <w:szCs w:val="32"/>
          <w:cs/>
        </w:rPr>
        <w:t xml:space="preserve"> ด้านความรู้</w:t>
      </w:r>
    </w:p>
    <w:p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.2.1 </w:t>
      </w:r>
      <w:r w:rsidRPr="00E90657">
        <w:rPr>
          <w:rFonts w:ascii="TH SarabunPSK" w:hAnsi="TH SarabunPSK" w:cs="TH SarabunPSK"/>
          <w:b/>
          <w:bCs/>
          <w:sz w:val="32"/>
          <w:szCs w:val="32"/>
          <w:cs/>
        </w:rPr>
        <w:t>ผลการเรียนรู้ด้านความรู้</w:t>
      </w:r>
    </w:p>
    <w:p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9D23DD" w:rsidRPr="00E90657" w:rsidRDefault="009D23DD" w:rsidP="009D23DD">
      <w:pPr>
        <w:ind w:left="720" w:firstLine="72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E90657" w:rsidRDefault="00AB66B5" w:rsidP="00386695">
      <w:pPr>
        <w:ind w:firstLine="720"/>
        <w:rPr>
          <w:rFonts w:ascii="TH SarabunPSK" w:hAnsi="TH SarabunPSK" w:cs="TH SarabunPSK"/>
          <w:b/>
          <w:bCs/>
          <w:sz w:val="32"/>
          <w:szCs w:val="32"/>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.2.2 </w:t>
      </w:r>
      <w:r w:rsidR="00386695" w:rsidRPr="00E90657">
        <w:rPr>
          <w:rFonts w:ascii="TH SarabunPSK" w:hAnsi="TH SarabunPSK" w:cs="TH SarabunPSK"/>
          <w:b/>
          <w:bCs/>
          <w:sz w:val="32"/>
          <w:szCs w:val="32"/>
          <w:cs/>
        </w:rPr>
        <w:t>กลยุทธ์การสอนที่ใช้ในการพัฒนาการเรียนรู้ด้านความรู้</w:t>
      </w:r>
    </w:p>
    <w:p w:rsidR="00386695" w:rsidRPr="00E90657"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9D23DD" w:rsidRDefault="009D23DD" w:rsidP="009D23DD">
      <w:pPr>
        <w:ind w:left="144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9D23DD" w:rsidRDefault="00AB66B5" w:rsidP="009D23DD">
      <w:pPr>
        <w:ind w:firstLine="720"/>
        <w:rPr>
          <w:rFonts w:ascii="TH SarabunPSK" w:hAnsi="TH SarabunPSK" w:cs="TH SarabunPSK"/>
          <w:b/>
          <w:bCs/>
          <w:sz w:val="18"/>
          <w:szCs w:val="18"/>
        </w:rPr>
      </w:pPr>
      <w:r>
        <w:rPr>
          <w:rFonts w:ascii="TH SarabunPSK" w:hAnsi="TH SarabunPSK" w:cs="TH SarabunPSK" w:hint="cs"/>
          <w:b/>
          <w:bCs/>
          <w:sz w:val="32"/>
          <w:szCs w:val="32"/>
          <w:cs/>
        </w:rPr>
        <w:t>3</w:t>
      </w:r>
      <w:r w:rsidR="009D23DD" w:rsidRPr="009D23DD">
        <w:rPr>
          <w:rFonts w:ascii="TH SarabunPSK" w:hAnsi="TH SarabunPSK" w:cs="TH SarabunPSK" w:hint="cs"/>
          <w:b/>
          <w:bCs/>
          <w:sz w:val="32"/>
          <w:szCs w:val="32"/>
          <w:cs/>
        </w:rPr>
        <w:t>.2.3</w:t>
      </w:r>
      <w:r w:rsidR="009D23DD">
        <w:rPr>
          <w:rFonts w:ascii="TH SarabunPSK" w:hAnsi="TH SarabunPSK" w:cs="TH SarabunPSK" w:hint="cs"/>
          <w:sz w:val="32"/>
          <w:szCs w:val="32"/>
          <w:cs/>
        </w:rPr>
        <w:t xml:space="preserve"> </w:t>
      </w:r>
      <w:r w:rsidR="00386695" w:rsidRPr="009D23DD">
        <w:rPr>
          <w:rFonts w:ascii="TH SarabunPSK" w:hAnsi="TH SarabunPSK" w:cs="TH SarabunPSK"/>
          <w:b/>
          <w:bCs/>
          <w:sz w:val="32"/>
          <w:szCs w:val="32"/>
          <w:cs/>
        </w:rPr>
        <w:t>กลยุทธ์การประเมินผลการเรียนรู้ด้านความรู้</w:t>
      </w:r>
    </w:p>
    <w:p w:rsidR="00386695" w:rsidRPr="00E90657" w:rsidRDefault="00386695" w:rsidP="00386695">
      <w:pPr>
        <w:pStyle w:val="af9"/>
        <w:spacing w:line="276" w:lineRule="auto"/>
        <w:ind w:left="993" w:right="-330" w:firstLine="447"/>
        <w:rPr>
          <w:rFonts w:ascii="TH SarabunPSK" w:hAnsi="TH SarabunPSK" w:cs="TH SarabunPSK"/>
          <w:sz w:val="32"/>
          <w:szCs w:val="32"/>
        </w:rPr>
      </w:pPr>
      <w:r>
        <w:rPr>
          <w:rFonts w:ascii="TH SarabunPSK" w:hAnsi="TH SarabunPSK" w:cs="TH SarabunPSK" w:hint="cs"/>
          <w:sz w:val="32"/>
          <w:szCs w:val="32"/>
          <w:cs/>
        </w:rPr>
        <w:t xml:space="preserve">1)   </w:t>
      </w:r>
      <w:r w:rsidR="009D23DD">
        <w:rPr>
          <w:rFonts w:ascii="TH SarabunPSK" w:hAnsi="TH SarabunPSK" w:cs="TH SarabunPSK" w:hint="cs"/>
          <w:sz w:val="32"/>
          <w:szCs w:val="32"/>
          <w:cs/>
        </w:rPr>
        <w:t>.......................................................................</w:t>
      </w:r>
    </w:p>
    <w:p w:rsidR="00386695" w:rsidRDefault="009D23DD" w:rsidP="009D23DD">
      <w:pPr>
        <w:spacing w:line="276" w:lineRule="auto"/>
        <w:ind w:left="720" w:firstLine="720"/>
        <w:contextualSpacing/>
        <w:rPr>
          <w:rFonts w:ascii="TH SarabunPSK" w:hAnsi="TH SarabunPSK" w:cs="TH SarabunPSK"/>
          <w:sz w:val="24"/>
          <w:szCs w:val="24"/>
        </w:rPr>
      </w:pPr>
      <w:r>
        <w:rPr>
          <w:rFonts w:ascii="TH SarabunPSK" w:hAnsi="TH SarabunPSK" w:cs="TH SarabunPSK" w:hint="cs"/>
          <w:sz w:val="32"/>
          <w:szCs w:val="32"/>
          <w:cs/>
        </w:rPr>
        <w:t>2)   .......................................................................</w:t>
      </w:r>
    </w:p>
    <w:p w:rsidR="009D23DD" w:rsidRDefault="009D23DD" w:rsidP="009D23DD">
      <w:pPr>
        <w:spacing w:line="276" w:lineRule="auto"/>
        <w:ind w:left="720" w:firstLine="720"/>
        <w:contextualSpacing/>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B4142D" w:rsidRDefault="00B4142D" w:rsidP="009D23DD">
      <w:pPr>
        <w:spacing w:line="276" w:lineRule="auto"/>
        <w:ind w:left="720" w:firstLine="720"/>
        <w:contextualSpacing/>
        <w:rPr>
          <w:rFonts w:ascii="TH SarabunPSK" w:hAnsi="TH SarabunPSK" w:cs="TH SarabunPSK"/>
          <w:sz w:val="32"/>
          <w:szCs w:val="32"/>
        </w:rPr>
      </w:pPr>
    </w:p>
    <w:p w:rsidR="00B4142D" w:rsidRDefault="00B4142D" w:rsidP="009D23DD">
      <w:pPr>
        <w:spacing w:line="276" w:lineRule="auto"/>
        <w:ind w:left="720" w:firstLine="720"/>
        <w:contextualSpacing/>
        <w:rPr>
          <w:rFonts w:ascii="TH SarabunPSK" w:hAnsi="TH SarabunPSK" w:cs="TH SarabunPSK"/>
          <w:sz w:val="32"/>
          <w:szCs w:val="32"/>
        </w:rPr>
      </w:pPr>
    </w:p>
    <w:p w:rsidR="00B4142D" w:rsidRPr="00707109" w:rsidRDefault="00B4142D" w:rsidP="009D23DD">
      <w:pPr>
        <w:spacing w:line="276" w:lineRule="auto"/>
        <w:ind w:left="720" w:firstLine="720"/>
        <w:contextualSpacing/>
        <w:rPr>
          <w:rFonts w:ascii="TH SarabunPSK" w:hAnsi="TH SarabunPSK" w:cs="TH SarabunPSK"/>
          <w:sz w:val="24"/>
          <w:szCs w:val="24"/>
        </w:rPr>
      </w:pPr>
    </w:p>
    <w:p w:rsidR="00386695" w:rsidRPr="00796104" w:rsidRDefault="00386695" w:rsidP="00386695">
      <w:pPr>
        <w:rPr>
          <w:rFonts w:ascii="TH SarabunPSK" w:hAnsi="TH SarabunPSK" w:cs="TH SarabunPSK"/>
          <w:b/>
          <w:bCs/>
          <w:sz w:val="34"/>
          <w:szCs w:val="34"/>
        </w:rPr>
      </w:pPr>
      <w:r>
        <w:rPr>
          <w:rFonts w:ascii="TH SarabunPSK" w:hAnsi="TH SarabunPSK" w:cs="TH SarabunPSK" w:hint="cs"/>
          <w:b/>
          <w:bCs/>
          <w:sz w:val="34"/>
          <w:szCs w:val="34"/>
          <w:cs/>
        </w:rPr>
        <w:lastRenderedPageBreak/>
        <w:t xml:space="preserve">    </w:t>
      </w:r>
      <w:r w:rsidR="00AB66B5">
        <w:rPr>
          <w:rFonts w:ascii="TH SarabunPSK" w:hAnsi="TH SarabunPSK" w:cs="TH SarabunPSK" w:hint="cs"/>
          <w:b/>
          <w:bCs/>
          <w:sz w:val="34"/>
          <w:szCs w:val="34"/>
          <w:cs/>
        </w:rPr>
        <w:t>3</w:t>
      </w:r>
      <w:r>
        <w:rPr>
          <w:rFonts w:ascii="TH SarabunPSK" w:hAnsi="TH SarabunPSK" w:cs="TH SarabunPSK" w:hint="cs"/>
          <w:b/>
          <w:bCs/>
          <w:sz w:val="34"/>
          <w:szCs w:val="34"/>
          <w:cs/>
        </w:rPr>
        <w:t>.</w:t>
      </w:r>
      <w:r w:rsidRPr="00796104">
        <w:rPr>
          <w:rFonts w:ascii="TH SarabunPSK" w:hAnsi="TH SarabunPSK" w:cs="TH SarabunPSK"/>
          <w:b/>
          <w:bCs/>
          <w:sz w:val="34"/>
          <w:szCs w:val="34"/>
          <w:cs/>
        </w:rPr>
        <w:t>3 ด้านทักษะทางปัญญา</w:t>
      </w:r>
    </w:p>
    <w:p w:rsidR="00386695" w:rsidRPr="00E90657" w:rsidRDefault="00AB66B5" w:rsidP="00386695">
      <w:pPr>
        <w:ind w:firstLine="720"/>
        <w:rPr>
          <w:rFonts w:ascii="TH SarabunPSK" w:hAnsi="TH SarabunPSK" w:cs="TH SarabunPSK"/>
          <w:b/>
          <w:bCs/>
          <w:sz w:val="32"/>
          <w:szCs w:val="32"/>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.3.1 </w:t>
      </w:r>
      <w:r w:rsidR="00386695" w:rsidRPr="00E90657">
        <w:rPr>
          <w:rFonts w:ascii="TH SarabunPSK" w:hAnsi="TH SarabunPSK" w:cs="TH SarabunPSK"/>
          <w:b/>
          <w:bCs/>
          <w:sz w:val="32"/>
          <w:szCs w:val="32"/>
          <w:cs/>
        </w:rPr>
        <w:t>ผลการเรียนรู้ด้านทักษะทางปัญญา</w:t>
      </w:r>
    </w:p>
    <w:p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Default="00386695" w:rsidP="00386695">
      <w:pPr>
        <w:rPr>
          <w:rFonts w:ascii="TH SarabunPSK" w:hAnsi="TH SarabunPSK" w:cs="TH SarabunPSK"/>
          <w:b/>
          <w:bCs/>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9D23DD" w:rsidRPr="00E90657" w:rsidRDefault="009D23DD" w:rsidP="00386695">
      <w:pPr>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E90657" w:rsidRDefault="00AB66B5" w:rsidP="00386695">
      <w:pPr>
        <w:ind w:firstLine="720"/>
        <w:rPr>
          <w:rFonts w:ascii="TH SarabunPSK" w:hAnsi="TH SarabunPSK" w:cs="TH SarabunPSK"/>
          <w:b/>
          <w:bCs/>
          <w:sz w:val="32"/>
          <w:szCs w:val="32"/>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.3.2 </w:t>
      </w:r>
      <w:r w:rsidR="00386695" w:rsidRPr="00E90657">
        <w:rPr>
          <w:rFonts w:ascii="TH SarabunPSK" w:hAnsi="TH SarabunPSK" w:cs="TH SarabunPSK"/>
          <w:b/>
          <w:bCs/>
          <w:sz w:val="32"/>
          <w:szCs w:val="32"/>
          <w:cs/>
        </w:rPr>
        <w:t>กลยุทธ์การสอนที่ใช้ในการพัฒนาการเรียนรู้ด้านทักษะทางปัญญา</w:t>
      </w:r>
    </w:p>
    <w:p w:rsidR="00386695" w:rsidRPr="00E90657"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Pr="00E90657"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386695" w:rsidRPr="00E90657" w:rsidRDefault="009D23DD" w:rsidP="00386695">
      <w:pPr>
        <w:ind w:left="720" w:firstLine="720"/>
        <w:rPr>
          <w:rFonts w:ascii="TH SarabunPSK" w:hAnsi="TH SarabunPSK" w:cs="TH SarabunPSK"/>
          <w:sz w:val="32"/>
          <w:szCs w:val="32"/>
        </w:rPr>
      </w:pPr>
      <w:r>
        <w:rPr>
          <w:rFonts w:ascii="TH SarabunPSK" w:hAnsi="TH SarabunPSK" w:cs="TH SarabunPSK"/>
          <w:sz w:val="32"/>
          <w:szCs w:val="32"/>
          <w:cs/>
        </w:rPr>
        <w:t>….</w:t>
      </w:r>
      <w:r w:rsidR="00386695"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E90657" w:rsidRDefault="00AB66B5" w:rsidP="00386695">
      <w:pPr>
        <w:ind w:firstLine="720"/>
        <w:rPr>
          <w:rFonts w:ascii="TH SarabunPSK" w:hAnsi="TH SarabunPSK" w:cs="TH SarabunPSK"/>
          <w:b/>
          <w:bCs/>
          <w:sz w:val="32"/>
          <w:szCs w:val="32"/>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.3.3 </w:t>
      </w:r>
      <w:r w:rsidR="00386695" w:rsidRPr="00E90657">
        <w:rPr>
          <w:rFonts w:ascii="TH SarabunPSK" w:hAnsi="TH SarabunPSK" w:cs="TH SarabunPSK"/>
          <w:b/>
          <w:bCs/>
          <w:sz w:val="32"/>
          <w:szCs w:val="32"/>
          <w:cs/>
        </w:rPr>
        <w:t>กลยุทธ์การประเมินผลการเรียนรู้ด้านทักษะทางปัญญา</w:t>
      </w:r>
    </w:p>
    <w:p w:rsidR="00386695" w:rsidRPr="00E90657" w:rsidRDefault="00386695" w:rsidP="009D23DD">
      <w:pPr>
        <w:ind w:left="1005" w:right="-330" w:firstLine="435"/>
        <w:rPr>
          <w:rFonts w:ascii="TH SarabunPSK" w:hAnsi="TH SarabunPSK" w:cs="TH SarabunPSK"/>
          <w:sz w:val="32"/>
          <w:szCs w:val="32"/>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Default="00386695" w:rsidP="009D23DD">
      <w:pPr>
        <w:ind w:left="1005" w:right="-330" w:firstLine="435"/>
        <w:rPr>
          <w:rFonts w:ascii="TH SarabunPSK" w:hAnsi="TH SarabunPSK" w:cs="TH SarabunPSK"/>
          <w:sz w:val="24"/>
          <w:szCs w:val="24"/>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9D23DD" w:rsidRDefault="009D23DD" w:rsidP="009D23DD">
      <w:pPr>
        <w:ind w:left="1005" w:right="-330" w:firstLine="435"/>
        <w:rPr>
          <w:rFonts w:ascii="TH SarabunPSK" w:hAnsi="TH SarabunPSK" w:cs="TH SarabunPSK"/>
          <w:sz w:val="24"/>
          <w:szCs w:val="24"/>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3014E1" w:rsidRDefault="00386695" w:rsidP="00386695">
      <w:pPr>
        <w:ind w:left="285" w:right="-330" w:firstLine="435"/>
        <w:rPr>
          <w:rFonts w:ascii="TH SarabunPSK" w:hAnsi="TH SarabunPSK" w:cs="TH SarabunPSK"/>
          <w:sz w:val="24"/>
          <w:szCs w:val="24"/>
        </w:rPr>
      </w:pPr>
    </w:p>
    <w:p w:rsidR="00386695" w:rsidRPr="00796104" w:rsidRDefault="00386695" w:rsidP="00386695">
      <w:pPr>
        <w:rPr>
          <w:rFonts w:ascii="TH SarabunPSK" w:hAnsi="TH SarabunPSK" w:cs="TH SarabunPSK"/>
          <w:b/>
          <w:bCs/>
          <w:sz w:val="34"/>
          <w:szCs w:val="34"/>
        </w:rPr>
      </w:pPr>
      <w:r>
        <w:rPr>
          <w:rFonts w:ascii="TH SarabunPSK" w:hAnsi="TH SarabunPSK" w:cs="TH SarabunPSK" w:hint="cs"/>
          <w:b/>
          <w:bCs/>
          <w:sz w:val="34"/>
          <w:szCs w:val="34"/>
          <w:cs/>
        </w:rPr>
        <w:t xml:space="preserve">    </w:t>
      </w:r>
      <w:r w:rsidR="00AB66B5">
        <w:rPr>
          <w:rFonts w:ascii="TH SarabunPSK" w:hAnsi="TH SarabunPSK" w:cs="TH SarabunPSK" w:hint="cs"/>
          <w:b/>
          <w:bCs/>
          <w:sz w:val="34"/>
          <w:szCs w:val="34"/>
          <w:cs/>
        </w:rPr>
        <w:t>3</w:t>
      </w:r>
      <w:r>
        <w:rPr>
          <w:rFonts w:ascii="TH SarabunPSK" w:hAnsi="TH SarabunPSK" w:cs="TH SarabunPSK" w:hint="cs"/>
          <w:b/>
          <w:bCs/>
          <w:sz w:val="34"/>
          <w:szCs w:val="34"/>
          <w:cs/>
        </w:rPr>
        <w:t>.</w:t>
      </w:r>
      <w:r w:rsidRPr="00796104">
        <w:rPr>
          <w:rFonts w:ascii="TH SarabunPSK" w:hAnsi="TH SarabunPSK" w:cs="TH SarabunPSK"/>
          <w:b/>
          <w:bCs/>
          <w:sz w:val="34"/>
          <w:szCs w:val="34"/>
          <w:cs/>
        </w:rPr>
        <w:t>4 ด้านทักษะความสัมพันธ์ระหว่างบุคคลและความรับผิดชอบ</w:t>
      </w:r>
    </w:p>
    <w:p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t xml:space="preserve"> </w:t>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.4.1 </w:t>
      </w:r>
      <w:r w:rsidRPr="00E90657">
        <w:rPr>
          <w:rFonts w:ascii="TH SarabunPSK" w:hAnsi="TH SarabunPSK" w:cs="TH SarabunPSK"/>
          <w:b/>
          <w:bCs/>
          <w:sz w:val="32"/>
          <w:szCs w:val="32"/>
          <w:cs/>
        </w:rPr>
        <w:t>ผลการเรียนรู้ด้านทักษะความสัมพันธ์ระหว่างบุคคลและความรับผิดชอบ</w:t>
      </w:r>
    </w:p>
    <w:p w:rsidR="00386695" w:rsidRPr="00E90657" w:rsidRDefault="00386695" w:rsidP="00386695">
      <w:pPr>
        <w:ind w:left="720" w:firstLine="720"/>
        <w:rPr>
          <w:rFonts w:ascii="TH SarabunPSK" w:hAnsi="TH SarabunPSK" w:cs="TH SarabunPSK"/>
          <w:sz w:val="32"/>
          <w:szCs w:val="32"/>
          <w:cs/>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9D23DD" w:rsidRPr="00E90657" w:rsidRDefault="009D23DD" w:rsidP="00386695">
      <w:pPr>
        <w:ind w:left="720" w:firstLine="72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E90657" w:rsidRDefault="00386695" w:rsidP="00386695">
      <w:pPr>
        <w:ind w:firstLine="426"/>
        <w:rPr>
          <w:rFonts w:ascii="TH SarabunPSK" w:hAnsi="TH SarabunPSK" w:cs="TH SarabunPSK"/>
          <w:b/>
          <w:bCs/>
          <w:sz w:val="32"/>
          <w:szCs w:val="32"/>
        </w:rPr>
      </w:pPr>
      <w:r w:rsidRPr="00E9065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E90657">
        <w:rPr>
          <w:rFonts w:ascii="TH SarabunPSK" w:hAnsi="TH SarabunPSK" w:cs="TH SarabunPSK"/>
          <w:b/>
          <w:bCs/>
          <w:sz w:val="32"/>
          <w:szCs w:val="32"/>
          <w:cs/>
        </w:rPr>
        <w:t xml:space="preserve"> </w:t>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.4.2 </w:t>
      </w:r>
      <w:r w:rsidRPr="00E90657">
        <w:rPr>
          <w:rFonts w:ascii="TH SarabunPSK" w:hAnsi="TH SarabunPSK" w:cs="TH SarabunPSK"/>
          <w:b/>
          <w:bCs/>
          <w:sz w:val="32"/>
          <w:szCs w:val="32"/>
          <w:cs/>
        </w:rPr>
        <w:t>กลยุทธ์การสอนที่ใช้ในการพัฒนาการเรียนรู้ด้านทักษะความสัมพันธ์ระหว่างบุคคลและความรับผิดชอบ</w:t>
      </w:r>
    </w:p>
    <w:p w:rsidR="00386695" w:rsidRPr="00E90657" w:rsidRDefault="00386695" w:rsidP="00386695">
      <w:pPr>
        <w:pStyle w:val="af9"/>
        <w:spacing w:line="276" w:lineRule="auto"/>
        <w:ind w:left="1429" w:firstLine="11"/>
        <w:rPr>
          <w:rFonts w:ascii="TH SarabunPSK" w:hAnsi="TH SarabunPSK" w:cs="TH SarabunPSK"/>
          <w:sz w:val="32"/>
          <w:szCs w:val="32"/>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Default="00386695" w:rsidP="00386695">
      <w:pPr>
        <w:pStyle w:val="af9"/>
        <w:spacing w:line="276" w:lineRule="auto"/>
        <w:ind w:left="1418" w:firstLine="11"/>
        <w:rPr>
          <w:rFonts w:ascii="TH SarabunPSK" w:hAnsi="TH SarabunPSK" w:cs="TH SarabunPSK"/>
          <w:sz w:val="32"/>
          <w:szCs w:val="32"/>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9D23DD" w:rsidRPr="00E90657" w:rsidRDefault="009D23DD" w:rsidP="00386695">
      <w:pPr>
        <w:pStyle w:val="af9"/>
        <w:spacing w:line="276" w:lineRule="auto"/>
        <w:ind w:left="1418" w:firstLine="11"/>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.4.3 </w:t>
      </w:r>
      <w:r w:rsidRPr="00E90657">
        <w:rPr>
          <w:rFonts w:ascii="TH SarabunPSK" w:hAnsi="TH SarabunPSK" w:cs="TH SarabunPSK"/>
          <w:b/>
          <w:bCs/>
          <w:sz w:val="32"/>
          <w:szCs w:val="32"/>
          <w:cs/>
        </w:rPr>
        <w:t>กลยุทธ์การประเมินผลการเรียนรู้ด้านทักษะความสัมพันธ์ระหว่างบุคคลและความรับผิดชอบ</w:t>
      </w:r>
    </w:p>
    <w:p w:rsidR="00386695" w:rsidRPr="00E90657" w:rsidRDefault="00386695" w:rsidP="00386695">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Default="00386695" w:rsidP="00386695">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Pr>
          <w:rFonts w:ascii="TH SarabunPSK" w:hAnsi="TH SarabunPSK" w:cs="TH SarabunPSK" w:hint="cs"/>
          <w:sz w:val="32"/>
          <w:szCs w:val="32"/>
          <w:cs/>
        </w:rPr>
        <w:t xml:space="preserve"> </w:t>
      </w:r>
      <w:r w:rsidR="009D23DD">
        <w:rPr>
          <w:rFonts w:ascii="TH SarabunPSK" w:hAnsi="TH SarabunPSK" w:cs="TH SarabunPSK" w:hint="cs"/>
          <w:sz w:val="32"/>
          <w:szCs w:val="32"/>
          <w:cs/>
        </w:rPr>
        <w:t>.......................................................................</w:t>
      </w:r>
    </w:p>
    <w:p w:rsidR="009D23DD" w:rsidRPr="00E90657" w:rsidRDefault="009D23DD" w:rsidP="009D23DD">
      <w:pPr>
        <w:ind w:left="720" w:firstLine="720"/>
        <w:rPr>
          <w:rFonts w:ascii="TH SarabunPSK" w:hAnsi="TH SarabunPSK" w:cs="TH SarabunPSK"/>
          <w:sz w:val="32"/>
          <w:szCs w:val="32"/>
          <w:cs/>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p>
    <w:p w:rsidR="00B4142D" w:rsidRPr="00707109" w:rsidRDefault="00B4142D" w:rsidP="00386695">
      <w:pPr>
        <w:rPr>
          <w:rFonts w:ascii="TH SarabunPSK" w:hAnsi="TH SarabunPSK" w:cs="TH SarabunPSK"/>
          <w:sz w:val="24"/>
          <w:szCs w:val="24"/>
          <w:cs/>
        </w:rPr>
      </w:pPr>
    </w:p>
    <w:p w:rsidR="00386695" w:rsidRPr="00796104" w:rsidRDefault="00386695" w:rsidP="00386695">
      <w:pPr>
        <w:rPr>
          <w:rFonts w:ascii="TH SarabunPSK" w:hAnsi="TH SarabunPSK" w:cs="TH SarabunPSK"/>
          <w:b/>
          <w:bCs/>
          <w:sz w:val="34"/>
          <w:szCs w:val="34"/>
        </w:rPr>
      </w:pPr>
      <w:r>
        <w:rPr>
          <w:rFonts w:ascii="TH SarabunPSK" w:hAnsi="TH SarabunPSK" w:cs="TH SarabunPSK"/>
          <w:b/>
          <w:bCs/>
          <w:sz w:val="32"/>
          <w:szCs w:val="32"/>
          <w:cs/>
        </w:rPr>
        <w:t xml:space="preserve">    </w:t>
      </w:r>
      <w:r w:rsidR="00AB66B5">
        <w:rPr>
          <w:rFonts w:ascii="TH SarabunPSK" w:hAnsi="TH SarabunPSK" w:cs="TH SarabunPSK"/>
          <w:b/>
          <w:bCs/>
          <w:sz w:val="32"/>
          <w:szCs w:val="32"/>
        </w:rPr>
        <w:t>3</w:t>
      </w:r>
      <w:r>
        <w:rPr>
          <w:rFonts w:ascii="TH SarabunPSK" w:hAnsi="TH SarabunPSK" w:cs="TH SarabunPSK"/>
          <w:b/>
          <w:bCs/>
          <w:sz w:val="32"/>
          <w:szCs w:val="32"/>
          <w:cs/>
        </w:rPr>
        <w:t>.</w:t>
      </w:r>
      <w:r w:rsidRPr="00E90657">
        <w:rPr>
          <w:rFonts w:ascii="TH SarabunPSK" w:hAnsi="TH SarabunPSK" w:cs="TH SarabunPSK"/>
          <w:b/>
          <w:bCs/>
          <w:sz w:val="32"/>
          <w:szCs w:val="32"/>
        </w:rPr>
        <w:t>5</w:t>
      </w:r>
      <w:r w:rsidRPr="00796104">
        <w:rPr>
          <w:rFonts w:ascii="TH SarabunPSK" w:hAnsi="TH SarabunPSK" w:cs="TH SarabunPSK"/>
          <w:b/>
          <w:bCs/>
          <w:sz w:val="34"/>
          <w:szCs w:val="34"/>
          <w:cs/>
        </w:rPr>
        <w:t xml:space="preserve"> ด้านทักษะการวิเคราะห์เชิงตัวเลข การสื่อสาร และการใช้เทคโนโลยีสารสนเทศ</w:t>
      </w:r>
    </w:p>
    <w:p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lastRenderedPageBreak/>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.5.1 </w:t>
      </w:r>
      <w:r w:rsidRPr="00E90657">
        <w:rPr>
          <w:rFonts w:ascii="TH SarabunPSK" w:hAnsi="TH SarabunPSK" w:cs="TH SarabunPSK"/>
          <w:b/>
          <w:bCs/>
          <w:sz w:val="32"/>
          <w:szCs w:val="32"/>
          <w:cs/>
        </w:rPr>
        <w:t>ผลการเรียนรู้ด้านทักษะการวิเคราะห์เชิงตัวเลข การสื่อสาร และการใช้เทคโนโลยีสารสนเทศ</w:t>
      </w:r>
    </w:p>
    <w:p w:rsidR="00386695" w:rsidRPr="00E90657" w:rsidRDefault="00386695" w:rsidP="00386695">
      <w:pPr>
        <w:ind w:left="720" w:firstLine="720"/>
        <w:rPr>
          <w:rFonts w:ascii="TH SarabunPSK" w:hAnsi="TH SarabunPSK" w:cs="TH SarabunPSK"/>
          <w:sz w:val="32"/>
          <w:szCs w:val="32"/>
          <w:cs/>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rsidR="00386695" w:rsidRPr="00E90657"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rsidR="00386695" w:rsidRDefault="009D23DD" w:rsidP="00386695">
      <w:pPr>
        <w:ind w:left="720" w:firstLine="720"/>
        <w:rPr>
          <w:rFonts w:ascii="TH SarabunPSK" w:hAnsi="TH SarabunPSK" w:cs="TH SarabunPSK"/>
          <w:sz w:val="32"/>
          <w:szCs w:val="32"/>
        </w:rPr>
      </w:pPr>
      <w:r>
        <w:rPr>
          <w:rFonts w:ascii="TH SarabunPSK" w:hAnsi="TH SarabunPSK" w:cs="TH SarabunPSK"/>
          <w:sz w:val="32"/>
          <w:szCs w:val="32"/>
          <w:cs/>
        </w:rPr>
        <w:t>….</w:t>
      </w:r>
      <w:r w:rsidR="00386695" w:rsidRPr="00E90657">
        <w:rPr>
          <w:rFonts w:ascii="TH SarabunPSK" w:hAnsi="TH SarabunPSK" w:cs="TH SarabunPSK"/>
          <w:sz w:val="32"/>
          <w:szCs w:val="32"/>
          <w:cs/>
        </w:rPr>
        <w:t xml:space="preserve">)  </w:t>
      </w:r>
      <w:r>
        <w:rPr>
          <w:rFonts w:ascii="TH SarabunPSK" w:hAnsi="TH SarabunPSK" w:cs="TH SarabunPSK" w:hint="cs"/>
          <w:sz w:val="32"/>
          <w:szCs w:val="32"/>
          <w:cs/>
        </w:rPr>
        <w:t>.......................................................................</w:t>
      </w:r>
    </w:p>
    <w:p w:rsidR="00386695" w:rsidRPr="00E90657" w:rsidRDefault="00AB66B5" w:rsidP="00386695">
      <w:pPr>
        <w:ind w:firstLine="567"/>
        <w:jc w:val="thaiDistribute"/>
        <w:rPr>
          <w:rFonts w:ascii="TH SarabunPSK" w:hAnsi="TH SarabunPSK" w:cs="TH SarabunPSK"/>
          <w:b/>
          <w:bCs/>
          <w:sz w:val="32"/>
          <w:szCs w:val="32"/>
          <w:cs/>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.5.2 </w:t>
      </w:r>
      <w:r w:rsidR="00386695" w:rsidRPr="00E90657">
        <w:rPr>
          <w:rFonts w:ascii="TH SarabunPSK" w:hAnsi="TH SarabunPSK" w:cs="TH SarabunPSK"/>
          <w:b/>
          <w:bCs/>
          <w:sz w:val="32"/>
          <w:szCs w:val="32"/>
          <w:cs/>
        </w:rPr>
        <w:t xml:space="preserve">กลยุทธ์การสอนที่ใช้ในการพัฒนาการเรียนรู้ด้านทักษะการวิเคราะห์เชิงตัวเลข </w:t>
      </w:r>
      <w:r w:rsidR="00386695">
        <w:rPr>
          <w:rFonts w:ascii="TH SarabunPSK" w:hAnsi="TH SarabunPSK" w:cs="TH SarabunPSK" w:hint="cs"/>
          <w:b/>
          <w:bCs/>
          <w:sz w:val="32"/>
          <w:szCs w:val="32"/>
          <w:cs/>
        </w:rPr>
        <w:t xml:space="preserve">         </w:t>
      </w:r>
      <w:r w:rsidR="00386695" w:rsidRPr="00E90657">
        <w:rPr>
          <w:rFonts w:ascii="TH SarabunPSK" w:hAnsi="TH SarabunPSK" w:cs="TH SarabunPSK"/>
          <w:b/>
          <w:bCs/>
          <w:sz w:val="32"/>
          <w:szCs w:val="32"/>
          <w:cs/>
        </w:rPr>
        <w:t>การสื่อสาร และการใช้เทคโนโลยีสารสนเทศ</w:t>
      </w:r>
    </w:p>
    <w:p w:rsidR="00386695" w:rsidRPr="006550BC" w:rsidRDefault="00386695" w:rsidP="00386695">
      <w:pPr>
        <w:pStyle w:val="af9"/>
        <w:spacing w:line="276" w:lineRule="auto"/>
        <w:ind w:left="993" w:firstLine="447"/>
        <w:rPr>
          <w:rFonts w:ascii="TH SarabunPSK" w:hAnsi="TH SarabunPSK" w:cs="TH SarabunPSK"/>
          <w:sz w:val="32"/>
          <w:szCs w:val="32"/>
        </w:rPr>
      </w:pPr>
      <w:r w:rsidRPr="006550BC">
        <w:rPr>
          <w:rFonts w:ascii="TH SarabunPSK" w:hAnsi="TH SarabunPSK" w:cs="TH SarabunPSK" w:hint="cs"/>
          <w:sz w:val="32"/>
          <w:szCs w:val="32"/>
          <w:cs/>
        </w:rPr>
        <w:t xml:space="preserve">1)   </w:t>
      </w:r>
      <w:r w:rsidR="009D23DD">
        <w:rPr>
          <w:rFonts w:ascii="TH SarabunPSK" w:hAnsi="TH SarabunPSK" w:cs="TH SarabunPSK" w:hint="cs"/>
          <w:sz w:val="32"/>
          <w:szCs w:val="32"/>
          <w:cs/>
        </w:rPr>
        <w:t>.......................................................................</w:t>
      </w:r>
    </w:p>
    <w:p w:rsidR="009D23DD" w:rsidRPr="009D23DD" w:rsidRDefault="009D23DD" w:rsidP="009D23DD">
      <w:pPr>
        <w:spacing w:line="276" w:lineRule="auto"/>
        <w:ind w:left="720" w:right="-1179" w:firstLine="720"/>
        <w:rPr>
          <w:rFonts w:ascii="TH SarabunPSK" w:hAnsi="TH SarabunPSK" w:cs="TH SarabunPSK"/>
          <w:sz w:val="32"/>
          <w:szCs w:val="32"/>
        </w:rPr>
      </w:pPr>
      <w:r>
        <w:rPr>
          <w:rFonts w:ascii="TH SarabunPSK" w:hAnsi="TH SarabunPSK" w:cs="TH SarabunPSK" w:hint="cs"/>
          <w:sz w:val="32"/>
          <w:szCs w:val="32"/>
          <w:cs/>
        </w:rPr>
        <w:t xml:space="preserve">2)   </w:t>
      </w:r>
      <w:r w:rsidRPr="009D23DD">
        <w:rPr>
          <w:rFonts w:ascii="TH SarabunPSK" w:hAnsi="TH SarabunPSK" w:cs="TH SarabunPSK" w:hint="cs"/>
          <w:sz w:val="32"/>
          <w:szCs w:val="32"/>
          <w:cs/>
        </w:rPr>
        <w:t>.......................................................................</w:t>
      </w:r>
    </w:p>
    <w:p w:rsidR="00AB66B5" w:rsidRDefault="009D23DD" w:rsidP="00B4142D">
      <w:pPr>
        <w:spacing w:line="276" w:lineRule="auto"/>
        <w:ind w:left="720" w:right="-1179" w:firstLine="720"/>
        <w:rPr>
          <w:rFonts w:ascii="TH SarabunPSK" w:hAnsi="TH SarabunPSK" w:cs="TH SarabunPSK"/>
          <w:b/>
          <w:bCs/>
          <w:sz w:val="32"/>
          <w:szCs w:val="32"/>
        </w:rPr>
      </w:pPr>
      <w:r>
        <w:rPr>
          <w:rFonts w:ascii="TH SarabunPSK" w:hAnsi="TH SarabunPSK" w:cs="TH SarabunPSK"/>
          <w:sz w:val="32"/>
          <w:szCs w:val="32"/>
          <w:cs/>
        </w:rPr>
        <w:t>….</w:t>
      </w:r>
      <w:r>
        <w:rPr>
          <w:rFonts w:ascii="TH SarabunPSK" w:hAnsi="TH SarabunPSK" w:cs="TH SarabunPSK" w:hint="cs"/>
          <w:sz w:val="32"/>
          <w:szCs w:val="32"/>
          <w:cs/>
        </w:rPr>
        <w:t>)   .......................................................................</w:t>
      </w:r>
    </w:p>
    <w:p w:rsidR="00386695" w:rsidRPr="00E90657" w:rsidRDefault="00386695" w:rsidP="00AB66B5">
      <w:pPr>
        <w:spacing w:line="276" w:lineRule="auto"/>
        <w:ind w:right="-1179" w:firstLine="574"/>
        <w:rPr>
          <w:rFonts w:ascii="TH SarabunPSK" w:hAnsi="TH SarabunPSK" w:cs="TH SarabunPSK"/>
          <w:b/>
          <w:bCs/>
          <w:sz w:val="32"/>
          <w:szCs w:val="32"/>
        </w:rPr>
      </w:pPr>
      <w:r>
        <w:rPr>
          <w:rFonts w:ascii="TH SarabunPSK" w:hAnsi="TH SarabunPSK" w:cs="TH SarabunPSK" w:hint="cs"/>
          <w:b/>
          <w:bCs/>
          <w:sz w:val="32"/>
          <w:szCs w:val="32"/>
          <w:cs/>
        </w:rPr>
        <w:t xml:space="preserve">2.5.3 </w:t>
      </w:r>
      <w:r w:rsidRPr="00E90657">
        <w:rPr>
          <w:rFonts w:ascii="TH SarabunPSK" w:hAnsi="TH SarabunPSK" w:cs="TH SarabunPSK"/>
          <w:b/>
          <w:bCs/>
          <w:sz w:val="32"/>
          <w:szCs w:val="32"/>
          <w:cs/>
        </w:rPr>
        <w:t>กลยุทธ์การประเมินผลการเรียนรู้ด้านทักษะการวิเคราะห์เชิงตัวเลข การสื่อสาร และการใช้เทคโนโลยีสารสนเทศ</w:t>
      </w:r>
    </w:p>
    <w:p w:rsidR="00386695" w:rsidRPr="00E90657" w:rsidRDefault="00386695" w:rsidP="00386695">
      <w:pPr>
        <w:pStyle w:val="af9"/>
        <w:ind w:left="993" w:right="-1179" w:firstLine="447"/>
        <w:rPr>
          <w:rFonts w:ascii="TH SarabunPSK" w:hAnsi="TH SarabunPSK" w:cs="TH SarabunPSK"/>
          <w:sz w:val="32"/>
          <w:szCs w:val="32"/>
        </w:rPr>
      </w:pPr>
      <w:r>
        <w:rPr>
          <w:rFonts w:ascii="TH SarabunPSK" w:hAnsi="TH SarabunPSK" w:cs="TH SarabunPSK" w:hint="cs"/>
          <w:sz w:val="32"/>
          <w:szCs w:val="32"/>
          <w:cs/>
        </w:rPr>
        <w:t xml:space="preserve">1)   </w:t>
      </w:r>
      <w:r w:rsidR="009D23DD">
        <w:rPr>
          <w:rFonts w:ascii="TH SarabunPSK" w:hAnsi="TH SarabunPSK" w:cs="TH SarabunPSK" w:hint="cs"/>
          <w:sz w:val="32"/>
          <w:szCs w:val="32"/>
          <w:cs/>
        </w:rPr>
        <w:t>.......................................................................</w:t>
      </w:r>
    </w:p>
    <w:p w:rsidR="00386695" w:rsidRDefault="009D23DD" w:rsidP="00386695">
      <w:pPr>
        <w:tabs>
          <w:tab w:val="left" w:pos="270"/>
          <w:tab w:val="left" w:pos="720"/>
          <w:tab w:val="left" w:pos="1260"/>
          <w:tab w:val="left" w:pos="1440"/>
          <w:tab w:val="left" w:pos="2880"/>
          <w:tab w:val="left" w:pos="7200"/>
        </w:tabs>
        <w:jc w:val="thaiDistribute"/>
        <w:rPr>
          <w:rFonts w:ascii="TH SarabunPSK" w:eastAsiaTheme="minorHAnsi"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2)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   .......................................................................</w:t>
      </w:r>
    </w:p>
    <w:p w:rsidR="00386695" w:rsidRPr="00851836" w:rsidRDefault="00386695" w:rsidP="00386695">
      <w:pPr>
        <w:tabs>
          <w:tab w:val="left" w:pos="270"/>
          <w:tab w:val="left" w:pos="720"/>
          <w:tab w:val="left" w:pos="1260"/>
          <w:tab w:val="left" w:pos="1440"/>
          <w:tab w:val="left" w:pos="2880"/>
          <w:tab w:val="left" w:pos="7200"/>
        </w:tabs>
        <w:jc w:val="thaiDistribute"/>
        <w:rPr>
          <w:rFonts w:ascii="TH SarabunPSK" w:eastAsiaTheme="minorHAnsi" w:hAnsi="TH SarabunPSK" w:cs="TH SarabunPSK"/>
          <w:b/>
          <w:bCs/>
          <w:sz w:val="32"/>
          <w:szCs w:val="32"/>
        </w:rPr>
      </w:pPr>
    </w:p>
    <w:p w:rsidR="00D674F8" w:rsidRDefault="00D674F8">
      <w:pPr>
        <w:rPr>
          <w:rFonts w:ascii="TH SarabunPSK" w:hAnsi="TH SarabunPSK" w:cs="TH SarabunPSK"/>
          <w:b/>
          <w:bCs/>
          <w:sz w:val="32"/>
          <w:szCs w:val="32"/>
        </w:rPr>
      </w:pPr>
      <w:r>
        <w:rPr>
          <w:rFonts w:ascii="TH SarabunPSK" w:hAnsi="TH SarabunPSK" w:cs="TH SarabunPSK"/>
          <w:b/>
          <w:bCs/>
          <w:sz w:val="32"/>
          <w:szCs w:val="32"/>
          <w:cs/>
        </w:rPr>
        <w:br w:type="page"/>
      </w:r>
    </w:p>
    <w:p w:rsidR="009D23DD" w:rsidRDefault="009D23DD">
      <w:pPr>
        <w:rPr>
          <w:rFonts w:ascii="TH SarabunPSK" w:hAnsi="TH SarabunPSK" w:cs="TH SarabunPSK"/>
          <w:b/>
          <w:bCs/>
          <w:sz w:val="32"/>
          <w:szCs w:val="32"/>
          <w:cs/>
        </w:rPr>
        <w:sectPr w:rsidR="009D23DD" w:rsidSect="00816802">
          <w:headerReference w:type="default" r:id="rId18"/>
          <w:footerReference w:type="default" r:id="rId19"/>
          <w:headerReference w:type="first" r:id="rId20"/>
          <w:footerReference w:type="first" r:id="rId21"/>
          <w:pgSz w:w="11907" w:h="16840" w:code="9"/>
          <w:pgMar w:top="1702" w:right="1440" w:bottom="1440" w:left="2160" w:header="567" w:footer="283" w:gutter="0"/>
          <w:pgNumType w:start="33"/>
          <w:cols w:space="708"/>
          <w:docGrid w:linePitch="381"/>
        </w:sectPr>
      </w:pPr>
    </w:p>
    <w:p w:rsidR="009D23DD" w:rsidRPr="005B2529" w:rsidRDefault="009D23DD" w:rsidP="009D23DD">
      <w:pPr>
        <w:jc w:val="center"/>
        <w:rPr>
          <w:rFonts w:ascii="TH SarabunPSK" w:hAnsi="TH SarabunPSK" w:cs="TH SarabunPSK"/>
          <w:b/>
          <w:bCs/>
        </w:rPr>
      </w:pPr>
      <w:r w:rsidRPr="005B2529">
        <w:rPr>
          <w:rFonts w:ascii="TH SarabunPSK" w:eastAsia="Calibri" w:hAnsi="TH SarabunPSK" w:cs="TH SarabunPSK"/>
          <w:b/>
          <w:bCs/>
          <w:cs/>
        </w:rPr>
        <w:lastRenderedPageBreak/>
        <w:t>แผนที่แสดงการกระจายความรับผิดชอบต่อผลการเรียนรู้จากหลักสูตรสู่รายวิชาหมวด</w:t>
      </w:r>
      <w:r>
        <w:rPr>
          <w:rFonts w:ascii="TH SarabunPSK" w:eastAsia="Calibri" w:hAnsi="TH SarabunPSK" w:cs="TH SarabunPSK" w:hint="cs"/>
          <w:b/>
          <w:bCs/>
          <w:cs/>
        </w:rPr>
        <w:t>วิชาเฉพาะ</w:t>
      </w:r>
      <w:r w:rsidRPr="005B2529">
        <w:rPr>
          <w:rFonts w:ascii="TH SarabunPSK" w:eastAsia="Calibri" w:hAnsi="TH SarabunPSK" w:cs="TH SarabunPSK"/>
          <w:b/>
          <w:bCs/>
          <w:cs/>
        </w:rPr>
        <w:t xml:space="preserve"> </w:t>
      </w:r>
      <w:r w:rsidRPr="005B2529">
        <w:rPr>
          <w:rFonts w:ascii="TH SarabunPSK" w:hAnsi="TH SarabunPSK" w:cs="TH SarabunPSK"/>
          <w:b/>
          <w:bCs/>
          <w:cs/>
        </w:rPr>
        <w:t>(</w:t>
      </w:r>
      <w:r w:rsidRPr="005B2529">
        <w:rPr>
          <w:rFonts w:ascii="TH SarabunPSK" w:hAnsi="TH SarabunPSK" w:cs="TH SarabunPSK"/>
          <w:b/>
          <w:bCs/>
        </w:rPr>
        <w:t>Curriculum Mapping</w:t>
      </w:r>
      <w:r w:rsidRPr="005B2529">
        <w:rPr>
          <w:rFonts w:ascii="TH SarabunPSK" w:hAnsi="TH SarabunPSK" w:cs="TH SarabunPSK"/>
          <w:b/>
          <w:bCs/>
          <w:cs/>
        </w:rPr>
        <w:t>)</w:t>
      </w:r>
    </w:p>
    <w:p w:rsidR="009D23DD" w:rsidRPr="005B2529" w:rsidRDefault="009D23DD" w:rsidP="009D23DD">
      <w:pPr>
        <w:jc w:val="center"/>
        <w:rPr>
          <w:rFonts w:ascii="TH SarabunPSK" w:hAnsi="TH SarabunPSK" w:cs="TH SarabunPSK"/>
          <w:b/>
          <w:bCs/>
        </w:rPr>
      </w:pPr>
      <w:r w:rsidRPr="009B3B33">
        <w:rPr>
          <w:rFonts w:ascii="TH SarabunPSK" w:hAnsi="TH SarabunPSK" w:cs="TH SarabunPSK"/>
          <w:sz w:val="26"/>
          <w:szCs w:val="26"/>
        </w:rPr>
        <w:sym w:font="Wingdings 2" w:char="F098"/>
      </w:r>
      <w:r w:rsidRPr="009B3B33">
        <w:rPr>
          <w:rFonts w:ascii="TH SarabunPSK" w:hAnsi="TH SarabunPSK" w:cs="TH SarabunPSK"/>
          <w:sz w:val="26"/>
          <w:szCs w:val="26"/>
          <w:cs/>
        </w:rPr>
        <w:t xml:space="preserve"> </w:t>
      </w:r>
      <w:r w:rsidRPr="005B2529">
        <w:rPr>
          <w:rFonts w:ascii="TH SarabunPSK" w:hAnsi="TH SarabunPSK" w:cs="TH SarabunPSK"/>
          <w:cs/>
        </w:rPr>
        <w:t xml:space="preserve">ความรับผิดชอบหลัก </w:t>
      </w:r>
      <w:r>
        <w:rPr>
          <w:rFonts w:ascii="TH SarabunPSK" w:hAnsi="TH SarabunPSK" w:cs="TH SarabunPSK"/>
          <w:cs/>
        </w:rPr>
        <w:t xml:space="preserve">      </w:t>
      </w:r>
      <w:r w:rsidRPr="009B3B33">
        <w:rPr>
          <w:rFonts w:ascii="TH SarabunPSK" w:hAnsi="TH SarabunPSK" w:cs="TH SarabunPSK"/>
          <w:sz w:val="26"/>
          <w:szCs w:val="26"/>
        </w:rPr>
        <w:sym w:font="Wingdings 2" w:char="F099"/>
      </w:r>
      <w:r w:rsidRPr="005B2529">
        <w:rPr>
          <w:rFonts w:ascii="TH SarabunPSK" w:hAnsi="TH SarabunPSK" w:cs="TH SarabunPSK"/>
          <w:cs/>
        </w:rPr>
        <w:t xml:space="preserve"> ความรับผิดชอบรอง</w:t>
      </w:r>
    </w:p>
    <w:tbl>
      <w:tblPr>
        <w:tblStyle w:val="a9"/>
        <w:tblW w:w="13987" w:type="dxa"/>
        <w:tblInd w:w="108" w:type="dxa"/>
        <w:tblLayout w:type="fixed"/>
        <w:tblLook w:val="04A0" w:firstRow="1" w:lastRow="0" w:firstColumn="1" w:lastColumn="0" w:noHBand="0" w:noVBand="1"/>
      </w:tblPr>
      <w:tblGrid>
        <w:gridCol w:w="817"/>
        <w:gridCol w:w="1348"/>
        <w:gridCol w:w="3685"/>
        <w:gridCol w:w="525"/>
        <w:gridCol w:w="518"/>
        <w:gridCol w:w="490"/>
        <w:gridCol w:w="551"/>
        <w:gridCol w:w="569"/>
        <w:gridCol w:w="532"/>
        <w:gridCol w:w="504"/>
        <w:gridCol w:w="532"/>
        <w:gridCol w:w="518"/>
        <w:gridCol w:w="567"/>
        <w:gridCol w:w="563"/>
        <w:gridCol w:w="567"/>
        <w:gridCol w:w="567"/>
        <w:gridCol w:w="567"/>
        <w:gridCol w:w="567"/>
      </w:tblGrid>
      <w:tr w:rsidR="0006159A" w:rsidRPr="005B2529" w:rsidTr="0006159A">
        <w:tc>
          <w:tcPr>
            <w:tcW w:w="5850" w:type="dxa"/>
            <w:gridSpan w:val="3"/>
          </w:tcPr>
          <w:p w:rsidR="0006159A" w:rsidRPr="005B2529" w:rsidRDefault="0006159A" w:rsidP="009D23DD">
            <w:pPr>
              <w:jc w:val="center"/>
              <w:rPr>
                <w:rFonts w:ascii="TH SarabunPSK" w:hAnsi="TH SarabunPSK" w:cs="TH SarabunPSK"/>
                <w:b/>
                <w:bCs/>
              </w:rPr>
            </w:pPr>
          </w:p>
          <w:p w:rsidR="0006159A" w:rsidRPr="005B2529" w:rsidRDefault="0006159A" w:rsidP="009D23DD">
            <w:pPr>
              <w:jc w:val="center"/>
              <w:rPr>
                <w:rFonts w:ascii="TH SarabunPSK" w:hAnsi="TH SarabunPSK" w:cs="TH SarabunPSK"/>
                <w:b/>
                <w:bCs/>
              </w:rPr>
            </w:pPr>
          </w:p>
          <w:p w:rsidR="0006159A" w:rsidRPr="005B2529" w:rsidRDefault="0006159A" w:rsidP="009D23DD">
            <w:pPr>
              <w:jc w:val="center"/>
              <w:rPr>
                <w:rFonts w:ascii="TH SarabunPSK" w:hAnsi="TH SarabunPSK" w:cs="TH SarabunPSK"/>
                <w:b/>
                <w:bCs/>
              </w:rPr>
            </w:pPr>
            <w:r w:rsidRPr="005B2529">
              <w:rPr>
                <w:rFonts w:ascii="TH SarabunPSK" w:hAnsi="TH SarabunPSK" w:cs="TH SarabunPSK"/>
                <w:b/>
                <w:bCs/>
                <w:cs/>
              </w:rPr>
              <w:t>รายวิชา</w:t>
            </w:r>
          </w:p>
        </w:tc>
        <w:tc>
          <w:tcPr>
            <w:tcW w:w="1533" w:type="dxa"/>
            <w:gridSpan w:val="3"/>
          </w:tcPr>
          <w:p w:rsidR="0006159A" w:rsidRDefault="0006159A" w:rsidP="009D23DD">
            <w:pPr>
              <w:jc w:val="center"/>
              <w:rPr>
                <w:rFonts w:ascii="TH SarabunPSK" w:hAnsi="TH SarabunPSK" w:cs="TH SarabunPSK"/>
                <w:b/>
                <w:bCs/>
              </w:rPr>
            </w:pPr>
          </w:p>
          <w:p w:rsidR="0006159A" w:rsidRPr="005B2529" w:rsidRDefault="0006159A" w:rsidP="009D23DD">
            <w:pPr>
              <w:jc w:val="center"/>
              <w:rPr>
                <w:rFonts w:ascii="TH SarabunPSK" w:hAnsi="TH SarabunPSK" w:cs="TH SarabunPSK"/>
                <w:b/>
                <w:bCs/>
              </w:rPr>
            </w:pPr>
            <w:r w:rsidRPr="005B2529">
              <w:rPr>
                <w:rFonts w:ascii="TH SarabunPSK" w:hAnsi="TH SarabunPSK" w:cs="TH SarabunPSK"/>
                <w:b/>
                <w:bCs/>
                <w:cs/>
              </w:rPr>
              <w:t>1.ด้านคุณธรรมจริยธรรม</w:t>
            </w:r>
          </w:p>
        </w:tc>
        <w:tc>
          <w:tcPr>
            <w:tcW w:w="1652" w:type="dxa"/>
            <w:gridSpan w:val="3"/>
          </w:tcPr>
          <w:p w:rsidR="0006159A" w:rsidRDefault="0006159A" w:rsidP="009D23DD">
            <w:pPr>
              <w:jc w:val="center"/>
              <w:rPr>
                <w:rFonts w:ascii="TH SarabunPSK" w:hAnsi="TH SarabunPSK" w:cs="TH SarabunPSK"/>
                <w:b/>
                <w:bCs/>
              </w:rPr>
            </w:pPr>
          </w:p>
          <w:p w:rsidR="0006159A" w:rsidRDefault="0006159A" w:rsidP="009D23DD">
            <w:pPr>
              <w:jc w:val="center"/>
              <w:rPr>
                <w:rFonts w:ascii="TH SarabunPSK" w:hAnsi="TH SarabunPSK" w:cs="TH SarabunPSK"/>
                <w:b/>
                <w:bCs/>
              </w:rPr>
            </w:pPr>
            <w:r w:rsidRPr="005B2529">
              <w:rPr>
                <w:rFonts w:ascii="TH SarabunPSK" w:hAnsi="TH SarabunPSK" w:cs="TH SarabunPSK"/>
                <w:b/>
                <w:bCs/>
                <w:cs/>
              </w:rPr>
              <w:t>2.ด้านความรู้</w:t>
            </w:r>
          </w:p>
        </w:tc>
        <w:tc>
          <w:tcPr>
            <w:tcW w:w="1554" w:type="dxa"/>
            <w:gridSpan w:val="3"/>
          </w:tcPr>
          <w:p w:rsidR="0006159A" w:rsidRDefault="0006159A" w:rsidP="009D23DD">
            <w:pPr>
              <w:jc w:val="center"/>
              <w:rPr>
                <w:rFonts w:ascii="TH SarabunPSK" w:hAnsi="TH SarabunPSK" w:cs="TH SarabunPSK"/>
                <w:b/>
                <w:bCs/>
              </w:rPr>
            </w:pPr>
          </w:p>
          <w:p w:rsidR="0006159A" w:rsidRPr="00D160DC" w:rsidRDefault="0006159A" w:rsidP="009D23DD">
            <w:pPr>
              <w:jc w:val="center"/>
              <w:rPr>
                <w:rFonts w:ascii="TH SarabunPSK" w:hAnsi="TH SarabunPSK" w:cs="TH SarabunPSK"/>
                <w:b/>
                <w:bCs/>
                <w:sz w:val="27"/>
                <w:szCs w:val="27"/>
                <w:cs/>
              </w:rPr>
            </w:pPr>
            <w:r w:rsidRPr="005B2529">
              <w:rPr>
                <w:rFonts w:ascii="TH SarabunPSK" w:hAnsi="TH SarabunPSK" w:cs="TH SarabunPSK"/>
                <w:b/>
                <w:bCs/>
                <w:cs/>
              </w:rPr>
              <w:t>3.ด้านทักษะทางปัญญา</w:t>
            </w:r>
          </w:p>
        </w:tc>
        <w:tc>
          <w:tcPr>
            <w:tcW w:w="1697" w:type="dxa"/>
            <w:gridSpan w:val="3"/>
          </w:tcPr>
          <w:p w:rsidR="0006159A" w:rsidRPr="00D160DC" w:rsidRDefault="0006159A" w:rsidP="009D23DD">
            <w:pPr>
              <w:jc w:val="center"/>
              <w:rPr>
                <w:rFonts w:ascii="TH SarabunPSK" w:hAnsi="TH SarabunPSK" w:cs="TH SarabunPSK"/>
                <w:b/>
                <w:bCs/>
                <w:sz w:val="27"/>
                <w:szCs w:val="27"/>
                <w:cs/>
              </w:rPr>
            </w:pPr>
            <w:r w:rsidRPr="00D160DC">
              <w:rPr>
                <w:rFonts w:ascii="TH SarabunPSK" w:hAnsi="TH SarabunPSK" w:cs="TH SarabunPSK"/>
                <w:b/>
                <w:bCs/>
                <w:sz w:val="27"/>
                <w:szCs w:val="27"/>
                <w:cs/>
              </w:rPr>
              <w:t>4.ด้านทักษะความสัมพันธ์ระหว่างบุคคลและความรับผิดชอบ</w:t>
            </w:r>
          </w:p>
        </w:tc>
        <w:tc>
          <w:tcPr>
            <w:tcW w:w="1701" w:type="dxa"/>
            <w:gridSpan w:val="3"/>
          </w:tcPr>
          <w:p w:rsidR="0006159A" w:rsidRPr="00D160DC" w:rsidRDefault="0006159A" w:rsidP="009D23DD">
            <w:pPr>
              <w:jc w:val="center"/>
              <w:rPr>
                <w:rFonts w:ascii="TH SarabunPSK" w:hAnsi="TH SarabunPSK" w:cs="TH SarabunPSK"/>
                <w:b/>
                <w:bCs/>
                <w:sz w:val="27"/>
                <w:szCs w:val="27"/>
              </w:rPr>
            </w:pPr>
            <w:r w:rsidRPr="00D160DC">
              <w:rPr>
                <w:rFonts w:ascii="TH SarabunPSK" w:hAnsi="TH SarabunPSK" w:cs="TH SarabunPSK"/>
                <w:b/>
                <w:bCs/>
                <w:sz w:val="27"/>
                <w:szCs w:val="27"/>
                <w:cs/>
              </w:rPr>
              <w:t>5.ด้านทักษะการวิเคราะห์เชิงตัวเลข การสื่อสาร และการใช้เทคโนโลยีสารสนเทศ</w:t>
            </w:r>
          </w:p>
        </w:tc>
      </w:tr>
      <w:tr w:rsidR="0006159A" w:rsidRPr="005B2529" w:rsidTr="000F71F1">
        <w:trPr>
          <w:cantSplit/>
          <w:trHeight w:val="3285"/>
        </w:trPr>
        <w:tc>
          <w:tcPr>
            <w:tcW w:w="817" w:type="dxa"/>
            <w:vAlign w:val="center"/>
          </w:tcPr>
          <w:p w:rsidR="0006159A" w:rsidRPr="005B2529" w:rsidRDefault="0006159A" w:rsidP="009D23DD">
            <w:pPr>
              <w:jc w:val="center"/>
              <w:rPr>
                <w:rFonts w:ascii="TH SarabunPSK" w:hAnsi="TH SarabunPSK" w:cs="TH SarabunPSK"/>
              </w:rPr>
            </w:pPr>
            <w:r w:rsidRPr="005B2529">
              <w:rPr>
                <w:rFonts w:ascii="TH SarabunPSK" w:hAnsi="TH SarabunPSK" w:cs="TH SarabunPSK"/>
                <w:cs/>
              </w:rPr>
              <w:t>ที่</w:t>
            </w:r>
          </w:p>
        </w:tc>
        <w:tc>
          <w:tcPr>
            <w:tcW w:w="1348" w:type="dxa"/>
            <w:vAlign w:val="center"/>
          </w:tcPr>
          <w:p w:rsidR="0006159A" w:rsidRPr="005B2529" w:rsidRDefault="0006159A" w:rsidP="009D23DD">
            <w:pPr>
              <w:jc w:val="center"/>
              <w:rPr>
                <w:rFonts w:ascii="TH SarabunPSK" w:hAnsi="TH SarabunPSK" w:cs="TH SarabunPSK"/>
                <w:cs/>
              </w:rPr>
            </w:pPr>
            <w:r w:rsidRPr="005B2529">
              <w:rPr>
                <w:rFonts w:ascii="TH SarabunPSK" w:hAnsi="TH SarabunPSK" w:cs="TH SarabunPSK"/>
                <w:cs/>
              </w:rPr>
              <w:t>รหัสวิชา</w:t>
            </w:r>
          </w:p>
        </w:tc>
        <w:tc>
          <w:tcPr>
            <w:tcW w:w="3685" w:type="dxa"/>
            <w:vAlign w:val="center"/>
          </w:tcPr>
          <w:p w:rsidR="0006159A" w:rsidRPr="005B2529" w:rsidRDefault="0006159A" w:rsidP="009D23DD">
            <w:pPr>
              <w:jc w:val="center"/>
              <w:rPr>
                <w:rFonts w:ascii="TH SarabunPSK" w:hAnsi="TH SarabunPSK" w:cs="TH SarabunPSK"/>
                <w:cs/>
              </w:rPr>
            </w:pPr>
            <w:r w:rsidRPr="005B2529">
              <w:rPr>
                <w:rFonts w:ascii="TH SarabunPSK" w:hAnsi="TH SarabunPSK" w:cs="TH SarabunPSK"/>
                <w:cs/>
              </w:rPr>
              <w:t>ชื่อวิชา</w:t>
            </w:r>
          </w:p>
        </w:tc>
        <w:tc>
          <w:tcPr>
            <w:tcW w:w="525" w:type="dxa"/>
            <w:textDirection w:val="btLr"/>
          </w:tcPr>
          <w:p w:rsidR="0006159A" w:rsidRPr="00E74204" w:rsidRDefault="0006159A" w:rsidP="0006159A">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18" w:type="dxa"/>
            <w:textDirection w:val="btLr"/>
          </w:tcPr>
          <w:p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490" w:type="dxa"/>
            <w:textDirection w:val="btLr"/>
          </w:tcPr>
          <w:p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51" w:type="dxa"/>
            <w:textDirection w:val="btLr"/>
          </w:tcPr>
          <w:p w:rsidR="0006159A" w:rsidRPr="00E74204" w:rsidRDefault="0006159A" w:rsidP="000F71F1">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69" w:type="dxa"/>
            <w:textDirection w:val="btLr"/>
          </w:tcPr>
          <w:p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32" w:type="dxa"/>
            <w:textDirection w:val="btLr"/>
          </w:tcPr>
          <w:p w:rsidR="0006159A" w:rsidRPr="00E74204" w:rsidRDefault="0006159A" w:rsidP="009D23DD">
            <w:pPr>
              <w:ind w:left="113" w:right="113"/>
              <w:jc w:val="both"/>
              <w:rPr>
                <w:rFonts w:ascii="TH SarabunPSK" w:hAnsi="TH SarabunPSK" w:cs="TH SarabunPSK"/>
                <w:sz w:val="27"/>
                <w:szCs w:val="27"/>
                <w:cs/>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04" w:type="dxa"/>
            <w:textDirection w:val="btLr"/>
          </w:tcPr>
          <w:p w:rsidR="0006159A" w:rsidRPr="00E74204" w:rsidRDefault="0006159A" w:rsidP="000F71F1">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32" w:type="dxa"/>
            <w:textDirection w:val="btLr"/>
          </w:tcPr>
          <w:p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18" w:type="dxa"/>
            <w:textDirection w:val="btLr"/>
          </w:tcPr>
          <w:p w:rsidR="0006159A" w:rsidRPr="00E74204" w:rsidRDefault="0006159A" w:rsidP="000F71F1">
            <w:pPr>
              <w:ind w:left="113" w:right="113"/>
              <w:jc w:val="both"/>
              <w:rPr>
                <w:rFonts w:ascii="TH SarabunPSK" w:hAnsi="TH SarabunPSK" w:cs="TH SarabunPSK"/>
                <w:sz w:val="27"/>
                <w:szCs w:val="27"/>
                <w:cs/>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67" w:type="dxa"/>
            <w:textDirection w:val="btLr"/>
          </w:tcPr>
          <w:p w:rsidR="0006159A" w:rsidRPr="00E74204" w:rsidRDefault="0006159A" w:rsidP="000F71F1">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63" w:type="dxa"/>
            <w:textDirection w:val="btLr"/>
          </w:tcPr>
          <w:p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67" w:type="dxa"/>
            <w:textDirection w:val="btLr"/>
          </w:tcPr>
          <w:p w:rsidR="0006159A" w:rsidRPr="00E74204" w:rsidRDefault="0006159A" w:rsidP="000F71F1">
            <w:pPr>
              <w:ind w:left="113" w:right="113"/>
              <w:jc w:val="both"/>
              <w:rPr>
                <w:rFonts w:ascii="TH SarabunPSK" w:hAnsi="TH SarabunPSK" w:cs="TH SarabunPSK"/>
                <w:sz w:val="27"/>
                <w:szCs w:val="27"/>
                <w:cs/>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67" w:type="dxa"/>
            <w:textDirection w:val="btLr"/>
          </w:tcPr>
          <w:p w:rsidR="0006159A" w:rsidRPr="00E74204" w:rsidRDefault="0006159A" w:rsidP="000F71F1">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67" w:type="dxa"/>
            <w:textDirection w:val="btLr"/>
          </w:tcPr>
          <w:p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67" w:type="dxa"/>
            <w:textDirection w:val="btLr"/>
          </w:tcPr>
          <w:p w:rsidR="0006159A" w:rsidRPr="00E74204" w:rsidRDefault="0006159A" w:rsidP="000F71F1">
            <w:pPr>
              <w:ind w:left="113" w:right="113"/>
              <w:jc w:val="both"/>
              <w:rPr>
                <w:rFonts w:ascii="TH SarabunPSK" w:hAnsi="TH SarabunPSK" w:cs="TH SarabunPSK"/>
                <w:sz w:val="27"/>
                <w:szCs w:val="27"/>
                <w:cs/>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r>
      <w:tr w:rsidR="0006159A" w:rsidRPr="005B2529" w:rsidTr="0006159A">
        <w:trPr>
          <w:cantSplit/>
          <w:trHeight w:val="521"/>
        </w:trPr>
        <w:tc>
          <w:tcPr>
            <w:tcW w:w="817" w:type="dxa"/>
            <w:vAlign w:val="center"/>
          </w:tcPr>
          <w:p w:rsidR="0006159A" w:rsidRPr="005B2529" w:rsidRDefault="0006159A" w:rsidP="009D23DD">
            <w:pPr>
              <w:jc w:val="center"/>
              <w:rPr>
                <w:rFonts w:ascii="TH SarabunPSK" w:hAnsi="TH SarabunPSK" w:cs="TH SarabunPSK"/>
                <w:cs/>
              </w:rPr>
            </w:pPr>
          </w:p>
        </w:tc>
        <w:tc>
          <w:tcPr>
            <w:tcW w:w="1348" w:type="dxa"/>
            <w:vAlign w:val="center"/>
          </w:tcPr>
          <w:p w:rsidR="0006159A" w:rsidRPr="005B2529" w:rsidRDefault="0006159A" w:rsidP="009D23DD">
            <w:pPr>
              <w:jc w:val="center"/>
              <w:rPr>
                <w:rFonts w:ascii="TH SarabunPSK" w:hAnsi="TH SarabunPSK" w:cs="TH SarabunPSK"/>
                <w:cs/>
              </w:rPr>
            </w:pPr>
          </w:p>
        </w:tc>
        <w:tc>
          <w:tcPr>
            <w:tcW w:w="3685" w:type="dxa"/>
            <w:vAlign w:val="center"/>
          </w:tcPr>
          <w:p w:rsidR="0006159A" w:rsidRPr="005B2529" w:rsidRDefault="0006159A" w:rsidP="0006159A">
            <w:pPr>
              <w:rPr>
                <w:rFonts w:ascii="TH SarabunPSK" w:hAnsi="TH SarabunPSK" w:cs="TH SarabunPSK"/>
                <w:cs/>
              </w:rPr>
            </w:pPr>
            <w:r w:rsidRPr="00CD3205">
              <w:rPr>
                <w:rFonts w:ascii="TH SarabunPSK" w:hAnsi="TH SarabunPSK" w:cs="TH SarabunPSK"/>
                <w:b/>
                <w:bCs/>
                <w:color w:val="000000"/>
                <w:cs/>
              </w:rPr>
              <w:t>กลุ่มวิชา</w:t>
            </w:r>
            <w:r>
              <w:rPr>
                <w:rFonts w:ascii="TH SarabunPSK" w:hAnsi="TH SarabunPSK" w:cs="TH SarabunPSK" w:hint="cs"/>
                <w:b/>
                <w:bCs/>
                <w:color w:val="000000"/>
                <w:cs/>
              </w:rPr>
              <w:t>....................................</w:t>
            </w:r>
          </w:p>
        </w:tc>
        <w:tc>
          <w:tcPr>
            <w:tcW w:w="525"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490" w:type="dxa"/>
            <w:vAlign w:val="center"/>
          </w:tcPr>
          <w:p w:rsidR="0006159A" w:rsidRPr="00E74204" w:rsidRDefault="0006159A" w:rsidP="0006159A">
            <w:pPr>
              <w:jc w:val="center"/>
              <w:rPr>
                <w:rFonts w:ascii="TH SarabunPSK" w:hAnsi="TH SarabunPSK" w:cs="TH SarabunPSK"/>
                <w:sz w:val="27"/>
                <w:szCs w:val="27"/>
                <w:cs/>
              </w:rPr>
            </w:pPr>
          </w:p>
        </w:tc>
        <w:tc>
          <w:tcPr>
            <w:tcW w:w="551" w:type="dxa"/>
            <w:vAlign w:val="center"/>
          </w:tcPr>
          <w:p w:rsidR="0006159A" w:rsidRPr="00E74204" w:rsidRDefault="0006159A" w:rsidP="0006159A">
            <w:pPr>
              <w:jc w:val="center"/>
              <w:rPr>
                <w:rFonts w:ascii="TH SarabunPSK" w:hAnsi="TH SarabunPSK" w:cs="TH SarabunPSK"/>
                <w:sz w:val="27"/>
                <w:szCs w:val="27"/>
                <w:cs/>
              </w:rPr>
            </w:pPr>
          </w:p>
        </w:tc>
        <w:tc>
          <w:tcPr>
            <w:tcW w:w="569"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04"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3"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r>
      <w:tr w:rsidR="0006159A" w:rsidRPr="005B2529" w:rsidTr="0006159A">
        <w:trPr>
          <w:cantSplit/>
          <w:trHeight w:val="521"/>
        </w:trPr>
        <w:tc>
          <w:tcPr>
            <w:tcW w:w="817" w:type="dxa"/>
            <w:vAlign w:val="center"/>
          </w:tcPr>
          <w:p w:rsidR="0006159A" w:rsidRDefault="0006159A" w:rsidP="009D23DD">
            <w:pPr>
              <w:jc w:val="center"/>
              <w:rPr>
                <w:rFonts w:ascii="TH SarabunPSK" w:hAnsi="TH SarabunPSK" w:cs="TH SarabunPSK"/>
                <w:cs/>
              </w:rPr>
            </w:pPr>
          </w:p>
        </w:tc>
        <w:tc>
          <w:tcPr>
            <w:tcW w:w="1348" w:type="dxa"/>
            <w:vAlign w:val="center"/>
          </w:tcPr>
          <w:p w:rsidR="0006159A" w:rsidRPr="005B2529" w:rsidRDefault="0006159A" w:rsidP="009D23DD">
            <w:pPr>
              <w:jc w:val="center"/>
              <w:rPr>
                <w:rFonts w:ascii="TH SarabunPSK" w:hAnsi="TH SarabunPSK" w:cs="TH SarabunPSK"/>
                <w:cs/>
              </w:rPr>
            </w:pPr>
          </w:p>
        </w:tc>
        <w:tc>
          <w:tcPr>
            <w:tcW w:w="3685" w:type="dxa"/>
            <w:vAlign w:val="center"/>
          </w:tcPr>
          <w:p w:rsidR="0006159A" w:rsidRPr="005B2529" w:rsidRDefault="0006159A" w:rsidP="009D23DD">
            <w:pPr>
              <w:jc w:val="center"/>
              <w:rPr>
                <w:rFonts w:ascii="TH SarabunPSK" w:hAnsi="TH SarabunPSK" w:cs="TH SarabunPSK"/>
                <w:cs/>
              </w:rPr>
            </w:pPr>
          </w:p>
        </w:tc>
        <w:tc>
          <w:tcPr>
            <w:tcW w:w="525"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490" w:type="dxa"/>
            <w:vAlign w:val="center"/>
          </w:tcPr>
          <w:p w:rsidR="0006159A" w:rsidRPr="00E74204" w:rsidRDefault="0006159A" w:rsidP="0006159A">
            <w:pPr>
              <w:jc w:val="center"/>
              <w:rPr>
                <w:rFonts w:ascii="TH SarabunPSK" w:hAnsi="TH SarabunPSK" w:cs="TH SarabunPSK"/>
                <w:sz w:val="27"/>
                <w:szCs w:val="27"/>
                <w:cs/>
              </w:rPr>
            </w:pPr>
          </w:p>
        </w:tc>
        <w:tc>
          <w:tcPr>
            <w:tcW w:w="551" w:type="dxa"/>
            <w:vAlign w:val="center"/>
          </w:tcPr>
          <w:p w:rsidR="0006159A" w:rsidRPr="00E74204" w:rsidRDefault="0006159A" w:rsidP="0006159A">
            <w:pPr>
              <w:jc w:val="center"/>
              <w:rPr>
                <w:rFonts w:ascii="TH SarabunPSK" w:hAnsi="TH SarabunPSK" w:cs="TH SarabunPSK"/>
                <w:sz w:val="27"/>
                <w:szCs w:val="27"/>
                <w:cs/>
              </w:rPr>
            </w:pPr>
          </w:p>
        </w:tc>
        <w:tc>
          <w:tcPr>
            <w:tcW w:w="569"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04"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3"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r>
      <w:tr w:rsidR="0006159A" w:rsidRPr="005B2529" w:rsidTr="0006159A">
        <w:trPr>
          <w:cantSplit/>
          <w:trHeight w:val="521"/>
        </w:trPr>
        <w:tc>
          <w:tcPr>
            <w:tcW w:w="817" w:type="dxa"/>
            <w:vAlign w:val="center"/>
          </w:tcPr>
          <w:p w:rsidR="0006159A" w:rsidRDefault="0006159A" w:rsidP="009D23DD">
            <w:pPr>
              <w:jc w:val="center"/>
              <w:rPr>
                <w:rFonts w:ascii="TH SarabunPSK" w:hAnsi="TH SarabunPSK" w:cs="TH SarabunPSK"/>
                <w:cs/>
              </w:rPr>
            </w:pPr>
          </w:p>
        </w:tc>
        <w:tc>
          <w:tcPr>
            <w:tcW w:w="1348" w:type="dxa"/>
            <w:vAlign w:val="center"/>
          </w:tcPr>
          <w:p w:rsidR="0006159A" w:rsidRPr="005B2529" w:rsidRDefault="0006159A" w:rsidP="009D23DD">
            <w:pPr>
              <w:jc w:val="center"/>
              <w:rPr>
                <w:rFonts w:ascii="TH SarabunPSK" w:hAnsi="TH SarabunPSK" w:cs="TH SarabunPSK"/>
                <w:cs/>
              </w:rPr>
            </w:pPr>
          </w:p>
        </w:tc>
        <w:tc>
          <w:tcPr>
            <w:tcW w:w="3685" w:type="dxa"/>
            <w:vAlign w:val="center"/>
          </w:tcPr>
          <w:p w:rsidR="0006159A" w:rsidRPr="005B2529" w:rsidRDefault="0006159A" w:rsidP="009D23DD">
            <w:pPr>
              <w:jc w:val="center"/>
              <w:rPr>
                <w:rFonts w:ascii="TH SarabunPSK" w:hAnsi="TH SarabunPSK" w:cs="TH SarabunPSK"/>
                <w:cs/>
              </w:rPr>
            </w:pPr>
          </w:p>
        </w:tc>
        <w:tc>
          <w:tcPr>
            <w:tcW w:w="525"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490" w:type="dxa"/>
            <w:vAlign w:val="center"/>
          </w:tcPr>
          <w:p w:rsidR="0006159A" w:rsidRPr="00E74204" w:rsidRDefault="0006159A" w:rsidP="0006159A">
            <w:pPr>
              <w:jc w:val="center"/>
              <w:rPr>
                <w:rFonts w:ascii="TH SarabunPSK" w:hAnsi="TH SarabunPSK" w:cs="TH SarabunPSK"/>
                <w:sz w:val="27"/>
                <w:szCs w:val="27"/>
                <w:cs/>
              </w:rPr>
            </w:pPr>
          </w:p>
        </w:tc>
        <w:tc>
          <w:tcPr>
            <w:tcW w:w="551" w:type="dxa"/>
            <w:vAlign w:val="center"/>
          </w:tcPr>
          <w:p w:rsidR="0006159A" w:rsidRPr="00E74204" w:rsidRDefault="0006159A" w:rsidP="0006159A">
            <w:pPr>
              <w:jc w:val="center"/>
              <w:rPr>
                <w:rFonts w:ascii="TH SarabunPSK" w:hAnsi="TH SarabunPSK" w:cs="TH SarabunPSK"/>
                <w:sz w:val="27"/>
                <w:szCs w:val="27"/>
                <w:cs/>
              </w:rPr>
            </w:pPr>
          </w:p>
        </w:tc>
        <w:tc>
          <w:tcPr>
            <w:tcW w:w="569"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04"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3"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r>
      <w:tr w:rsidR="0006159A" w:rsidRPr="005B2529" w:rsidTr="0006159A">
        <w:trPr>
          <w:cantSplit/>
          <w:trHeight w:val="521"/>
        </w:trPr>
        <w:tc>
          <w:tcPr>
            <w:tcW w:w="817" w:type="dxa"/>
            <w:vAlign w:val="center"/>
          </w:tcPr>
          <w:p w:rsidR="0006159A" w:rsidRDefault="0006159A" w:rsidP="009D23DD">
            <w:pPr>
              <w:jc w:val="center"/>
              <w:rPr>
                <w:rFonts w:ascii="TH SarabunPSK" w:hAnsi="TH SarabunPSK" w:cs="TH SarabunPSK"/>
                <w:cs/>
              </w:rPr>
            </w:pPr>
          </w:p>
        </w:tc>
        <w:tc>
          <w:tcPr>
            <w:tcW w:w="1348" w:type="dxa"/>
            <w:vAlign w:val="center"/>
          </w:tcPr>
          <w:p w:rsidR="0006159A" w:rsidRPr="005B2529" w:rsidRDefault="0006159A" w:rsidP="009D23DD">
            <w:pPr>
              <w:jc w:val="center"/>
              <w:rPr>
                <w:rFonts w:ascii="TH SarabunPSK" w:hAnsi="TH SarabunPSK" w:cs="TH SarabunPSK"/>
                <w:cs/>
              </w:rPr>
            </w:pPr>
          </w:p>
        </w:tc>
        <w:tc>
          <w:tcPr>
            <w:tcW w:w="3685" w:type="dxa"/>
            <w:vAlign w:val="center"/>
          </w:tcPr>
          <w:p w:rsidR="0006159A" w:rsidRPr="005B2529" w:rsidRDefault="0006159A" w:rsidP="009D23DD">
            <w:pPr>
              <w:jc w:val="center"/>
              <w:rPr>
                <w:rFonts w:ascii="TH SarabunPSK" w:hAnsi="TH SarabunPSK" w:cs="TH SarabunPSK"/>
                <w:cs/>
              </w:rPr>
            </w:pPr>
          </w:p>
        </w:tc>
        <w:tc>
          <w:tcPr>
            <w:tcW w:w="525"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490" w:type="dxa"/>
            <w:vAlign w:val="center"/>
          </w:tcPr>
          <w:p w:rsidR="0006159A" w:rsidRPr="00E74204" w:rsidRDefault="0006159A" w:rsidP="0006159A">
            <w:pPr>
              <w:jc w:val="center"/>
              <w:rPr>
                <w:rFonts w:ascii="TH SarabunPSK" w:hAnsi="TH SarabunPSK" w:cs="TH SarabunPSK"/>
                <w:sz w:val="27"/>
                <w:szCs w:val="27"/>
                <w:cs/>
              </w:rPr>
            </w:pPr>
          </w:p>
        </w:tc>
        <w:tc>
          <w:tcPr>
            <w:tcW w:w="551" w:type="dxa"/>
            <w:vAlign w:val="center"/>
          </w:tcPr>
          <w:p w:rsidR="0006159A" w:rsidRPr="00E74204" w:rsidRDefault="0006159A" w:rsidP="0006159A">
            <w:pPr>
              <w:jc w:val="center"/>
              <w:rPr>
                <w:rFonts w:ascii="TH SarabunPSK" w:hAnsi="TH SarabunPSK" w:cs="TH SarabunPSK"/>
                <w:sz w:val="27"/>
                <w:szCs w:val="27"/>
                <w:cs/>
              </w:rPr>
            </w:pPr>
          </w:p>
        </w:tc>
        <w:tc>
          <w:tcPr>
            <w:tcW w:w="569"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04"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3"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r>
      <w:tr w:rsidR="0006159A" w:rsidRPr="005B2529" w:rsidTr="0006159A">
        <w:trPr>
          <w:cantSplit/>
          <w:trHeight w:val="521"/>
        </w:trPr>
        <w:tc>
          <w:tcPr>
            <w:tcW w:w="817" w:type="dxa"/>
            <w:vAlign w:val="center"/>
          </w:tcPr>
          <w:p w:rsidR="0006159A" w:rsidRDefault="0006159A" w:rsidP="009D23DD">
            <w:pPr>
              <w:jc w:val="center"/>
              <w:rPr>
                <w:rFonts w:ascii="TH SarabunPSK" w:hAnsi="TH SarabunPSK" w:cs="TH SarabunPSK"/>
                <w:cs/>
              </w:rPr>
            </w:pPr>
          </w:p>
        </w:tc>
        <w:tc>
          <w:tcPr>
            <w:tcW w:w="1348" w:type="dxa"/>
            <w:vAlign w:val="center"/>
          </w:tcPr>
          <w:p w:rsidR="0006159A" w:rsidRPr="005B2529" w:rsidRDefault="0006159A" w:rsidP="009D23DD">
            <w:pPr>
              <w:jc w:val="center"/>
              <w:rPr>
                <w:rFonts w:ascii="TH SarabunPSK" w:hAnsi="TH SarabunPSK" w:cs="TH SarabunPSK"/>
                <w:cs/>
              </w:rPr>
            </w:pPr>
          </w:p>
        </w:tc>
        <w:tc>
          <w:tcPr>
            <w:tcW w:w="3685" w:type="dxa"/>
            <w:vAlign w:val="center"/>
          </w:tcPr>
          <w:p w:rsidR="0006159A" w:rsidRPr="005B2529" w:rsidRDefault="0006159A" w:rsidP="009D23DD">
            <w:pPr>
              <w:jc w:val="center"/>
              <w:rPr>
                <w:rFonts w:ascii="TH SarabunPSK" w:hAnsi="TH SarabunPSK" w:cs="TH SarabunPSK"/>
                <w:cs/>
              </w:rPr>
            </w:pPr>
          </w:p>
        </w:tc>
        <w:tc>
          <w:tcPr>
            <w:tcW w:w="525"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490" w:type="dxa"/>
            <w:vAlign w:val="center"/>
          </w:tcPr>
          <w:p w:rsidR="0006159A" w:rsidRPr="00E74204" w:rsidRDefault="0006159A" w:rsidP="0006159A">
            <w:pPr>
              <w:jc w:val="center"/>
              <w:rPr>
                <w:rFonts w:ascii="TH SarabunPSK" w:hAnsi="TH SarabunPSK" w:cs="TH SarabunPSK"/>
                <w:sz w:val="27"/>
                <w:szCs w:val="27"/>
                <w:cs/>
              </w:rPr>
            </w:pPr>
          </w:p>
        </w:tc>
        <w:tc>
          <w:tcPr>
            <w:tcW w:w="551" w:type="dxa"/>
            <w:vAlign w:val="center"/>
          </w:tcPr>
          <w:p w:rsidR="0006159A" w:rsidRPr="00E74204" w:rsidRDefault="0006159A" w:rsidP="0006159A">
            <w:pPr>
              <w:jc w:val="center"/>
              <w:rPr>
                <w:rFonts w:ascii="TH SarabunPSK" w:hAnsi="TH SarabunPSK" w:cs="TH SarabunPSK"/>
                <w:sz w:val="27"/>
                <w:szCs w:val="27"/>
                <w:cs/>
              </w:rPr>
            </w:pPr>
          </w:p>
        </w:tc>
        <w:tc>
          <w:tcPr>
            <w:tcW w:w="569"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04" w:type="dxa"/>
            <w:vAlign w:val="center"/>
          </w:tcPr>
          <w:p w:rsidR="0006159A" w:rsidRPr="00E74204" w:rsidRDefault="0006159A" w:rsidP="0006159A">
            <w:pPr>
              <w:jc w:val="center"/>
              <w:rPr>
                <w:rFonts w:ascii="TH SarabunPSK" w:hAnsi="TH SarabunPSK" w:cs="TH SarabunPSK"/>
                <w:sz w:val="27"/>
                <w:szCs w:val="27"/>
                <w:cs/>
              </w:rPr>
            </w:pPr>
          </w:p>
        </w:tc>
        <w:tc>
          <w:tcPr>
            <w:tcW w:w="532" w:type="dxa"/>
            <w:vAlign w:val="center"/>
          </w:tcPr>
          <w:p w:rsidR="0006159A" w:rsidRPr="00E74204" w:rsidRDefault="0006159A" w:rsidP="0006159A">
            <w:pPr>
              <w:jc w:val="center"/>
              <w:rPr>
                <w:rFonts w:ascii="TH SarabunPSK" w:hAnsi="TH SarabunPSK" w:cs="TH SarabunPSK"/>
                <w:sz w:val="27"/>
                <w:szCs w:val="27"/>
                <w:cs/>
              </w:rPr>
            </w:pPr>
          </w:p>
        </w:tc>
        <w:tc>
          <w:tcPr>
            <w:tcW w:w="518"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3"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c>
          <w:tcPr>
            <w:tcW w:w="567" w:type="dxa"/>
            <w:vAlign w:val="center"/>
          </w:tcPr>
          <w:p w:rsidR="0006159A" w:rsidRPr="00E74204" w:rsidRDefault="0006159A" w:rsidP="0006159A">
            <w:pPr>
              <w:jc w:val="center"/>
              <w:rPr>
                <w:rFonts w:ascii="TH SarabunPSK" w:hAnsi="TH SarabunPSK" w:cs="TH SarabunPSK"/>
                <w:sz w:val="27"/>
                <w:szCs w:val="27"/>
                <w:cs/>
              </w:rPr>
            </w:pPr>
          </w:p>
        </w:tc>
      </w:tr>
    </w:tbl>
    <w:p w:rsidR="0006159A" w:rsidRDefault="0006159A">
      <w:pPr>
        <w:rPr>
          <w:rFonts w:ascii="TH SarabunPSK" w:hAnsi="TH SarabunPSK" w:cs="TH SarabunPSK"/>
          <w:b/>
          <w:bCs/>
          <w:sz w:val="32"/>
          <w:szCs w:val="32"/>
        </w:rPr>
      </w:pPr>
    </w:p>
    <w:tbl>
      <w:tblPr>
        <w:tblStyle w:val="a9"/>
        <w:tblW w:w="13987" w:type="dxa"/>
        <w:tblInd w:w="108" w:type="dxa"/>
        <w:tblLayout w:type="fixed"/>
        <w:tblLook w:val="04A0" w:firstRow="1" w:lastRow="0" w:firstColumn="1" w:lastColumn="0" w:noHBand="0" w:noVBand="1"/>
      </w:tblPr>
      <w:tblGrid>
        <w:gridCol w:w="817"/>
        <w:gridCol w:w="1348"/>
        <w:gridCol w:w="3685"/>
        <w:gridCol w:w="525"/>
        <w:gridCol w:w="518"/>
        <w:gridCol w:w="490"/>
        <w:gridCol w:w="551"/>
        <w:gridCol w:w="569"/>
        <w:gridCol w:w="532"/>
        <w:gridCol w:w="504"/>
        <w:gridCol w:w="532"/>
        <w:gridCol w:w="518"/>
        <w:gridCol w:w="567"/>
        <w:gridCol w:w="563"/>
        <w:gridCol w:w="567"/>
        <w:gridCol w:w="567"/>
        <w:gridCol w:w="567"/>
        <w:gridCol w:w="567"/>
      </w:tblGrid>
      <w:tr w:rsidR="00251FAD" w:rsidRPr="00D160DC" w:rsidTr="00AD046D">
        <w:tc>
          <w:tcPr>
            <w:tcW w:w="5850" w:type="dxa"/>
            <w:gridSpan w:val="3"/>
          </w:tcPr>
          <w:p w:rsidR="00251FAD" w:rsidRPr="005B2529" w:rsidRDefault="00251FAD" w:rsidP="00AD046D">
            <w:pPr>
              <w:jc w:val="center"/>
              <w:rPr>
                <w:rFonts w:ascii="TH SarabunPSK" w:hAnsi="TH SarabunPSK" w:cs="TH SarabunPSK"/>
                <w:b/>
                <w:bCs/>
              </w:rPr>
            </w:pPr>
            <w:r>
              <w:rPr>
                <w:rFonts w:ascii="TH SarabunPSK" w:hAnsi="TH SarabunPSK" w:cs="TH SarabunPSK"/>
                <w:b/>
                <w:bCs/>
                <w:sz w:val="32"/>
                <w:szCs w:val="32"/>
                <w:cs/>
              </w:rPr>
              <w:lastRenderedPageBreak/>
              <w:br w:type="page"/>
            </w:r>
          </w:p>
          <w:p w:rsidR="00251FAD" w:rsidRPr="005B2529" w:rsidRDefault="00251FAD" w:rsidP="00AD046D">
            <w:pPr>
              <w:jc w:val="center"/>
              <w:rPr>
                <w:rFonts w:ascii="TH SarabunPSK" w:hAnsi="TH SarabunPSK" w:cs="TH SarabunPSK"/>
                <w:b/>
                <w:bCs/>
              </w:rPr>
            </w:pPr>
          </w:p>
          <w:p w:rsidR="00251FAD" w:rsidRPr="005B2529" w:rsidRDefault="00251FAD" w:rsidP="00AD046D">
            <w:pPr>
              <w:jc w:val="center"/>
              <w:rPr>
                <w:rFonts w:ascii="TH SarabunPSK" w:hAnsi="TH SarabunPSK" w:cs="TH SarabunPSK"/>
                <w:b/>
                <w:bCs/>
              </w:rPr>
            </w:pPr>
            <w:r w:rsidRPr="005B2529">
              <w:rPr>
                <w:rFonts w:ascii="TH SarabunPSK" w:hAnsi="TH SarabunPSK" w:cs="TH SarabunPSK"/>
                <w:b/>
                <w:bCs/>
                <w:cs/>
              </w:rPr>
              <w:t>รายวิชา</w:t>
            </w:r>
          </w:p>
        </w:tc>
        <w:tc>
          <w:tcPr>
            <w:tcW w:w="1533" w:type="dxa"/>
            <w:gridSpan w:val="3"/>
          </w:tcPr>
          <w:p w:rsidR="00251FAD" w:rsidRDefault="00251FAD" w:rsidP="00AD046D">
            <w:pPr>
              <w:jc w:val="center"/>
              <w:rPr>
                <w:rFonts w:ascii="TH SarabunPSK" w:hAnsi="TH SarabunPSK" w:cs="TH SarabunPSK"/>
                <w:b/>
                <w:bCs/>
              </w:rPr>
            </w:pPr>
          </w:p>
          <w:p w:rsidR="00251FAD" w:rsidRPr="005B2529" w:rsidRDefault="00251FAD" w:rsidP="00AD046D">
            <w:pPr>
              <w:jc w:val="center"/>
              <w:rPr>
                <w:rFonts w:ascii="TH SarabunPSK" w:hAnsi="TH SarabunPSK" w:cs="TH SarabunPSK"/>
                <w:b/>
                <w:bCs/>
              </w:rPr>
            </w:pPr>
            <w:r w:rsidRPr="005B2529">
              <w:rPr>
                <w:rFonts w:ascii="TH SarabunPSK" w:hAnsi="TH SarabunPSK" w:cs="TH SarabunPSK"/>
                <w:b/>
                <w:bCs/>
                <w:cs/>
              </w:rPr>
              <w:t>1.ด้านคุณธรรมจริยธรรม</w:t>
            </w:r>
          </w:p>
        </w:tc>
        <w:tc>
          <w:tcPr>
            <w:tcW w:w="1652" w:type="dxa"/>
            <w:gridSpan w:val="3"/>
          </w:tcPr>
          <w:p w:rsidR="00251FAD" w:rsidRDefault="00251FAD" w:rsidP="00AD046D">
            <w:pPr>
              <w:jc w:val="center"/>
              <w:rPr>
                <w:rFonts w:ascii="TH SarabunPSK" w:hAnsi="TH SarabunPSK" w:cs="TH SarabunPSK"/>
                <w:b/>
                <w:bCs/>
              </w:rPr>
            </w:pPr>
          </w:p>
          <w:p w:rsidR="00251FAD" w:rsidRDefault="00251FAD" w:rsidP="00AD046D">
            <w:pPr>
              <w:jc w:val="center"/>
              <w:rPr>
                <w:rFonts w:ascii="TH SarabunPSK" w:hAnsi="TH SarabunPSK" w:cs="TH SarabunPSK"/>
                <w:b/>
                <w:bCs/>
              </w:rPr>
            </w:pPr>
            <w:r w:rsidRPr="005B2529">
              <w:rPr>
                <w:rFonts w:ascii="TH SarabunPSK" w:hAnsi="TH SarabunPSK" w:cs="TH SarabunPSK"/>
                <w:b/>
                <w:bCs/>
                <w:cs/>
              </w:rPr>
              <w:t>2.ด้านความรู้</w:t>
            </w:r>
          </w:p>
        </w:tc>
        <w:tc>
          <w:tcPr>
            <w:tcW w:w="1554" w:type="dxa"/>
            <w:gridSpan w:val="3"/>
          </w:tcPr>
          <w:p w:rsidR="00251FAD" w:rsidRDefault="00251FAD" w:rsidP="00AD046D">
            <w:pPr>
              <w:jc w:val="center"/>
              <w:rPr>
                <w:rFonts w:ascii="TH SarabunPSK" w:hAnsi="TH SarabunPSK" w:cs="TH SarabunPSK"/>
                <w:b/>
                <w:bCs/>
              </w:rPr>
            </w:pPr>
          </w:p>
          <w:p w:rsidR="00251FAD" w:rsidRPr="00D160DC" w:rsidRDefault="00251FAD" w:rsidP="00AD046D">
            <w:pPr>
              <w:jc w:val="center"/>
              <w:rPr>
                <w:rFonts w:ascii="TH SarabunPSK" w:hAnsi="TH SarabunPSK" w:cs="TH SarabunPSK"/>
                <w:b/>
                <w:bCs/>
                <w:sz w:val="27"/>
                <w:szCs w:val="27"/>
                <w:cs/>
              </w:rPr>
            </w:pPr>
            <w:r w:rsidRPr="005B2529">
              <w:rPr>
                <w:rFonts w:ascii="TH SarabunPSK" w:hAnsi="TH SarabunPSK" w:cs="TH SarabunPSK"/>
                <w:b/>
                <w:bCs/>
                <w:cs/>
              </w:rPr>
              <w:t>3.ด้านทักษะทางปัญญา</w:t>
            </w:r>
          </w:p>
        </w:tc>
        <w:tc>
          <w:tcPr>
            <w:tcW w:w="1697" w:type="dxa"/>
            <w:gridSpan w:val="3"/>
          </w:tcPr>
          <w:p w:rsidR="00251FAD" w:rsidRPr="00D160DC" w:rsidRDefault="00251FAD" w:rsidP="00AD046D">
            <w:pPr>
              <w:jc w:val="center"/>
              <w:rPr>
                <w:rFonts w:ascii="TH SarabunPSK" w:hAnsi="TH SarabunPSK" w:cs="TH SarabunPSK"/>
                <w:b/>
                <w:bCs/>
                <w:sz w:val="27"/>
                <w:szCs w:val="27"/>
                <w:cs/>
              </w:rPr>
            </w:pPr>
            <w:r w:rsidRPr="00D160DC">
              <w:rPr>
                <w:rFonts w:ascii="TH SarabunPSK" w:hAnsi="TH SarabunPSK" w:cs="TH SarabunPSK"/>
                <w:b/>
                <w:bCs/>
                <w:sz w:val="27"/>
                <w:szCs w:val="27"/>
                <w:cs/>
              </w:rPr>
              <w:t>4.ด้านทักษะความสัมพันธ์ระหว่างบุคคลและความรับผิดชอบ</w:t>
            </w:r>
          </w:p>
        </w:tc>
        <w:tc>
          <w:tcPr>
            <w:tcW w:w="1701" w:type="dxa"/>
            <w:gridSpan w:val="3"/>
          </w:tcPr>
          <w:p w:rsidR="00251FAD" w:rsidRPr="00D160DC" w:rsidRDefault="00251FAD" w:rsidP="00AD046D">
            <w:pPr>
              <w:jc w:val="center"/>
              <w:rPr>
                <w:rFonts w:ascii="TH SarabunPSK" w:hAnsi="TH SarabunPSK" w:cs="TH SarabunPSK"/>
                <w:b/>
                <w:bCs/>
                <w:sz w:val="27"/>
                <w:szCs w:val="27"/>
              </w:rPr>
            </w:pPr>
            <w:r w:rsidRPr="00D160DC">
              <w:rPr>
                <w:rFonts w:ascii="TH SarabunPSK" w:hAnsi="TH SarabunPSK" w:cs="TH SarabunPSK"/>
                <w:b/>
                <w:bCs/>
                <w:sz w:val="27"/>
                <w:szCs w:val="27"/>
                <w:cs/>
              </w:rPr>
              <w:t>5.ด้านทักษะการวิเคราะห์เชิงตัวเลข การสื่อสาร และการใช้เทคโนโลยีสารสนเทศ</w:t>
            </w:r>
          </w:p>
        </w:tc>
      </w:tr>
      <w:tr w:rsidR="00251FAD" w:rsidRPr="00E74204" w:rsidTr="00AD046D">
        <w:trPr>
          <w:cantSplit/>
          <w:trHeight w:val="409"/>
        </w:trPr>
        <w:tc>
          <w:tcPr>
            <w:tcW w:w="817" w:type="dxa"/>
            <w:vAlign w:val="center"/>
          </w:tcPr>
          <w:p w:rsidR="00251FAD" w:rsidRPr="005B2529" w:rsidRDefault="00251FAD" w:rsidP="00AD046D">
            <w:pPr>
              <w:jc w:val="center"/>
              <w:rPr>
                <w:rFonts w:ascii="TH SarabunPSK" w:hAnsi="TH SarabunPSK" w:cs="TH SarabunPSK"/>
              </w:rPr>
            </w:pPr>
            <w:r w:rsidRPr="005B2529">
              <w:rPr>
                <w:rFonts w:ascii="TH SarabunPSK" w:hAnsi="TH SarabunPSK" w:cs="TH SarabunPSK"/>
                <w:cs/>
              </w:rPr>
              <w:t>ที่</w:t>
            </w:r>
          </w:p>
        </w:tc>
        <w:tc>
          <w:tcPr>
            <w:tcW w:w="1348" w:type="dxa"/>
            <w:vAlign w:val="center"/>
          </w:tcPr>
          <w:p w:rsidR="00251FAD" w:rsidRPr="005B2529" w:rsidRDefault="00251FAD" w:rsidP="00AD046D">
            <w:pPr>
              <w:jc w:val="center"/>
              <w:rPr>
                <w:rFonts w:ascii="TH SarabunPSK" w:hAnsi="TH SarabunPSK" w:cs="TH SarabunPSK"/>
                <w:cs/>
              </w:rPr>
            </w:pPr>
            <w:r w:rsidRPr="005B2529">
              <w:rPr>
                <w:rFonts w:ascii="TH SarabunPSK" w:hAnsi="TH SarabunPSK" w:cs="TH SarabunPSK"/>
                <w:cs/>
              </w:rPr>
              <w:t>รหัสวิชา</w:t>
            </w:r>
          </w:p>
        </w:tc>
        <w:tc>
          <w:tcPr>
            <w:tcW w:w="3685" w:type="dxa"/>
            <w:vAlign w:val="center"/>
          </w:tcPr>
          <w:p w:rsidR="00251FAD" w:rsidRPr="005B2529" w:rsidRDefault="00251FAD" w:rsidP="00AD046D">
            <w:pPr>
              <w:jc w:val="center"/>
              <w:rPr>
                <w:rFonts w:ascii="TH SarabunPSK" w:hAnsi="TH SarabunPSK" w:cs="TH SarabunPSK"/>
                <w:cs/>
              </w:rPr>
            </w:pPr>
            <w:r w:rsidRPr="005B2529">
              <w:rPr>
                <w:rFonts w:ascii="TH SarabunPSK" w:hAnsi="TH SarabunPSK" w:cs="TH SarabunPSK"/>
                <w:cs/>
              </w:rPr>
              <w:t>ชื่อวิชา</w:t>
            </w:r>
          </w:p>
        </w:tc>
        <w:tc>
          <w:tcPr>
            <w:tcW w:w="525"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18"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490"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51"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9"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32"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04"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32"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18"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67"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3"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67"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67"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7"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67" w:type="dxa"/>
            <w:vAlign w:val="center"/>
          </w:tcPr>
          <w:p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r>
      <w:tr w:rsidR="00251FAD" w:rsidRPr="00E74204" w:rsidTr="00AD046D">
        <w:trPr>
          <w:cantSplit/>
          <w:trHeight w:val="521"/>
        </w:trPr>
        <w:tc>
          <w:tcPr>
            <w:tcW w:w="817" w:type="dxa"/>
            <w:vAlign w:val="center"/>
          </w:tcPr>
          <w:p w:rsidR="00251FAD" w:rsidRPr="005B2529"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r w:rsidR="00251FAD" w:rsidRPr="00E74204" w:rsidTr="00AD046D">
        <w:trPr>
          <w:cantSplit/>
          <w:trHeight w:val="521"/>
        </w:trPr>
        <w:tc>
          <w:tcPr>
            <w:tcW w:w="817" w:type="dxa"/>
            <w:vAlign w:val="center"/>
          </w:tcPr>
          <w:p w:rsidR="00251FAD" w:rsidRDefault="00251FAD" w:rsidP="00AD046D">
            <w:pPr>
              <w:jc w:val="center"/>
              <w:rPr>
                <w:rFonts w:ascii="TH SarabunPSK" w:hAnsi="TH SarabunPSK" w:cs="TH SarabunPSK"/>
                <w:cs/>
              </w:rPr>
            </w:pPr>
          </w:p>
        </w:tc>
        <w:tc>
          <w:tcPr>
            <w:tcW w:w="1348" w:type="dxa"/>
            <w:vAlign w:val="center"/>
          </w:tcPr>
          <w:p w:rsidR="00251FAD" w:rsidRPr="005B2529" w:rsidRDefault="00251FAD" w:rsidP="00AD046D">
            <w:pPr>
              <w:jc w:val="center"/>
              <w:rPr>
                <w:rFonts w:ascii="TH SarabunPSK" w:hAnsi="TH SarabunPSK" w:cs="TH SarabunPSK"/>
                <w:cs/>
              </w:rPr>
            </w:pPr>
          </w:p>
        </w:tc>
        <w:tc>
          <w:tcPr>
            <w:tcW w:w="3685" w:type="dxa"/>
            <w:vAlign w:val="center"/>
          </w:tcPr>
          <w:p w:rsidR="00251FAD" w:rsidRPr="005B2529" w:rsidRDefault="00251FAD" w:rsidP="00AD046D">
            <w:pPr>
              <w:jc w:val="center"/>
              <w:rPr>
                <w:rFonts w:ascii="TH SarabunPSK" w:hAnsi="TH SarabunPSK" w:cs="TH SarabunPSK"/>
                <w:cs/>
              </w:rPr>
            </w:pPr>
          </w:p>
        </w:tc>
        <w:tc>
          <w:tcPr>
            <w:tcW w:w="525"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490" w:type="dxa"/>
            <w:vAlign w:val="center"/>
          </w:tcPr>
          <w:p w:rsidR="00251FAD" w:rsidRPr="00E74204" w:rsidRDefault="00251FAD" w:rsidP="00AD046D">
            <w:pPr>
              <w:jc w:val="center"/>
              <w:rPr>
                <w:rFonts w:ascii="TH SarabunPSK" w:hAnsi="TH SarabunPSK" w:cs="TH SarabunPSK"/>
                <w:sz w:val="27"/>
                <w:szCs w:val="27"/>
                <w:cs/>
              </w:rPr>
            </w:pPr>
          </w:p>
        </w:tc>
        <w:tc>
          <w:tcPr>
            <w:tcW w:w="551" w:type="dxa"/>
            <w:vAlign w:val="center"/>
          </w:tcPr>
          <w:p w:rsidR="00251FAD" w:rsidRPr="00E74204" w:rsidRDefault="00251FAD" w:rsidP="00AD046D">
            <w:pPr>
              <w:jc w:val="center"/>
              <w:rPr>
                <w:rFonts w:ascii="TH SarabunPSK" w:hAnsi="TH SarabunPSK" w:cs="TH SarabunPSK"/>
                <w:sz w:val="27"/>
                <w:szCs w:val="27"/>
                <w:cs/>
              </w:rPr>
            </w:pPr>
          </w:p>
        </w:tc>
        <w:tc>
          <w:tcPr>
            <w:tcW w:w="569"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04" w:type="dxa"/>
            <w:vAlign w:val="center"/>
          </w:tcPr>
          <w:p w:rsidR="00251FAD" w:rsidRPr="00E74204" w:rsidRDefault="00251FAD" w:rsidP="00AD046D">
            <w:pPr>
              <w:jc w:val="center"/>
              <w:rPr>
                <w:rFonts w:ascii="TH SarabunPSK" w:hAnsi="TH SarabunPSK" w:cs="TH SarabunPSK"/>
                <w:sz w:val="27"/>
                <w:szCs w:val="27"/>
                <w:cs/>
              </w:rPr>
            </w:pPr>
          </w:p>
        </w:tc>
        <w:tc>
          <w:tcPr>
            <w:tcW w:w="532" w:type="dxa"/>
            <w:vAlign w:val="center"/>
          </w:tcPr>
          <w:p w:rsidR="00251FAD" w:rsidRPr="00E74204" w:rsidRDefault="00251FAD" w:rsidP="00AD046D">
            <w:pPr>
              <w:jc w:val="center"/>
              <w:rPr>
                <w:rFonts w:ascii="TH SarabunPSK" w:hAnsi="TH SarabunPSK" w:cs="TH SarabunPSK"/>
                <w:sz w:val="27"/>
                <w:szCs w:val="27"/>
                <w:cs/>
              </w:rPr>
            </w:pPr>
          </w:p>
        </w:tc>
        <w:tc>
          <w:tcPr>
            <w:tcW w:w="518"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3"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c>
          <w:tcPr>
            <w:tcW w:w="567" w:type="dxa"/>
            <w:vAlign w:val="center"/>
          </w:tcPr>
          <w:p w:rsidR="00251FAD" w:rsidRPr="00E74204" w:rsidRDefault="00251FAD" w:rsidP="00AD046D">
            <w:pPr>
              <w:jc w:val="center"/>
              <w:rPr>
                <w:rFonts w:ascii="TH SarabunPSK" w:hAnsi="TH SarabunPSK" w:cs="TH SarabunPSK"/>
                <w:sz w:val="27"/>
                <w:szCs w:val="27"/>
                <w:cs/>
              </w:rPr>
            </w:pPr>
          </w:p>
        </w:tc>
      </w:tr>
    </w:tbl>
    <w:p w:rsidR="00251FAD" w:rsidRDefault="00251FAD">
      <w:pPr>
        <w:rPr>
          <w:rFonts w:ascii="TH SarabunPSK" w:hAnsi="TH SarabunPSK" w:cs="TH SarabunPSK"/>
          <w:b/>
          <w:bCs/>
          <w:sz w:val="32"/>
          <w:szCs w:val="32"/>
        </w:rPr>
      </w:pPr>
      <w:r>
        <w:rPr>
          <w:rFonts w:ascii="TH SarabunPSK" w:hAnsi="TH SarabunPSK" w:cs="TH SarabunPSK"/>
          <w:b/>
          <w:bCs/>
          <w:sz w:val="32"/>
          <w:szCs w:val="32"/>
          <w:cs/>
        </w:rPr>
        <w:br w:type="page"/>
      </w:r>
    </w:p>
    <w:p w:rsidR="002266CC" w:rsidRDefault="002266CC" w:rsidP="002266CC">
      <w:pPr>
        <w:jc w:val="center"/>
        <w:rPr>
          <w:rFonts w:ascii="TH SarabunPSK" w:hAnsi="TH SarabunPSK" w:cs="TH SarabunPSK"/>
          <w:b/>
          <w:bCs/>
          <w:sz w:val="36"/>
          <w:szCs w:val="36"/>
        </w:rPr>
      </w:pPr>
      <w:r w:rsidRPr="00E65514">
        <w:rPr>
          <w:rFonts w:ascii="TH SarabunPSK" w:eastAsia="BrowalliaNew" w:hAnsi="TH SarabunPSK" w:cs="TH SarabunPSK"/>
          <w:b/>
          <w:bCs/>
          <w:color w:val="000000"/>
          <w:spacing w:val="6"/>
          <w:sz w:val="36"/>
          <w:szCs w:val="36"/>
          <w:cs/>
        </w:rPr>
        <w:lastRenderedPageBreak/>
        <w:t>ความสัมพันธ์ของผลลัพธ์การเรียนรู้ที่คาดหวังของหลักสูตร</w:t>
      </w:r>
      <w:r w:rsidRPr="00E65514">
        <w:rPr>
          <w:rFonts w:ascii="TH SarabunPSK" w:hAnsi="TH SarabunPSK" w:cs="TH SarabunPSK"/>
          <w:b/>
          <w:bCs/>
          <w:sz w:val="36"/>
          <w:szCs w:val="36"/>
          <w:cs/>
        </w:rPr>
        <w:t xml:space="preserve"> (</w:t>
      </w:r>
      <w:r w:rsidRPr="00E65514">
        <w:rPr>
          <w:rFonts w:ascii="TH SarabunPSK" w:hAnsi="TH SarabunPSK" w:cs="TH SarabunPSK"/>
          <w:b/>
          <w:bCs/>
          <w:sz w:val="36"/>
          <w:szCs w:val="36"/>
        </w:rPr>
        <w:t>PLO</w:t>
      </w:r>
      <w:r w:rsidRPr="00E65514">
        <w:rPr>
          <w:rFonts w:ascii="TH SarabunPSK" w:hAnsi="TH SarabunPSK" w:cs="TH SarabunPSK"/>
          <w:b/>
          <w:bCs/>
          <w:sz w:val="36"/>
          <w:szCs w:val="36"/>
          <w:cs/>
        </w:rPr>
        <w:t>)  กับ มาตรฐานผลการเรียนรู้ในแต่ละด้าน (</w:t>
      </w:r>
      <w:r w:rsidRPr="00E65514">
        <w:rPr>
          <w:rFonts w:ascii="TH SarabunPSK" w:hAnsi="TH SarabunPSK" w:cs="TH SarabunPSK"/>
          <w:b/>
          <w:bCs/>
          <w:sz w:val="36"/>
          <w:szCs w:val="36"/>
        </w:rPr>
        <w:t>LO</w:t>
      </w:r>
      <w:r w:rsidRPr="00E65514">
        <w:rPr>
          <w:rFonts w:ascii="TH SarabunPSK" w:hAnsi="TH SarabunPSK" w:cs="TH SarabunPSK"/>
          <w:b/>
          <w:bCs/>
          <w:sz w:val="36"/>
          <w:szCs w:val="36"/>
          <w:cs/>
        </w:rPr>
        <w:t>)</w:t>
      </w:r>
    </w:p>
    <w:p w:rsidR="002266CC" w:rsidRPr="0070087E" w:rsidRDefault="002266CC" w:rsidP="002266CC">
      <w:pPr>
        <w:tabs>
          <w:tab w:val="center" w:pos="7300"/>
          <w:tab w:val="left" w:pos="9713"/>
        </w:tabs>
        <w:jc w:val="center"/>
        <w:rPr>
          <w:rFonts w:ascii="TH SarabunPSK" w:hAnsi="TH SarabunPSK" w:cs="TH SarabunPSK"/>
          <w:b/>
          <w:bCs/>
          <w:cs/>
        </w:rPr>
      </w:pPr>
      <w:r w:rsidRPr="007C1FAE">
        <w:rPr>
          <w:rFonts w:ascii="TH SarabunPSK" w:hAnsi="TH SarabunPSK" w:cs="TH SarabunPSK"/>
          <w:sz w:val="32"/>
          <w:szCs w:val="32"/>
        </w:rPr>
        <w:sym w:font="Wingdings 2" w:char="F098"/>
      </w:r>
      <w:r w:rsidRPr="007C1FAE">
        <w:rPr>
          <w:rFonts w:ascii="TH SarabunPSK" w:hAnsi="TH SarabunPSK" w:cs="TH SarabunPSK"/>
          <w:sz w:val="32"/>
          <w:szCs w:val="32"/>
          <w:cs/>
        </w:rPr>
        <w:t xml:space="preserve"> ความรับผิดชอบหลัก </w:t>
      </w:r>
    </w:p>
    <w:p w:rsidR="00B9125C" w:rsidRDefault="00B9125C" w:rsidP="00B9125C">
      <w:pPr>
        <w:rPr>
          <w:rFonts w:ascii="TH SarabunPSK" w:hAnsi="TH SarabunPSK" w:cs="TH SarabunPSK"/>
          <w:b/>
          <w:bCs/>
          <w:sz w:val="32"/>
          <w:szCs w:val="32"/>
          <w:cs/>
        </w:rPr>
      </w:pPr>
    </w:p>
    <w:tbl>
      <w:tblPr>
        <w:tblStyle w:val="a9"/>
        <w:tblW w:w="13807" w:type="dxa"/>
        <w:tblInd w:w="108" w:type="dxa"/>
        <w:tblLayout w:type="fixed"/>
        <w:tblLook w:val="04A0" w:firstRow="1" w:lastRow="0" w:firstColumn="1" w:lastColumn="0" w:noHBand="0" w:noVBand="1"/>
      </w:tblPr>
      <w:tblGrid>
        <w:gridCol w:w="5670"/>
        <w:gridCol w:w="525"/>
        <w:gridCol w:w="518"/>
        <w:gridCol w:w="490"/>
        <w:gridCol w:w="551"/>
        <w:gridCol w:w="569"/>
        <w:gridCol w:w="532"/>
        <w:gridCol w:w="504"/>
        <w:gridCol w:w="532"/>
        <w:gridCol w:w="518"/>
        <w:gridCol w:w="567"/>
        <w:gridCol w:w="563"/>
        <w:gridCol w:w="567"/>
        <w:gridCol w:w="567"/>
        <w:gridCol w:w="567"/>
        <w:gridCol w:w="567"/>
      </w:tblGrid>
      <w:tr w:rsidR="00B9125C" w:rsidRPr="00D160DC" w:rsidTr="00AD046D">
        <w:tc>
          <w:tcPr>
            <w:tcW w:w="5670" w:type="dxa"/>
            <w:vMerge w:val="restart"/>
            <w:vAlign w:val="center"/>
          </w:tcPr>
          <w:p w:rsidR="00B9125C" w:rsidRPr="005B2529" w:rsidRDefault="00B9125C" w:rsidP="00AD046D">
            <w:pPr>
              <w:jc w:val="center"/>
              <w:rPr>
                <w:rFonts w:ascii="TH SarabunPSK" w:hAnsi="TH SarabunPSK" w:cs="TH SarabunPSK"/>
                <w:b/>
                <w:bCs/>
              </w:rPr>
            </w:pPr>
            <w:r w:rsidRPr="00E65514">
              <w:rPr>
                <w:rFonts w:ascii="TH SarabunPSK" w:eastAsia="BrowalliaNew" w:hAnsi="TH SarabunPSK" w:cs="TH SarabunPSK"/>
                <w:b/>
                <w:bCs/>
                <w:color w:val="000000"/>
                <w:spacing w:val="6"/>
                <w:sz w:val="36"/>
                <w:szCs w:val="36"/>
                <w:cs/>
              </w:rPr>
              <w:t>ผลลัพธ์การเรียนรู้ที่คาดหวังของหลักสูตร</w:t>
            </w:r>
            <w:r w:rsidRPr="00E65514">
              <w:rPr>
                <w:rFonts w:ascii="TH SarabunPSK" w:hAnsi="TH SarabunPSK" w:cs="TH SarabunPSK"/>
                <w:b/>
                <w:bCs/>
                <w:sz w:val="36"/>
                <w:szCs w:val="36"/>
                <w:cs/>
              </w:rPr>
              <w:t xml:space="preserve"> (</w:t>
            </w:r>
            <w:r w:rsidRPr="00E65514">
              <w:rPr>
                <w:rFonts w:ascii="TH SarabunPSK" w:hAnsi="TH SarabunPSK" w:cs="TH SarabunPSK"/>
                <w:b/>
                <w:bCs/>
                <w:sz w:val="36"/>
                <w:szCs w:val="36"/>
              </w:rPr>
              <w:t>PLO</w:t>
            </w:r>
            <w:r w:rsidRPr="00E65514">
              <w:rPr>
                <w:rFonts w:ascii="TH SarabunPSK" w:hAnsi="TH SarabunPSK" w:cs="TH SarabunPSK"/>
                <w:b/>
                <w:bCs/>
                <w:sz w:val="36"/>
                <w:szCs w:val="36"/>
                <w:cs/>
              </w:rPr>
              <w:t>)</w:t>
            </w:r>
          </w:p>
        </w:tc>
        <w:tc>
          <w:tcPr>
            <w:tcW w:w="1533" w:type="dxa"/>
            <w:gridSpan w:val="3"/>
          </w:tcPr>
          <w:p w:rsidR="00B9125C" w:rsidRDefault="00B9125C" w:rsidP="00AD046D">
            <w:pPr>
              <w:jc w:val="center"/>
              <w:rPr>
                <w:rFonts w:ascii="TH SarabunPSK" w:hAnsi="TH SarabunPSK" w:cs="TH SarabunPSK"/>
                <w:b/>
                <w:bCs/>
              </w:rPr>
            </w:pPr>
          </w:p>
          <w:p w:rsidR="00B9125C" w:rsidRPr="005B2529" w:rsidRDefault="00B9125C" w:rsidP="00AD046D">
            <w:pPr>
              <w:jc w:val="center"/>
              <w:rPr>
                <w:rFonts w:ascii="TH SarabunPSK" w:hAnsi="TH SarabunPSK" w:cs="TH SarabunPSK"/>
                <w:b/>
                <w:bCs/>
              </w:rPr>
            </w:pPr>
            <w:r w:rsidRPr="005B2529">
              <w:rPr>
                <w:rFonts w:ascii="TH SarabunPSK" w:hAnsi="TH SarabunPSK" w:cs="TH SarabunPSK"/>
                <w:b/>
                <w:bCs/>
                <w:cs/>
              </w:rPr>
              <w:t>1.ด้านคุณธรรมจริยธรรม</w:t>
            </w:r>
          </w:p>
        </w:tc>
        <w:tc>
          <w:tcPr>
            <w:tcW w:w="1652" w:type="dxa"/>
            <w:gridSpan w:val="3"/>
          </w:tcPr>
          <w:p w:rsidR="00B9125C" w:rsidRDefault="00B9125C" w:rsidP="00AD046D">
            <w:pPr>
              <w:jc w:val="center"/>
              <w:rPr>
                <w:rFonts w:ascii="TH SarabunPSK" w:hAnsi="TH SarabunPSK" w:cs="TH SarabunPSK"/>
                <w:b/>
                <w:bCs/>
              </w:rPr>
            </w:pPr>
          </w:p>
          <w:p w:rsidR="00B9125C" w:rsidRDefault="00B9125C" w:rsidP="00AD046D">
            <w:pPr>
              <w:jc w:val="center"/>
              <w:rPr>
                <w:rFonts w:ascii="TH SarabunPSK" w:hAnsi="TH SarabunPSK" w:cs="TH SarabunPSK"/>
                <w:b/>
                <w:bCs/>
              </w:rPr>
            </w:pPr>
            <w:r w:rsidRPr="005B2529">
              <w:rPr>
                <w:rFonts w:ascii="TH SarabunPSK" w:hAnsi="TH SarabunPSK" w:cs="TH SarabunPSK"/>
                <w:b/>
                <w:bCs/>
                <w:cs/>
              </w:rPr>
              <w:t>2.ด้านความรู้</w:t>
            </w:r>
          </w:p>
        </w:tc>
        <w:tc>
          <w:tcPr>
            <w:tcW w:w="1554" w:type="dxa"/>
            <w:gridSpan w:val="3"/>
          </w:tcPr>
          <w:p w:rsidR="00B9125C" w:rsidRDefault="00B9125C" w:rsidP="00AD046D">
            <w:pPr>
              <w:jc w:val="center"/>
              <w:rPr>
                <w:rFonts w:ascii="TH SarabunPSK" w:hAnsi="TH SarabunPSK" w:cs="TH SarabunPSK"/>
                <w:b/>
                <w:bCs/>
              </w:rPr>
            </w:pPr>
          </w:p>
          <w:p w:rsidR="00B9125C" w:rsidRPr="00D160DC" w:rsidRDefault="00B9125C" w:rsidP="00AD046D">
            <w:pPr>
              <w:jc w:val="center"/>
              <w:rPr>
                <w:rFonts w:ascii="TH SarabunPSK" w:hAnsi="TH SarabunPSK" w:cs="TH SarabunPSK"/>
                <w:b/>
                <w:bCs/>
                <w:sz w:val="27"/>
                <w:szCs w:val="27"/>
                <w:cs/>
              </w:rPr>
            </w:pPr>
            <w:r w:rsidRPr="005B2529">
              <w:rPr>
                <w:rFonts w:ascii="TH SarabunPSK" w:hAnsi="TH SarabunPSK" w:cs="TH SarabunPSK"/>
                <w:b/>
                <w:bCs/>
                <w:cs/>
              </w:rPr>
              <w:t>3.ด้านทักษะทางปัญญา</w:t>
            </w:r>
          </w:p>
        </w:tc>
        <w:tc>
          <w:tcPr>
            <w:tcW w:w="1697" w:type="dxa"/>
            <w:gridSpan w:val="3"/>
          </w:tcPr>
          <w:p w:rsidR="00B9125C" w:rsidRPr="00D160DC" w:rsidRDefault="00B9125C" w:rsidP="00AD046D">
            <w:pPr>
              <w:jc w:val="center"/>
              <w:rPr>
                <w:rFonts w:ascii="TH SarabunPSK" w:hAnsi="TH SarabunPSK" w:cs="TH SarabunPSK"/>
                <w:b/>
                <w:bCs/>
                <w:sz w:val="27"/>
                <w:szCs w:val="27"/>
                <w:cs/>
              </w:rPr>
            </w:pPr>
            <w:r w:rsidRPr="00D160DC">
              <w:rPr>
                <w:rFonts w:ascii="TH SarabunPSK" w:hAnsi="TH SarabunPSK" w:cs="TH SarabunPSK"/>
                <w:b/>
                <w:bCs/>
                <w:sz w:val="27"/>
                <w:szCs w:val="27"/>
                <w:cs/>
              </w:rPr>
              <w:t>4.ด้านทักษะความสัมพันธ์ระหว่างบุคคลและความรับผิดชอบ</w:t>
            </w:r>
          </w:p>
        </w:tc>
        <w:tc>
          <w:tcPr>
            <w:tcW w:w="1701" w:type="dxa"/>
            <w:gridSpan w:val="3"/>
          </w:tcPr>
          <w:p w:rsidR="00B9125C" w:rsidRPr="00D160DC" w:rsidRDefault="00B9125C" w:rsidP="00AD046D">
            <w:pPr>
              <w:jc w:val="center"/>
              <w:rPr>
                <w:rFonts w:ascii="TH SarabunPSK" w:hAnsi="TH SarabunPSK" w:cs="TH SarabunPSK"/>
                <w:b/>
                <w:bCs/>
                <w:sz w:val="27"/>
                <w:szCs w:val="27"/>
              </w:rPr>
            </w:pPr>
            <w:r w:rsidRPr="00D160DC">
              <w:rPr>
                <w:rFonts w:ascii="TH SarabunPSK" w:hAnsi="TH SarabunPSK" w:cs="TH SarabunPSK"/>
                <w:b/>
                <w:bCs/>
                <w:sz w:val="27"/>
                <w:szCs w:val="27"/>
                <w:cs/>
              </w:rPr>
              <w:t>5.ด้านทักษะการวิเคราะห์เชิงตัวเลข การสื่อสาร และการใช้เทคโนโลยีสารสนเทศ</w:t>
            </w:r>
          </w:p>
        </w:tc>
      </w:tr>
      <w:tr w:rsidR="00B9125C" w:rsidRPr="00E74204" w:rsidTr="00AD046D">
        <w:trPr>
          <w:cantSplit/>
          <w:trHeight w:val="409"/>
        </w:trPr>
        <w:tc>
          <w:tcPr>
            <w:tcW w:w="5670" w:type="dxa"/>
            <w:vMerge/>
            <w:vAlign w:val="center"/>
          </w:tcPr>
          <w:p w:rsidR="00B9125C" w:rsidRPr="005B2529" w:rsidRDefault="00B9125C" w:rsidP="00AD046D">
            <w:pPr>
              <w:jc w:val="center"/>
              <w:rPr>
                <w:rFonts w:ascii="TH SarabunPSK" w:hAnsi="TH SarabunPSK" w:cs="TH SarabunPSK"/>
                <w:cs/>
              </w:rPr>
            </w:pPr>
          </w:p>
        </w:tc>
        <w:tc>
          <w:tcPr>
            <w:tcW w:w="525"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18"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490"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51"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9"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32"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04"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32"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18"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67"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3"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67"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67"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7"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67" w:type="dxa"/>
            <w:vAlign w:val="center"/>
          </w:tcPr>
          <w:p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r>
      <w:tr w:rsidR="00B9125C" w:rsidRPr="00E74204" w:rsidTr="00AD046D">
        <w:trPr>
          <w:cantSplit/>
          <w:trHeight w:val="521"/>
        </w:trPr>
        <w:tc>
          <w:tcPr>
            <w:tcW w:w="5670" w:type="dxa"/>
            <w:vAlign w:val="center"/>
          </w:tcPr>
          <w:p w:rsidR="00B9125C" w:rsidRPr="005B2529" w:rsidRDefault="00B9125C" w:rsidP="00B9125C">
            <w:pPr>
              <w:jc w:val="center"/>
              <w:rPr>
                <w:rFonts w:ascii="TH SarabunPSK" w:hAnsi="TH SarabunPSK" w:cs="TH SarabunPSK"/>
                <w:cs/>
              </w:rPr>
            </w:pPr>
          </w:p>
        </w:tc>
        <w:tc>
          <w:tcPr>
            <w:tcW w:w="525" w:type="dxa"/>
            <w:vAlign w:val="center"/>
          </w:tcPr>
          <w:p w:rsidR="00B9125C" w:rsidRPr="00E74204" w:rsidRDefault="00B9125C" w:rsidP="00AD046D">
            <w:pPr>
              <w:jc w:val="center"/>
              <w:rPr>
                <w:rFonts w:ascii="TH SarabunPSK" w:hAnsi="TH SarabunPSK" w:cs="TH SarabunPSK"/>
                <w:sz w:val="27"/>
                <w:szCs w:val="27"/>
                <w:cs/>
              </w:rPr>
            </w:pPr>
          </w:p>
        </w:tc>
        <w:tc>
          <w:tcPr>
            <w:tcW w:w="518" w:type="dxa"/>
            <w:vAlign w:val="center"/>
          </w:tcPr>
          <w:p w:rsidR="00B9125C" w:rsidRPr="00E74204" w:rsidRDefault="00B9125C" w:rsidP="00AD046D">
            <w:pPr>
              <w:jc w:val="center"/>
              <w:rPr>
                <w:rFonts w:ascii="TH SarabunPSK" w:hAnsi="TH SarabunPSK" w:cs="TH SarabunPSK"/>
                <w:sz w:val="27"/>
                <w:szCs w:val="27"/>
                <w:cs/>
              </w:rPr>
            </w:pPr>
          </w:p>
        </w:tc>
        <w:tc>
          <w:tcPr>
            <w:tcW w:w="490" w:type="dxa"/>
            <w:vAlign w:val="center"/>
          </w:tcPr>
          <w:p w:rsidR="00B9125C" w:rsidRPr="00E74204" w:rsidRDefault="00B9125C" w:rsidP="00AD046D">
            <w:pPr>
              <w:jc w:val="center"/>
              <w:rPr>
                <w:rFonts w:ascii="TH SarabunPSK" w:hAnsi="TH SarabunPSK" w:cs="TH SarabunPSK"/>
                <w:sz w:val="27"/>
                <w:szCs w:val="27"/>
                <w:cs/>
              </w:rPr>
            </w:pPr>
          </w:p>
        </w:tc>
        <w:tc>
          <w:tcPr>
            <w:tcW w:w="551" w:type="dxa"/>
            <w:vAlign w:val="center"/>
          </w:tcPr>
          <w:p w:rsidR="00B9125C" w:rsidRPr="00E74204" w:rsidRDefault="00B9125C" w:rsidP="00AD046D">
            <w:pPr>
              <w:jc w:val="center"/>
              <w:rPr>
                <w:rFonts w:ascii="TH SarabunPSK" w:hAnsi="TH SarabunPSK" w:cs="TH SarabunPSK"/>
                <w:sz w:val="27"/>
                <w:szCs w:val="27"/>
                <w:cs/>
              </w:rPr>
            </w:pPr>
          </w:p>
        </w:tc>
        <w:tc>
          <w:tcPr>
            <w:tcW w:w="569" w:type="dxa"/>
            <w:vAlign w:val="center"/>
          </w:tcPr>
          <w:p w:rsidR="00B9125C" w:rsidRPr="00E74204" w:rsidRDefault="00B9125C" w:rsidP="00AD046D">
            <w:pPr>
              <w:jc w:val="center"/>
              <w:rPr>
                <w:rFonts w:ascii="TH SarabunPSK" w:hAnsi="TH SarabunPSK" w:cs="TH SarabunPSK"/>
                <w:sz w:val="27"/>
                <w:szCs w:val="27"/>
                <w:cs/>
              </w:rPr>
            </w:pPr>
          </w:p>
        </w:tc>
        <w:tc>
          <w:tcPr>
            <w:tcW w:w="532" w:type="dxa"/>
            <w:vAlign w:val="center"/>
          </w:tcPr>
          <w:p w:rsidR="00B9125C" w:rsidRPr="00E74204" w:rsidRDefault="00B9125C" w:rsidP="00AD046D">
            <w:pPr>
              <w:jc w:val="center"/>
              <w:rPr>
                <w:rFonts w:ascii="TH SarabunPSK" w:hAnsi="TH SarabunPSK" w:cs="TH SarabunPSK"/>
                <w:sz w:val="27"/>
                <w:szCs w:val="27"/>
                <w:cs/>
              </w:rPr>
            </w:pPr>
          </w:p>
        </w:tc>
        <w:tc>
          <w:tcPr>
            <w:tcW w:w="504" w:type="dxa"/>
            <w:vAlign w:val="center"/>
          </w:tcPr>
          <w:p w:rsidR="00B9125C" w:rsidRPr="00E74204" w:rsidRDefault="00B9125C" w:rsidP="00AD046D">
            <w:pPr>
              <w:jc w:val="center"/>
              <w:rPr>
                <w:rFonts w:ascii="TH SarabunPSK" w:hAnsi="TH SarabunPSK" w:cs="TH SarabunPSK"/>
                <w:sz w:val="27"/>
                <w:szCs w:val="27"/>
                <w:cs/>
              </w:rPr>
            </w:pPr>
          </w:p>
        </w:tc>
        <w:tc>
          <w:tcPr>
            <w:tcW w:w="532" w:type="dxa"/>
            <w:vAlign w:val="center"/>
          </w:tcPr>
          <w:p w:rsidR="00B9125C" w:rsidRPr="00E74204" w:rsidRDefault="00B9125C" w:rsidP="00AD046D">
            <w:pPr>
              <w:jc w:val="center"/>
              <w:rPr>
                <w:rFonts w:ascii="TH SarabunPSK" w:hAnsi="TH SarabunPSK" w:cs="TH SarabunPSK"/>
                <w:sz w:val="27"/>
                <w:szCs w:val="27"/>
                <w:cs/>
              </w:rPr>
            </w:pPr>
          </w:p>
        </w:tc>
        <w:tc>
          <w:tcPr>
            <w:tcW w:w="518" w:type="dxa"/>
            <w:vAlign w:val="center"/>
          </w:tcPr>
          <w:p w:rsidR="00B9125C" w:rsidRPr="00E74204" w:rsidRDefault="00B9125C" w:rsidP="00AD046D">
            <w:pPr>
              <w:jc w:val="center"/>
              <w:rPr>
                <w:rFonts w:ascii="TH SarabunPSK" w:hAnsi="TH SarabunPSK" w:cs="TH SarabunPSK"/>
                <w:sz w:val="27"/>
                <w:szCs w:val="27"/>
                <w:cs/>
              </w:rPr>
            </w:pPr>
          </w:p>
        </w:tc>
        <w:tc>
          <w:tcPr>
            <w:tcW w:w="567" w:type="dxa"/>
            <w:vAlign w:val="center"/>
          </w:tcPr>
          <w:p w:rsidR="00B9125C" w:rsidRPr="00E74204" w:rsidRDefault="00B9125C" w:rsidP="00AD046D">
            <w:pPr>
              <w:jc w:val="center"/>
              <w:rPr>
                <w:rFonts w:ascii="TH SarabunPSK" w:hAnsi="TH SarabunPSK" w:cs="TH SarabunPSK"/>
                <w:sz w:val="27"/>
                <w:szCs w:val="27"/>
                <w:cs/>
              </w:rPr>
            </w:pPr>
          </w:p>
        </w:tc>
        <w:tc>
          <w:tcPr>
            <w:tcW w:w="563" w:type="dxa"/>
            <w:vAlign w:val="center"/>
          </w:tcPr>
          <w:p w:rsidR="00B9125C" w:rsidRPr="00E74204" w:rsidRDefault="00B9125C" w:rsidP="00AD046D">
            <w:pPr>
              <w:jc w:val="center"/>
              <w:rPr>
                <w:rFonts w:ascii="TH SarabunPSK" w:hAnsi="TH SarabunPSK" w:cs="TH SarabunPSK"/>
                <w:sz w:val="27"/>
                <w:szCs w:val="27"/>
                <w:cs/>
              </w:rPr>
            </w:pPr>
          </w:p>
        </w:tc>
        <w:tc>
          <w:tcPr>
            <w:tcW w:w="567" w:type="dxa"/>
            <w:vAlign w:val="center"/>
          </w:tcPr>
          <w:p w:rsidR="00B9125C" w:rsidRPr="00E74204" w:rsidRDefault="00B9125C" w:rsidP="00AD046D">
            <w:pPr>
              <w:jc w:val="center"/>
              <w:rPr>
                <w:rFonts w:ascii="TH SarabunPSK" w:hAnsi="TH SarabunPSK" w:cs="TH SarabunPSK"/>
                <w:sz w:val="27"/>
                <w:szCs w:val="27"/>
                <w:cs/>
              </w:rPr>
            </w:pPr>
          </w:p>
        </w:tc>
        <w:tc>
          <w:tcPr>
            <w:tcW w:w="567" w:type="dxa"/>
            <w:vAlign w:val="center"/>
          </w:tcPr>
          <w:p w:rsidR="00B9125C" w:rsidRPr="00E74204" w:rsidRDefault="00B9125C" w:rsidP="00AD046D">
            <w:pPr>
              <w:jc w:val="center"/>
              <w:rPr>
                <w:rFonts w:ascii="TH SarabunPSK" w:hAnsi="TH SarabunPSK" w:cs="TH SarabunPSK"/>
                <w:sz w:val="27"/>
                <w:szCs w:val="27"/>
                <w:cs/>
              </w:rPr>
            </w:pPr>
          </w:p>
        </w:tc>
        <w:tc>
          <w:tcPr>
            <w:tcW w:w="567" w:type="dxa"/>
            <w:vAlign w:val="center"/>
          </w:tcPr>
          <w:p w:rsidR="00B9125C" w:rsidRPr="00E74204" w:rsidRDefault="00B9125C" w:rsidP="00AD046D">
            <w:pPr>
              <w:jc w:val="center"/>
              <w:rPr>
                <w:rFonts w:ascii="TH SarabunPSK" w:hAnsi="TH SarabunPSK" w:cs="TH SarabunPSK"/>
                <w:sz w:val="27"/>
                <w:szCs w:val="27"/>
                <w:cs/>
              </w:rPr>
            </w:pPr>
          </w:p>
        </w:tc>
        <w:tc>
          <w:tcPr>
            <w:tcW w:w="567" w:type="dxa"/>
            <w:vAlign w:val="center"/>
          </w:tcPr>
          <w:p w:rsidR="00B9125C" w:rsidRPr="00E74204" w:rsidRDefault="00B9125C" w:rsidP="00AD046D">
            <w:pPr>
              <w:jc w:val="center"/>
              <w:rPr>
                <w:rFonts w:ascii="TH SarabunPSK" w:hAnsi="TH SarabunPSK" w:cs="TH SarabunPSK"/>
                <w:sz w:val="27"/>
                <w:szCs w:val="27"/>
                <w:cs/>
              </w:rPr>
            </w:pPr>
          </w:p>
        </w:tc>
      </w:tr>
      <w:tr w:rsidR="00B9125C" w:rsidRPr="00E74204" w:rsidTr="00AD046D">
        <w:trPr>
          <w:cantSplit/>
          <w:trHeight w:val="521"/>
        </w:trPr>
        <w:tc>
          <w:tcPr>
            <w:tcW w:w="5670" w:type="dxa"/>
            <w:vAlign w:val="center"/>
          </w:tcPr>
          <w:p w:rsidR="00B9125C" w:rsidRPr="005B2529" w:rsidRDefault="00B9125C" w:rsidP="00B9125C">
            <w:pPr>
              <w:jc w:val="center"/>
              <w:rPr>
                <w:rFonts w:ascii="TH SarabunPSK" w:hAnsi="TH SarabunPSK" w:cs="TH SarabunPSK"/>
                <w:cs/>
              </w:rPr>
            </w:pPr>
          </w:p>
        </w:tc>
        <w:tc>
          <w:tcPr>
            <w:tcW w:w="525" w:type="dxa"/>
            <w:vAlign w:val="center"/>
          </w:tcPr>
          <w:p w:rsidR="00B9125C" w:rsidRPr="00E74204" w:rsidRDefault="00B9125C" w:rsidP="00B9125C">
            <w:pPr>
              <w:jc w:val="center"/>
              <w:rPr>
                <w:rFonts w:ascii="TH SarabunPSK" w:hAnsi="TH SarabunPSK" w:cs="TH SarabunPSK"/>
                <w:sz w:val="27"/>
                <w:szCs w:val="27"/>
                <w:cs/>
              </w:rPr>
            </w:pPr>
          </w:p>
        </w:tc>
        <w:tc>
          <w:tcPr>
            <w:tcW w:w="518" w:type="dxa"/>
            <w:vAlign w:val="center"/>
          </w:tcPr>
          <w:p w:rsidR="00B9125C" w:rsidRPr="00E74204" w:rsidRDefault="00B9125C" w:rsidP="00B9125C">
            <w:pPr>
              <w:jc w:val="center"/>
              <w:rPr>
                <w:rFonts w:ascii="TH SarabunPSK" w:hAnsi="TH SarabunPSK" w:cs="TH SarabunPSK"/>
                <w:sz w:val="27"/>
                <w:szCs w:val="27"/>
                <w:cs/>
              </w:rPr>
            </w:pPr>
          </w:p>
        </w:tc>
        <w:tc>
          <w:tcPr>
            <w:tcW w:w="490" w:type="dxa"/>
            <w:vAlign w:val="center"/>
          </w:tcPr>
          <w:p w:rsidR="00B9125C" w:rsidRPr="00E74204" w:rsidRDefault="00B9125C" w:rsidP="00B9125C">
            <w:pPr>
              <w:jc w:val="center"/>
              <w:rPr>
                <w:rFonts w:ascii="TH SarabunPSK" w:hAnsi="TH SarabunPSK" w:cs="TH SarabunPSK"/>
                <w:sz w:val="27"/>
                <w:szCs w:val="27"/>
                <w:cs/>
              </w:rPr>
            </w:pPr>
          </w:p>
        </w:tc>
        <w:tc>
          <w:tcPr>
            <w:tcW w:w="551" w:type="dxa"/>
            <w:vAlign w:val="center"/>
          </w:tcPr>
          <w:p w:rsidR="00B9125C" w:rsidRPr="00E74204" w:rsidRDefault="00B9125C" w:rsidP="00B9125C">
            <w:pPr>
              <w:jc w:val="center"/>
              <w:rPr>
                <w:rFonts w:ascii="TH SarabunPSK" w:hAnsi="TH SarabunPSK" w:cs="TH SarabunPSK"/>
                <w:sz w:val="27"/>
                <w:szCs w:val="27"/>
                <w:cs/>
              </w:rPr>
            </w:pPr>
          </w:p>
        </w:tc>
        <w:tc>
          <w:tcPr>
            <w:tcW w:w="569" w:type="dxa"/>
            <w:vAlign w:val="center"/>
          </w:tcPr>
          <w:p w:rsidR="00B9125C" w:rsidRPr="00E74204" w:rsidRDefault="00B9125C" w:rsidP="00B9125C">
            <w:pPr>
              <w:jc w:val="center"/>
              <w:rPr>
                <w:rFonts w:ascii="TH SarabunPSK" w:hAnsi="TH SarabunPSK" w:cs="TH SarabunPSK"/>
                <w:sz w:val="27"/>
                <w:szCs w:val="27"/>
                <w:cs/>
              </w:rPr>
            </w:pPr>
          </w:p>
        </w:tc>
        <w:tc>
          <w:tcPr>
            <w:tcW w:w="532" w:type="dxa"/>
            <w:vAlign w:val="center"/>
          </w:tcPr>
          <w:p w:rsidR="00B9125C" w:rsidRPr="00E74204" w:rsidRDefault="00B9125C" w:rsidP="00B9125C">
            <w:pPr>
              <w:jc w:val="center"/>
              <w:rPr>
                <w:rFonts w:ascii="TH SarabunPSK" w:hAnsi="TH SarabunPSK" w:cs="TH SarabunPSK"/>
                <w:sz w:val="27"/>
                <w:szCs w:val="27"/>
                <w:cs/>
              </w:rPr>
            </w:pPr>
          </w:p>
        </w:tc>
        <w:tc>
          <w:tcPr>
            <w:tcW w:w="504" w:type="dxa"/>
            <w:vAlign w:val="center"/>
          </w:tcPr>
          <w:p w:rsidR="00B9125C" w:rsidRPr="00E74204" w:rsidRDefault="00B9125C" w:rsidP="00B9125C">
            <w:pPr>
              <w:jc w:val="center"/>
              <w:rPr>
                <w:rFonts w:ascii="TH SarabunPSK" w:hAnsi="TH SarabunPSK" w:cs="TH SarabunPSK"/>
                <w:sz w:val="27"/>
                <w:szCs w:val="27"/>
                <w:cs/>
              </w:rPr>
            </w:pPr>
          </w:p>
        </w:tc>
        <w:tc>
          <w:tcPr>
            <w:tcW w:w="532" w:type="dxa"/>
            <w:vAlign w:val="center"/>
          </w:tcPr>
          <w:p w:rsidR="00B9125C" w:rsidRPr="00E74204" w:rsidRDefault="00B9125C" w:rsidP="00B9125C">
            <w:pPr>
              <w:jc w:val="center"/>
              <w:rPr>
                <w:rFonts w:ascii="TH SarabunPSK" w:hAnsi="TH SarabunPSK" w:cs="TH SarabunPSK"/>
                <w:sz w:val="27"/>
                <w:szCs w:val="27"/>
                <w:cs/>
              </w:rPr>
            </w:pPr>
          </w:p>
        </w:tc>
        <w:tc>
          <w:tcPr>
            <w:tcW w:w="518"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3"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r>
      <w:tr w:rsidR="00B9125C" w:rsidRPr="00E74204" w:rsidTr="00AD046D">
        <w:trPr>
          <w:cantSplit/>
          <w:trHeight w:val="521"/>
        </w:trPr>
        <w:tc>
          <w:tcPr>
            <w:tcW w:w="5670" w:type="dxa"/>
            <w:vAlign w:val="center"/>
          </w:tcPr>
          <w:p w:rsidR="00B9125C" w:rsidRPr="005B2529" w:rsidRDefault="00B9125C" w:rsidP="00B9125C">
            <w:pPr>
              <w:jc w:val="center"/>
              <w:rPr>
                <w:rFonts w:ascii="TH SarabunPSK" w:hAnsi="TH SarabunPSK" w:cs="TH SarabunPSK"/>
                <w:cs/>
              </w:rPr>
            </w:pPr>
          </w:p>
        </w:tc>
        <w:tc>
          <w:tcPr>
            <w:tcW w:w="525" w:type="dxa"/>
            <w:vAlign w:val="center"/>
          </w:tcPr>
          <w:p w:rsidR="00B9125C" w:rsidRPr="00E74204" w:rsidRDefault="00B9125C" w:rsidP="00B9125C">
            <w:pPr>
              <w:jc w:val="center"/>
              <w:rPr>
                <w:rFonts w:ascii="TH SarabunPSK" w:hAnsi="TH SarabunPSK" w:cs="TH SarabunPSK"/>
                <w:sz w:val="27"/>
                <w:szCs w:val="27"/>
                <w:cs/>
              </w:rPr>
            </w:pPr>
          </w:p>
        </w:tc>
        <w:tc>
          <w:tcPr>
            <w:tcW w:w="518" w:type="dxa"/>
            <w:vAlign w:val="center"/>
          </w:tcPr>
          <w:p w:rsidR="00B9125C" w:rsidRPr="00E74204" w:rsidRDefault="00B9125C" w:rsidP="00B9125C">
            <w:pPr>
              <w:jc w:val="center"/>
              <w:rPr>
                <w:rFonts w:ascii="TH SarabunPSK" w:hAnsi="TH SarabunPSK" w:cs="TH SarabunPSK"/>
                <w:sz w:val="27"/>
                <w:szCs w:val="27"/>
                <w:cs/>
              </w:rPr>
            </w:pPr>
          </w:p>
        </w:tc>
        <w:tc>
          <w:tcPr>
            <w:tcW w:w="490" w:type="dxa"/>
            <w:vAlign w:val="center"/>
          </w:tcPr>
          <w:p w:rsidR="00B9125C" w:rsidRPr="00E74204" w:rsidRDefault="00B9125C" w:rsidP="00B9125C">
            <w:pPr>
              <w:jc w:val="center"/>
              <w:rPr>
                <w:rFonts w:ascii="TH SarabunPSK" w:hAnsi="TH SarabunPSK" w:cs="TH SarabunPSK"/>
                <w:sz w:val="27"/>
                <w:szCs w:val="27"/>
                <w:cs/>
              </w:rPr>
            </w:pPr>
          </w:p>
        </w:tc>
        <w:tc>
          <w:tcPr>
            <w:tcW w:w="551" w:type="dxa"/>
            <w:vAlign w:val="center"/>
          </w:tcPr>
          <w:p w:rsidR="00B9125C" w:rsidRPr="00E74204" w:rsidRDefault="00B9125C" w:rsidP="00B9125C">
            <w:pPr>
              <w:jc w:val="center"/>
              <w:rPr>
                <w:rFonts w:ascii="TH SarabunPSK" w:hAnsi="TH SarabunPSK" w:cs="TH SarabunPSK"/>
                <w:sz w:val="27"/>
                <w:szCs w:val="27"/>
                <w:cs/>
              </w:rPr>
            </w:pPr>
          </w:p>
        </w:tc>
        <w:tc>
          <w:tcPr>
            <w:tcW w:w="569" w:type="dxa"/>
            <w:vAlign w:val="center"/>
          </w:tcPr>
          <w:p w:rsidR="00B9125C" w:rsidRPr="00E74204" w:rsidRDefault="00B9125C" w:rsidP="00B9125C">
            <w:pPr>
              <w:jc w:val="center"/>
              <w:rPr>
                <w:rFonts w:ascii="TH SarabunPSK" w:hAnsi="TH SarabunPSK" w:cs="TH SarabunPSK"/>
                <w:sz w:val="27"/>
                <w:szCs w:val="27"/>
                <w:cs/>
              </w:rPr>
            </w:pPr>
          </w:p>
        </w:tc>
        <w:tc>
          <w:tcPr>
            <w:tcW w:w="532" w:type="dxa"/>
            <w:vAlign w:val="center"/>
          </w:tcPr>
          <w:p w:rsidR="00B9125C" w:rsidRPr="00E74204" w:rsidRDefault="00B9125C" w:rsidP="00B9125C">
            <w:pPr>
              <w:jc w:val="center"/>
              <w:rPr>
                <w:rFonts w:ascii="TH SarabunPSK" w:hAnsi="TH SarabunPSK" w:cs="TH SarabunPSK"/>
                <w:sz w:val="27"/>
                <w:szCs w:val="27"/>
                <w:cs/>
              </w:rPr>
            </w:pPr>
          </w:p>
        </w:tc>
        <w:tc>
          <w:tcPr>
            <w:tcW w:w="504" w:type="dxa"/>
            <w:vAlign w:val="center"/>
          </w:tcPr>
          <w:p w:rsidR="00B9125C" w:rsidRPr="00E74204" w:rsidRDefault="00B9125C" w:rsidP="00B9125C">
            <w:pPr>
              <w:jc w:val="center"/>
              <w:rPr>
                <w:rFonts w:ascii="TH SarabunPSK" w:hAnsi="TH SarabunPSK" w:cs="TH SarabunPSK"/>
                <w:sz w:val="27"/>
                <w:szCs w:val="27"/>
                <w:cs/>
              </w:rPr>
            </w:pPr>
          </w:p>
        </w:tc>
        <w:tc>
          <w:tcPr>
            <w:tcW w:w="532" w:type="dxa"/>
            <w:vAlign w:val="center"/>
          </w:tcPr>
          <w:p w:rsidR="00B9125C" w:rsidRPr="00E74204" w:rsidRDefault="00B9125C" w:rsidP="00B9125C">
            <w:pPr>
              <w:jc w:val="center"/>
              <w:rPr>
                <w:rFonts w:ascii="TH SarabunPSK" w:hAnsi="TH SarabunPSK" w:cs="TH SarabunPSK"/>
                <w:sz w:val="27"/>
                <w:szCs w:val="27"/>
                <w:cs/>
              </w:rPr>
            </w:pPr>
          </w:p>
        </w:tc>
        <w:tc>
          <w:tcPr>
            <w:tcW w:w="518"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3"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r>
      <w:tr w:rsidR="00B9125C" w:rsidRPr="00E74204" w:rsidTr="00AD046D">
        <w:trPr>
          <w:cantSplit/>
          <w:trHeight w:val="521"/>
        </w:trPr>
        <w:tc>
          <w:tcPr>
            <w:tcW w:w="5670" w:type="dxa"/>
            <w:vAlign w:val="center"/>
          </w:tcPr>
          <w:p w:rsidR="00B9125C" w:rsidRPr="005B2529" w:rsidRDefault="00B9125C" w:rsidP="00B9125C">
            <w:pPr>
              <w:jc w:val="center"/>
              <w:rPr>
                <w:rFonts w:ascii="TH SarabunPSK" w:hAnsi="TH SarabunPSK" w:cs="TH SarabunPSK"/>
                <w:cs/>
              </w:rPr>
            </w:pPr>
          </w:p>
        </w:tc>
        <w:tc>
          <w:tcPr>
            <w:tcW w:w="525" w:type="dxa"/>
            <w:vAlign w:val="center"/>
          </w:tcPr>
          <w:p w:rsidR="00B9125C" w:rsidRPr="00E74204" w:rsidRDefault="00B9125C" w:rsidP="00B9125C">
            <w:pPr>
              <w:jc w:val="center"/>
              <w:rPr>
                <w:rFonts w:ascii="TH SarabunPSK" w:hAnsi="TH SarabunPSK" w:cs="TH SarabunPSK"/>
                <w:sz w:val="27"/>
                <w:szCs w:val="27"/>
                <w:cs/>
              </w:rPr>
            </w:pPr>
          </w:p>
        </w:tc>
        <w:tc>
          <w:tcPr>
            <w:tcW w:w="518" w:type="dxa"/>
            <w:vAlign w:val="center"/>
          </w:tcPr>
          <w:p w:rsidR="00B9125C" w:rsidRPr="00E74204" w:rsidRDefault="00B9125C" w:rsidP="00B9125C">
            <w:pPr>
              <w:jc w:val="center"/>
              <w:rPr>
                <w:rFonts w:ascii="TH SarabunPSK" w:hAnsi="TH SarabunPSK" w:cs="TH SarabunPSK"/>
                <w:sz w:val="27"/>
                <w:szCs w:val="27"/>
                <w:cs/>
              </w:rPr>
            </w:pPr>
          </w:p>
        </w:tc>
        <w:tc>
          <w:tcPr>
            <w:tcW w:w="490" w:type="dxa"/>
            <w:vAlign w:val="center"/>
          </w:tcPr>
          <w:p w:rsidR="00B9125C" w:rsidRPr="00E74204" w:rsidRDefault="00B9125C" w:rsidP="00B9125C">
            <w:pPr>
              <w:jc w:val="center"/>
              <w:rPr>
                <w:rFonts w:ascii="TH SarabunPSK" w:hAnsi="TH SarabunPSK" w:cs="TH SarabunPSK"/>
                <w:sz w:val="27"/>
                <w:szCs w:val="27"/>
                <w:cs/>
              </w:rPr>
            </w:pPr>
          </w:p>
        </w:tc>
        <w:tc>
          <w:tcPr>
            <w:tcW w:w="551" w:type="dxa"/>
            <w:vAlign w:val="center"/>
          </w:tcPr>
          <w:p w:rsidR="00B9125C" w:rsidRPr="00E74204" w:rsidRDefault="00B9125C" w:rsidP="00B9125C">
            <w:pPr>
              <w:jc w:val="center"/>
              <w:rPr>
                <w:rFonts w:ascii="TH SarabunPSK" w:hAnsi="TH SarabunPSK" w:cs="TH SarabunPSK"/>
                <w:sz w:val="27"/>
                <w:szCs w:val="27"/>
                <w:cs/>
              </w:rPr>
            </w:pPr>
          </w:p>
        </w:tc>
        <w:tc>
          <w:tcPr>
            <w:tcW w:w="569" w:type="dxa"/>
            <w:vAlign w:val="center"/>
          </w:tcPr>
          <w:p w:rsidR="00B9125C" w:rsidRPr="00E74204" w:rsidRDefault="00B9125C" w:rsidP="00B9125C">
            <w:pPr>
              <w:jc w:val="center"/>
              <w:rPr>
                <w:rFonts w:ascii="TH SarabunPSK" w:hAnsi="TH SarabunPSK" w:cs="TH SarabunPSK"/>
                <w:sz w:val="27"/>
                <w:szCs w:val="27"/>
                <w:cs/>
              </w:rPr>
            </w:pPr>
          </w:p>
        </w:tc>
        <w:tc>
          <w:tcPr>
            <w:tcW w:w="532" w:type="dxa"/>
            <w:vAlign w:val="center"/>
          </w:tcPr>
          <w:p w:rsidR="00B9125C" w:rsidRPr="00E74204" w:rsidRDefault="00B9125C" w:rsidP="00B9125C">
            <w:pPr>
              <w:jc w:val="center"/>
              <w:rPr>
                <w:rFonts w:ascii="TH SarabunPSK" w:hAnsi="TH SarabunPSK" w:cs="TH SarabunPSK"/>
                <w:sz w:val="27"/>
                <w:szCs w:val="27"/>
                <w:cs/>
              </w:rPr>
            </w:pPr>
          </w:p>
        </w:tc>
        <w:tc>
          <w:tcPr>
            <w:tcW w:w="504" w:type="dxa"/>
            <w:vAlign w:val="center"/>
          </w:tcPr>
          <w:p w:rsidR="00B9125C" w:rsidRPr="00E74204" w:rsidRDefault="00B9125C" w:rsidP="00B9125C">
            <w:pPr>
              <w:jc w:val="center"/>
              <w:rPr>
                <w:rFonts w:ascii="TH SarabunPSK" w:hAnsi="TH SarabunPSK" w:cs="TH SarabunPSK"/>
                <w:sz w:val="27"/>
                <w:szCs w:val="27"/>
                <w:cs/>
              </w:rPr>
            </w:pPr>
          </w:p>
        </w:tc>
        <w:tc>
          <w:tcPr>
            <w:tcW w:w="532" w:type="dxa"/>
            <w:vAlign w:val="center"/>
          </w:tcPr>
          <w:p w:rsidR="00B9125C" w:rsidRPr="00E74204" w:rsidRDefault="00B9125C" w:rsidP="00B9125C">
            <w:pPr>
              <w:jc w:val="center"/>
              <w:rPr>
                <w:rFonts w:ascii="TH SarabunPSK" w:hAnsi="TH SarabunPSK" w:cs="TH SarabunPSK"/>
                <w:sz w:val="27"/>
                <w:szCs w:val="27"/>
                <w:cs/>
              </w:rPr>
            </w:pPr>
          </w:p>
        </w:tc>
        <w:tc>
          <w:tcPr>
            <w:tcW w:w="518"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3"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c>
          <w:tcPr>
            <w:tcW w:w="567" w:type="dxa"/>
            <w:vAlign w:val="center"/>
          </w:tcPr>
          <w:p w:rsidR="00B9125C" w:rsidRPr="00E74204" w:rsidRDefault="00B9125C" w:rsidP="00B9125C">
            <w:pPr>
              <w:jc w:val="center"/>
              <w:rPr>
                <w:rFonts w:ascii="TH SarabunPSK" w:hAnsi="TH SarabunPSK" w:cs="TH SarabunPSK"/>
                <w:sz w:val="27"/>
                <w:szCs w:val="27"/>
                <w:cs/>
              </w:rPr>
            </w:pPr>
          </w:p>
        </w:tc>
      </w:tr>
    </w:tbl>
    <w:p w:rsidR="00B9125C" w:rsidRDefault="00421379">
      <w:pPr>
        <w:rPr>
          <w:rFonts w:ascii="TH SarabunPSK" w:hAnsi="TH SarabunPSK" w:cs="TH SarabunPSK"/>
          <w:b/>
          <w:bCs/>
          <w:sz w:val="32"/>
          <w:szCs w:val="32"/>
        </w:rPr>
      </w:pPr>
      <w:r>
        <w:rPr>
          <w:rFonts w:ascii="TH SarabunPSK" w:hAnsi="TH SarabunPSK" w:cs="TH SarabunPSK"/>
          <w:b/>
          <w:bCs/>
          <w:noProof/>
          <w:sz w:val="32"/>
          <w:szCs w:val="32"/>
        </w:rPr>
        <w:pict>
          <v:roundrect id="_x0000_s1081" style="position:absolute;margin-left:-13.8pt;margin-top:15.65pt;width:538.5pt;height:63.75pt;z-index:-251508736;mso-position-horizontal-relative:text;mso-position-vertical-relative:text" arcsize="10923f" fillcolor="white [3201]" strokecolor="#9cc2e5 [1940]" strokeweight="1pt">
            <v:fill color2="#bdd6ee [1300]" focusposition="1" focussize="" focus="100%" type="gradient"/>
            <v:shadow on="t" type="perspective" color="#1f4d78 [1604]" opacity=".5" offset="1pt" offset2="-3pt"/>
          </v:roundrect>
        </w:pict>
      </w:r>
    </w:p>
    <w:p w:rsidR="00B9125C" w:rsidRPr="00284F41" w:rsidRDefault="00B9125C" w:rsidP="00B9125C">
      <w:pPr>
        <w:rPr>
          <w:rFonts w:ascii="TH SarabunPSK" w:hAnsi="TH SarabunPSK" w:cs="TH SarabunPSK"/>
          <w:sz w:val="36"/>
          <w:szCs w:val="36"/>
          <w:cs/>
        </w:rPr>
      </w:pPr>
      <w:r w:rsidRPr="00284F41">
        <w:rPr>
          <w:rFonts w:ascii="TH SarabunPSK" w:hAnsi="TH SarabunPSK" w:cs="TH SarabunPSK" w:hint="cs"/>
          <w:b/>
          <w:bCs/>
          <w:color w:val="FF0000"/>
          <w:sz w:val="40"/>
          <w:szCs w:val="40"/>
          <w:cs/>
        </w:rPr>
        <w:t>หมายเหตุ</w:t>
      </w:r>
      <w:r w:rsidRPr="00284F41">
        <w:rPr>
          <w:rFonts w:ascii="TH SarabunPSK" w:hAnsi="TH SarabunPSK" w:cs="TH SarabunPSK" w:hint="cs"/>
          <w:b/>
          <w:bCs/>
          <w:color w:val="FF0000"/>
          <w:sz w:val="40"/>
          <w:szCs w:val="40"/>
          <w:cs/>
        </w:rPr>
        <w:tab/>
        <w:t xml:space="preserve">- </w:t>
      </w:r>
      <w:r w:rsidRPr="00284F41">
        <w:rPr>
          <w:rFonts w:ascii="TH SarabunPSK" w:hAnsi="TH SarabunPSK" w:cs="TH SarabunPSK"/>
          <w:b/>
          <w:bCs/>
          <w:color w:val="FF0000"/>
          <w:sz w:val="40"/>
          <w:szCs w:val="40"/>
        </w:rPr>
        <w:t xml:space="preserve">PLO </w:t>
      </w:r>
      <w:r w:rsidRPr="00284F41">
        <w:rPr>
          <w:rFonts w:ascii="TH SarabunPSK" w:hAnsi="TH SarabunPSK" w:cs="TH SarabunPSK" w:hint="cs"/>
          <w:b/>
          <w:bCs/>
          <w:color w:val="FF0000"/>
          <w:sz w:val="40"/>
          <w:szCs w:val="40"/>
          <w:cs/>
        </w:rPr>
        <w:t>ให้นำข้อมูลในหมวดที่ 2 ข้อ 1.3 วัตถุประสงค์ มาใส่ในตาราง</w:t>
      </w:r>
    </w:p>
    <w:p w:rsidR="00B9125C" w:rsidRPr="00284F41" w:rsidRDefault="00B9125C" w:rsidP="00B9125C">
      <w:pPr>
        <w:ind w:left="720" w:firstLine="720"/>
        <w:rPr>
          <w:rFonts w:ascii="TH SarabunPSK" w:hAnsi="TH SarabunPSK" w:cs="TH SarabunPSK"/>
          <w:b/>
          <w:bCs/>
          <w:sz w:val="40"/>
          <w:szCs w:val="40"/>
        </w:rPr>
      </w:pPr>
      <w:r w:rsidRPr="00284F41">
        <w:rPr>
          <w:rFonts w:ascii="TH SarabunPSK" w:hAnsi="TH SarabunPSK" w:cs="TH SarabunPSK" w:hint="cs"/>
          <w:b/>
          <w:bCs/>
          <w:color w:val="FF0000"/>
          <w:sz w:val="40"/>
          <w:szCs w:val="40"/>
          <w:cs/>
        </w:rPr>
        <w:t xml:space="preserve">- </w:t>
      </w:r>
      <w:r w:rsidR="001F042D" w:rsidRPr="00284F41">
        <w:rPr>
          <w:rFonts w:ascii="TH SarabunPSK" w:hAnsi="TH SarabunPSK" w:cs="TH SarabunPSK" w:hint="cs"/>
          <w:b/>
          <w:bCs/>
          <w:color w:val="FF0000"/>
          <w:sz w:val="40"/>
          <w:szCs w:val="40"/>
          <w:cs/>
        </w:rPr>
        <w:t xml:space="preserve">ข้อมูล </w:t>
      </w:r>
      <w:r w:rsidR="001F042D" w:rsidRPr="00284F41">
        <w:rPr>
          <w:rFonts w:ascii="TH SarabunPSK" w:hAnsi="TH SarabunPSK" w:cs="TH SarabunPSK"/>
          <w:b/>
          <w:bCs/>
          <w:color w:val="FF0000"/>
          <w:sz w:val="40"/>
          <w:szCs w:val="40"/>
        </w:rPr>
        <w:t xml:space="preserve">PLO </w:t>
      </w:r>
      <w:r w:rsidRPr="00284F41">
        <w:rPr>
          <w:rFonts w:ascii="TH SarabunPSK" w:hAnsi="TH SarabunPSK" w:cs="TH SarabunPSK" w:hint="cs"/>
          <w:b/>
          <w:bCs/>
          <w:color w:val="FF0000"/>
          <w:sz w:val="40"/>
          <w:szCs w:val="40"/>
          <w:cs/>
        </w:rPr>
        <w:t>โดย</w:t>
      </w:r>
      <w:r w:rsidR="001F042D" w:rsidRPr="00284F41">
        <w:rPr>
          <w:rFonts w:ascii="TH SarabunPSK" w:hAnsi="TH SarabunPSK" w:cs="TH SarabunPSK" w:hint="cs"/>
          <w:b/>
          <w:bCs/>
          <w:color w:val="FF0000"/>
          <w:sz w:val="40"/>
          <w:szCs w:val="40"/>
          <w:cs/>
        </w:rPr>
        <w:t>รวม</w:t>
      </w:r>
      <w:r w:rsidRPr="00284F41">
        <w:rPr>
          <w:rFonts w:ascii="TH SarabunPSK" w:hAnsi="TH SarabunPSK" w:cs="TH SarabunPSK" w:hint="cs"/>
          <w:b/>
          <w:bCs/>
          <w:color w:val="FF0000"/>
          <w:sz w:val="40"/>
          <w:szCs w:val="40"/>
          <w:cs/>
        </w:rPr>
        <w:t>ต้องกำหนดความรับผิดชอบหลัก (จุดดำ) ให้ครบทั้ง 5 ด้าน</w:t>
      </w:r>
    </w:p>
    <w:p w:rsidR="00B9125C" w:rsidRDefault="00B9125C">
      <w:pPr>
        <w:rPr>
          <w:rFonts w:ascii="TH SarabunPSK" w:hAnsi="TH SarabunPSK" w:cs="TH SarabunPSK"/>
          <w:b/>
          <w:bCs/>
          <w:sz w:val="32"/>
          <w:szCs w:val="32"/>
        </w:rPr>
      </w:pPr>
    </w:p>
    <w:p w:rsidR="00B9125C" w:rsidRDefault="00B9125C">
      <w:pPr>
        <w:rPr>
          <w:rFonts w:ascii="TH SarabunPSK" w:hAnsi="TH SarabunPSK" w:cs="TH SarabunPSK"/>
          <w:b/>
          <w:bCs/>
          <w:sz w:val="32"/>
          <w:szCs w:val="32"/>
        </w:rPr>
      </w:pPr>
    </w:p>
    <w:p w:rsidR="00B9125C" w:rsidRDefault="00B9125C">
      <w:pPr>
        <w:rPr>
          <w:rFonts w:ascii="TH SarabunPSK" w:hAnsi="TH SarabunPSK" w:cs="TH SarabunPSK"/>
          <w:b/>
          <w:bCs/>
          <w:sz w:val="32"/>
          <w:szCs w:val="32"/>
          <w:cs/>
        </w:rPr>
        <w:sectPr w:rsidR="00B9125C" w:rsidSect="001A085F">
          <w:headerReference w:type="default" r:id="rId22"/>
          <w:pgSz w:w="16840" w:h="11907" w:orient="landscape" w:code="9"/>
          <w:pgMar w:top="1440" w:right="851" w:bottom="851" w:left="1701" w:header="709" w:footer="1040" w:gutter="0"/>
          <w:pgNumType w:start="36"/>
          <w:cols w:space="708"/>
          <w:docGrid w:linePitch="381"/>
        </w:sectPr>
      </w:pPr>
    </w:p>
    <w:p w:rsidR="00EE5417" w:rsidRDefault="00FC2106" w:rsidP="00A76F73">
      <w:pPr>
        <w:ind w:left="709" w:hanging="425"/>
        <w:jc w:val="center"/>
        <w:rPr>
          <w:rFonts w:ascii="TH SarabunPSK" w:hAnsi="TH SarabunPSK" w:cs="TH SarabunPSK"/>
        </w:rPr>
      </w:pPr>
      <w:r>
        <w:rPr>
          <w:rFonts w:ascii="TH SarabunPSK" w:hAnsi="TH SarabunPSK" w:cs="TH SarabunPSK" w:hint="cs"/>
          <w:b/>
          <w:bCs/>
          <w:sz w:val="32"/>
          <w:szCs w:val="32"/>
          <w:cs/>
        </w:rPr>
        <w:lastRenderedPageBreak/>
        <w:t>ห</w:t>
      </w:r>
      <w:r w:rsidR="00EE5417" w:rsidRPr="00EE5417">
        <w:rPr>
          <w:rFonts w:ascii="TH SarabunPSK" w:hAnsi="TH SarabunPSK" w:cs="TH SarabunPSK"/>
          <w:b/>
          <w:bCs/>
          <w:sz w:val="32"/>
          <w:szCs w:val="32"/>
          <w:cs/>
        </w:rPr>
        <w:t>มวดที่ 5</w:t>
      </w:r>
      <w:r w:rsidR="00AC3FAE">
        <w:rPr>
          <w:rFonts w:ascii="TH SarabunPSK" w:hAnsi="TH SarabunPSK" w:cs="TH SarabunPSK" w:hint="cs"/>
          <w:b/>
          <w:bCs/>
          <w:sz w:val="32"/>
          <w:szCs w:val="32"/>
          <w:cs/>
        </w:rPr>
        <w:t xml:space="preserve"> </w:t>
      </w:r>
      <w:r w:rsidR="00EE5417" w:rsidRPr="00EE5417">
        <w:rPr>
          <w:rFonts w:ascii="TH SarabunPSK" w:hAnsi="TH SarabunPSK" w:cs="TH SarabunPSK"/>
          <w:b/>
          <w:bCs/>
          <w:sz w:val="32"/>
          <w:szCs w:val="32"/>
          <w:cs/>
        </w:rPr>
        <w:t xml:space="preserve"> หลักเกณฑ์ในการประเมินผลนักศึกษา</w:t>
      </w:r>
    </w:p>
    <w:p w:rsidR="00F90C23" w:rsidRPr="00EE5417" w:rsidRDefault="00F90C23" w:rsidP="00A76F73">
      <w:pPr>
        <w:ind w:left="709" w:hanging="425"/>
        <w:jc w:val="center"/>
        <w:rPr>
          <w:rFonts w:ascii="TH SarabunPSK" w:hAnsi="TH SarabunPSK" w:cs="TH SarabunPSK"/>
        </w:rPr>
      </w:pPr>
    </w:p>
    <w:p w:rsidR="00EE5417" w:rsidRPr="00EE5417" w:rsidRDefault="00EE5417" w:rsidP="00A76F73">
      <w:pPr>
        <w:rPr>
          <w:rFonts w:ascii="TH SarabunPSK" w:hAnsi="TH SarabunPSK" w:cs="TH SarabunPSK"/>
          <w:b/>
          <w:bCs/>
          <w:sz w:val="32"/>
          <w:szCs w:val="32"/>
        </w:rPr>
      </w:pPr>
      <w:r w:rsidRPr="00EE5417">
        <w:rPr>
          <w:rFonts w:ascii="TH SarabunPSK" w:hAnsi="TH SarabunPSK" w:cs="TH SarabunPSK"/>
          <w:b/>
          <w:bCs/>
          <w:sz w:val="32"/>
          <w:szCs w:val="32"/>
          <w:cs/>
        </w:rPr>
        <w:t>1. กฎ</w:t>
      </w:r>
      <w:r w:rsidR="004F45DC">
        <w:rPr>
          <w:rFonts w:ascii="TH SarabunPSK" w:hAnsi="TH SarabunPSK" w:cs="TH SarabunPSK" w:hint="cs"/>
          <w:b/>
          <w:bCs/>
          <w:sz w:val="32"/>
          <w:szCs w:val="32"/>
          <w:cs/>
        </w:rPr>
        <w:t xml:space="preserve"> </w:t>
      </w:r>
      <w:r w:rsidRPr="00EE5417">
        <w:rPr>
          <w:rFonts w:ascii="TH SarabunPSK" w:hAnsi="TH SarabunPSK" w:cs="TH SarabunPSK"/>
          <w:b/>
          <w:bCs/>
          <w:sz w:val="32"/>
          <w:szCs w:val="32"/>
          <w:cs/>
        </w:rPr>
        <w:t>ระเบียบหรือหลักเกณฑ์ ในการให้ระดับคะแนน (</w:t>
      </w:r>
      <w:r w:rsidR="00796F50">
        <w:rPr>
          <w:rFonts w:ascii="TH SarabunPSK" w:hAnsi="TH SarabunPSK" w:cs="TH SarabunPSK" w:hint="cs"/>
          <w:b/>
          <w:bCs/>
          <w:sz w:val="32"/>
          <w:szCs w:val="32"/>
          <w:cs/>
        </w:rPr>
        <w:t>ผลการเรียน</w:t>
      </w:r>
      <w:r w:rsidRPr="00EE5417">
        <w:rPr>
          <w:rFonts w:ascii="TH SarabunPSK" w:hAnsi="TH SarabunPSK" w:cs="TH SarabunPSK"/>
          <w:b/>
          <w:bCs/>
          <w:sz w:val="32"/>
          <w:szCs w:val="32"/>
          <w:cs/>
        </w:rPr>
        <w:t>)</w:t>
      </w:r>
    </w:p>
    <w:p w:rsidR="00EF0DA2" w:rsidRDefault="00EF0DA2" w:rsidP="00EF0DA2">
      <w:pPr>
        <w:ind w:firstLine="284"/>
        <w:jc w:val="thaiDistribute"/>
        <w:rPr>
          <w:rFonts w:ascii="TH SarabunPSK" w:hAnsi="TH SarabunPSK" w:cs="TH SarabunPSK"/>
          <w:sz w:val="32"/>
          <w:szCs w:val="32"/>
        </w:rPr>
      </w:pPr>
      <w:r w:rsidRPr="00EA6E51">
        <w:rPr>
          <w:rFonts w:ascii="TH SarabunPSK" w:hAnsi="TH SarabunPSK" w:cs="TH SarabunPSK"/>
          <w:sz w:val="32"/>
          <w:szCs w:val="32"/>
          <w:cs/>
        </w:rPr>
        <w:t>การวัดผลเป็นไปตามข้อบังคับมหาวิทยาลัยราชภัฏพระนครศรีอยุธยา ว่าด้วยการจัดการศึกษาระดับอนุปริญญาและปริญญาตรี พ.ศ. 25</w:t>
      </w:r>
      <w:r>
        <w:rPr>
          <w:rFonts w:ascii="TH SarabunPSK" w:hAnsi="TH SarabunPSK" w:cs="TH SarabunPSK" w:hint="cs"/>
          <w:sz w:val="32"/>
          <w:szCs w:val="32"/>
          <w:cs/>
        </w:rPr>
        <w:t>60</w:t>
      </w:r>
      <w:r w:rsidRPr="00EA6E51">
        <w:rPr>
          <w:rFonts w:ascii="TH SarabunPSK" w:hAnsi="TH SarabunPSK" w:cs="TH SarabunPSK"/>
          <w:sz w:val="32"/>
          <w:szCs w:val="32"/>
          <w:cs/>
        </w:rPr>
        <w:t xml:space="preserve"> </w:t>
      </w:r>
      <w:r w:rsidRPr="001D3662">
        <w:rPr>
          <w:rFonts w:ascii="TH SarabunPSK" w:hAnsi="TH SarabunPSK" w:cs="TH SarabunPSK"/>
          <w:sz w:val="32"/>
          <w:szCs w:val="32"/>
          <w:cs/>
        </w:rPr>
        <w:t>(</w:t>
      </w:r>
      <w:r w:rsidRPr="001D3662">
        <w:rPr>
          <w:rFonts w:ascii="TH SarabunPSK" w:hAnsi="TH SarabunPSK" w:cs="TH SarabunPSK" w:hint="cs"/>
          <w:sz w:val="32"/>
          <w:szCs w:val="32"/>
          <w:cs/>
        </w:rPr>
        <w:t>ภาคผนวก</w:t>
      </w:r>
      <w:r w:rsidRPr="001D3662">
        <w:rPr>
          <w:rFonts w:ascii="TH SarabunPSK" w:hAnsi="TH SarabunPSK" w:cs="TH SarabunPSK"/>
          <w:sz w:val="32"/>
          <w:szCs w:val="32"/>
          <w:cs/>
        </w:rPr>
        <w:t xml:space="preserve"> </w:t>
      </w:r>
      <w:r>
        <w:rPr>
          <w:rFonts w:ascii="TH SarabunPSK" w:hAnsi="TH SarabunPSK" w:cs="TH SarabunPSK" w:hint="cs"/>
          <w:sz w:val="32"/>
          <w:szCs w:val="32"/>
          <w:cs/>
        </w:rPr>
        <w:t>ง</w:t>
      </w:r>
      <w:r w:rsidRPr="001D3662">
        <w:rPr>
          <w:rFonts w:ascii="TH SarabunPSK" w:hAnsi="TH SarabunPSK" w:cs="TH SarabunPSK" w:hint="cs"/>
          <w:sz w:val="32"/>
          <w:szCs w:val="32"/>
          <w:cs/>
        </w:rPr>
        <w:t>.</w:t>
      </w:r>
      <w:r w:rsidRPr="001D3662">
        <w:rPr>
          <w:rFonts w:ascii="TH SarabunPSK" w:hAnsi="TH SarabunPSK" w:cs="TH SarabunPSK"/>
          <w:sz w:val="32"/>
          <w:szCs w:val="32"/>
          <w:cs/>
        </w:rPr>
        <w:t>)</w:t>
      </w:r>
    </w:p>
    <w:p w:rsidR="003A594A" w:rsidRPr="00EE5417" w:rsidRDefault="003A594A" w:rsidP="003A594A">
      <w:pPr>
        <w:ind w:firstLine="284"/>
        <w:jc w:val="thaiDistribute"/>
        <w:rPr>
          <w:rFonts w:ascii="TH SarabunPSK" w:hAnsi="TH SarabunPSK" w:cs="TH SarabunPSK"/>
          <w:sz w:val="32"/>
          <w:szCs w:val="32"/>
        </w:rPr>
      </w:pPr>
    </w:p>
    <w:p w:rsidR="00EE5417" w:rsidRPr="00EE5417" w:rsidRDefault="00EE5417" w:rsidP="00A76F73">
      <w:pPr>
        <w:jc w:val="thaiDistribute"/>
        <w:rPr>
          <w:rFonts w:ascii="TH SarabunPSK" w:hAnsi="TH SarabunPSK" w:cs="TH SarabunPSK"/>
          <w:sz w:val="32"/>
          <w:szCs w:val="32"/>
          <w:cs/>
        </w:rPr>
      </w:pPr>
      <w:r w:rsidRPr="00EE5417">
        <w:rPr>
          <w:rFonts w:ascii="TH SarabunPSK" w:hAnsi="TH SarabunPSK" w:cs="TH SarabunPSK"/>
          <w:b/>
          <w:bCs/>
          <w:sz w:val="32"/>
          <w:szCs w:val="32"/>
          <w:cs/>
        </w:rPr>
        <w:t>2. กระบวนการทวนสอบมาตรฐานผลสัมฤทธิ์ของนักศึกษา</w:t>
      </w:r>
    </w:p>
    <w:p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t>2.1 การทวนสอบมาตรฐานผลการเรียนรู้ขณะนักศึกษายังไม่สำเร็จการศึกษา</w:t>
      </w:r>
    </w:p>
    <w:p w:rsidR="007B4713"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1D3662"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1D3662"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t>2.2 การทวนสอบมาตรฐานผลการเรียนรู้หลังจากนักศึกษาสำเร็จการศึกษา</w:t>
      </w:r>
    </w:p>
    <w:p w:rsidR="001D3662"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1D3662"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rsidR="007B4713" w:rsidRDefault="001D3662" w:rsidP="001D3662">
      <w:pPr>
        <w:jc w:val="thaiDistribute"/>
        <w:rPr>
          <w:rFonts w:ascii="TH SarabunPSK" w:hAnsi="TH SarabunPSK" w:cs="TH SarabunPSK"/>
        </w:rPr>
      </w:pPr>
      <w:r>
        <w:rPr>
          <w:rFonts w:ascii="TH SarabunPSK" w:hAnsi="TH SarabunPSK" w:cs="TH SarabunPSK" w:hint="cs"/>
          <w:b/>
          <w:bCs/>
          <w:sz w:val="32"/>
          <w:szCs w:val="32"/>
          <w:cs/>
        </w:rPr>
        <w:t>......................................................................................................................................................</w:t>
      </w:r>
    </w:p>
    <w:p w:rsidR="00E42E42" w:rsidRPr="0046577A" w:rsidRDefault="00E42E42" w:rsidP="00A76F73">
      <w:pPr>
        <w:ind w:firstLine="709"/>
        <w:jc w:val="thaiDistribute"/>
        <w:rPr>
          <w:rFonts w:ascii="TH SarabunPSK" w:hAnsi="TH SarabunPSK" w:cs="TH SarabunPSK"/>
        </w:rPr>
      </w:pPr>
    </w:p>
    <w:p w:rsidR="00EE5417" w:rsidRPr="00EE5417" w:rsidRDefault="00EE5417" w:rsidP="00A76F73">
      <w:pPr>
        <w:pStyle w:val="7"/>
        <w:spacing w:before="0" w:after="0"/>
        <w:jc w:val="thaiDistribute"/>
        <w:rPr>
          <w:rFonts w:ascii="TH SarabunPSK" w:hAnsi="TH SarabunPSK" w:cs="TH SarabunPSK"/>
          <w:color w:val="FF00FF"/>
          <w:sz w:val="32"/>
          <w:szCs w:val="32"/>
          <w:cs/>
        </w:rPr>
      </w:pPr>
      <w:r w:rsidRPr="00EE5417">
        <w:rPr>
          <w:rFonts w:ascii="TH SarabunPSK" w:hAnsi="TH SarabunPSK" w:cs="TH SarabunPSK"/>
          <w:b/>
          <w:bCs/>
          <w:sz w:val="32"/>
          <w:szCs w:val="32"/>
          <w:cs/>
          <w:lang w:val="en-US"/>
        </w:rPr>
        <w:t>3.</w:t>
      </w:r>
      <w:r w:rsidRPr="00EE5417">
        <w:rPr>
          <w:rFonts w:ascii="TH SarabunPSK" w:hAnsi="TH SarabunPSK" w:cs="TH SarabunPSK"/>
          <w:b/>
          <w:bCs/>
          <w:sz w:val="32"/>
          <w:szCs w:val="32"/>
          <w:cs/>
        </w:rPr>
        <w:t xml:space="preserve"> เกณฑ์การสำเร็จการศึกษาตามหลักสูตร</w:t>
      </w:r>
    </w:p>
    <w:p w:rsidR="00E97E7F" w:rsidRPr="000F52B0" w:rsidRDefault="007B4713" w:rsidP="00E97E7F">
      <w:pPr>
        <w:ind w:right="15"/>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00E97E7F">
        <w:rPr>
          <w:rFonts w:ascii="TH SarabunPSK" w:hAnsi="TH SarabunPSK" w:cs="TH SarabunPSK" w:hint="cs"/>
          <w:sz w:val="32"/>
          <w:szCs w:val="32"/>
          <w:cs/>
        </w:rPr>
        <w:t>1.</w:t>
      </w:r>
      <w:r w:rsidR="00E97E7F" w:rsidRPr="000F52B0">
        <w:rPr>
          <w:rFonts w:ascii="TH SarabunPSK" w:hAnsi="TH SarabunPSK" w:cs="TH SarabunPSK"/>
          <w:sz w:val="32"/>
          <w:szCs w:val="32"/>
          <w:cs/>
        </w:rPr>
        <w:t xml:space="preserve"> เรียนรายวิชาต่าง ๆ ครบตามโครงสร้างของหลักสูตรรวมทั้งรายวิชาที่สภามหาวิทยาลัยกำหนดให้เรียนเพิ่ม และไม่มีรายวิชาใดได้รับค่าระดับคะแนนเป็น </w:t>
      </w:r>
      <w:r w:rsidR="00E97E7F" w:rsidRPr="000F52B0">
        <w:rPr>
          <w:rFonts w:ascii="TH SarabunPSK" w:hAnsi="TH SarabunPSK" w:cs="TH SarabunPSK"/>
          <w:sz w:val="32"/>
          <w:szCs w:val="32"/>
        </w:rPr>
        <w:t xml:space="preserve">F, I </w:t>
      </w:r>
      <w:r w:rsidR="00E97E7F" w:rsidRPr="000F52B0">
        <w:rPr>
          <w:rFonts w:ascii="TH SarabunPSK" w:hAnsi="TH SarabunPSK" w:cs="TH SarabunPSK"/>
          <w:sz w:val="32"/>
          <w:szCs w:val="32"/>
          <w:cs/>
        </w:rPr>
        <w:t xml:space="preserve">หรือ </w:t>
      </w:r>
      <w:r w:rsidR="00E97E7F" w:rsidRPr="000F52B0">
        <w:rPr>
          <w:rFonts w:ascii="TH SarabunPSK" w:hAnsi="TH SarabunPSK" w:cs="TH SarabunPSK"/>
          <w:sz w:val="32"/>
          <w:szCs w:val="32"/>
        </w:rPr>
        <w:t>U</w:t>
      </w:r>
    </w:p>
    <w:p w:rsidR="00E97E7F" w:rsidRPr="000F52B0" w:rsidRDefault="00E97E7F" w:rsidP="00E97E7F">
      <w:pPr>
        <w:ind w:right="15" w:firstLine="720"/>
        <w:jc w:val="thaiDistribute"/>
        <w:rPr>
          <w:rFonts w:ascii="TH SarabunPSK" w:hAnsi="TH SarabunPSK" w:cs="TH SarabunPSK"/>
          <w:strike/>
          <w:sz w:val="32"/>
          <w:szCs w:val="32"/>
        </w:rPr>
      </w:pPr>
      <w:r>
        <w:rPr>
          <w:rFonts w:ascii="TH SarabunPSK" w:hAnsi="TH SarabunPSK" w:cs="TH SarabunPSK" w:hint="cs"/>
          <w:sz w:val="32"/>
          <w:szCs w:val="32"/>
          <w:cs/>
        </w:rPr>
        <w:t>2.</w:t>
      </w:r>
      <w:r w:rsidRPr="000F52B0">
        <w:rPr>
          <w:rFonts w:ascii="TH SarabunPSK" w:hAnsi="TH SarabunPSK" w:cs="TH SarabunPSK"/>
          <w:sz w:val="32"/>
          <w:szCs w:val="32"/>
          <w:cs/>
        </w:rPr>
        <w:t xml:space="preserve"> ได้รับค่าระดับคะแนนเฉลี่ยไม่ต่ำกว่า 2.00</w:t>
      </w:r>
      <w:r w:rsidRPr="000F52B0">
        <w:rPr>
          <w:rFonts w:ascii="TH SarabunPSK" w:hAnsi="TH SarabunPSK" w:cs="TH SarabunPSK"/>
          <w:strike/>
          <w:sz w:val="32"/>
          <w:szCs w:val="32"/>
          <w:cs/>
        </w:rPr>
        <w:t xml:space="preserve"> </w:t>
      </w:r>
    </w:p>
    <w:p w:rsidR="00E97E7F" w:rsidRPr="000F52B0" w:rsidRDefault="00E97E7F" w:rsidP="00E97E7F">
      <w:pPr>
        <w:ind w:right="15" w:firstLine="720"/>
        <w:jc w:val="thaiDistribute"/>
        <w:rPr>
          <w:rFonts w:ascii="TH SarabunPSK" w:hAnsi="TH SarabunPSK" w:cs="TH SarabunPSK"/>
          <w:sz w:val="32"/>
          <w:szCs w:val="32"/>
          <w:cs/>
        </w:rPr>
      </w:pPr>
      <w:r>
        <w:rPr>
          <w:rFonts w:ascii="TH SarabunPSK" w:hAnsi="TH SarabunPSK" w:cs="TH SarabunPSK" w:hint="cs"/>
          <w:sz w:val="32"/>
          <w:szCs w:val="32"/>
          <w:cs/>
        </w:rPr>
        <w:t>3.</w:t>
      </w:r>
      <w:r w:rsidRPr="000F52B0">
        <w:rPr>
          <w:rFonts w:ascii="TH SarabunPSK" w:hAnsi="TH SarabunPSK" w:cs="TH SarabunPSK"/>
          <w:sz w:val="32"/>
          <w:szCs w:val="32"/>
          <w:cs/>
        </w:rPr>
        <w:t xml:space="preserve"> มีเวลาเรียน หลักสูตรระดับปริญญาตรี (4 ปี) ไม่ต่ำกว่า 7 ภาคการศึกษา และมีสภาพเป็นนักศึกษาไม่เกิน 8 ปี  </w:t>
      </w:r>
    </w:p>
    <w:p w:rsidR="007B4713" w:rsidRPr="00EA6E51" w:rsidRDefault="007B4713" w:rsidP="007B4713">
      <w:pPr>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Pr="0073772A"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lastRenderedPageBreak/>
        <w:t>หมวดที่ 6</w:t>
      </w:r>
      <w:r w:rsidR="00AC3FAE">
        <w:rPr>
          <w:rFonts w:ascii="TH SarabunPSK" w:hAnsi="TH SarabunPSK" w:cs="TH SarabunPSK"/>
          <w:b/>
          <w:bCs/>
          <w:sz w:val="32"/>
          <w:szCs w:val="32"/>
          <w:cs/>
        </w:rPr>
        <w:t xml:space="preserve"> </w:t>
      </w:r>
      <w:r w:rsidRPr="00EE5417">
        <w:rPr>
          <w:rFonts w:ascii="TH SarabunPSK" w:hAnsi="TH SarabunPSK" w:cs="TH SarabunPSK"/>
          <w:b/>
          <w:bCs/>
          <w:sz w:val="32"/>
          <w:szCs w:val="32"/>
          <w:cs/>
        </w:rPr>
        <w:t>การพัฒนาคณาจารย์</w:t>
      </w:r>
    </w:p>
    <w:p w:rsidR="00FC2106" w:rsidRPr="00A16812" w:rsidRDefault="00FC2106" w:rsidP="00A76F73">
      <w:pPr>
        <w:jc w:val="center"/>
        <w:rPr>
          <w:rFonts w:ascii="TH SarabunPSK" w:hAnsi="TH SarabunPSK" w:cs="TH SarabunPSK"/>
        </w:rPr>
      </w:pPr>
    </w:p>
    <w:p w:rsidR="00EE5417" w:rsidRDefault="00EE5417" w:rsidP="00381C67">
      <w:pPr>
        <w:jc w:val="thaiDistribute"/>
        <w:rPr>
          <w:rFonts w:ascii="TH SarabunPSK" w:hAnsi="TH SarabunPSK" w:cs="TH SarabunPSK"/>
          <w:sz w:val="32"/>
          <w:szCs w:val="32"/>
        </w:rPr>
      </w:pPr>
      <w:r w:rsidRPr="00EE5417">
        <w:rPr>
          <w:rFonts w:ascii="TH SarabunPSK" w:hAnsi="TH SarabunPSK" w:cs="TH SarabunPSK"/>
          <w:b/>
          <w:bCs/>
          <w:sz w:val="32"/>
          <w:szCs w:val="32"/>
          <w:cs/>
        </w:rPr>
        <w:t>1. การเตรียมการสำหรับอาจารย์ใหม่</w:t>
      </w:r>
    </w:p>
    <w:p w:rsidR="009607DA" w:rsidRPr="00EE5417" w:rsidRDefault="00C111CA" w:rsidP="00381C67">
      <w:pPr>
        <w:ind w:firstLine="280"/>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607DA"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9607DA" w:rsidRPr="005538B6">
        <w:rPr>
          <w:rFonts w:ascii="TH SarabunPSK" w:hAnsi="TH SarabunPSK" w:cs="TH SarabunPSK"/>
          <w:noProof/>
          <w:sz w:val="32"/>
          <w:szCs w:val="32"/>
          <w:cs/>
        </w:rPr>
        <w:t>[</w:t>
      </w:r>
      <w:r w:rsidR="009607DA">
        <w:rPr>
          <w:rFonts w:ascii="TH SarabunPSK" w:hAnsi="TH SarabunPSK" w:cs="TH SarabunPSK" w:hint="cs"/>
          <w:sz w:val="32"/>
          <w:szCs w:val="32"/>
          <w:cs/>
        </w:rPr>
        <w:t>ตัวอย่าง</w:t>
      </w:r>
      <w:r w:rsidR="009607DA"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EE5417" w:rsidRPr="00FC2106" w:rsidRDefault="00BE4270" w:rsidP="00381C67">
      <w:pPr>
        <w:tabs>
          <w:tab w:val="left" w:pos="700"/>
        </w:tabs>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00AC3FAE" w:rsidRPr="00FC2106">
        <w:rPr>
          <w:rFonts w:ascii="TH SarabunPSK" w:hAnsi="TH SarabunPSK" w:cs="TH SarabunPSK"/>
          <w:sz w:val="32"/>
          <w:szCs w:val="32"/>
          <w:cs/>
        </w:rPr>
        <w:t>.</w:t>
      </w:r>
      <w:r w:rsidR="00AC3FAE" w:rsidRPr="00FC2106">
        <w:rPr>
          <w:rFonts w:ascii="TH SarabunPSK" w:hAnsi="TH SarabunPSK" w:cs="TH SarabunPSK"/>
          <w:sz w:val="32"/>
          <w:szCs w:val="32"/>
        </w:rPr>
        <w:t>1</w:t>
      </w:r>
      <w:r w:rsidRPr="00FC2106">
        <w:rPr>
          <w:rFonts w:ascii="TH SarabunPSK" w:hAnsi="TH SarabunPSK" w:cs="TH SarabunPSK" w:hint="cs"/>
          <w:sz w:val="32"/>
          <w:szCs w:val="32"/>
          <w:cs/>
        </w:rPr>
        <w:t xml:space="preserve"> </w:t>
      </w:r>
      <w:r w:rsidR="0046577A" w:rsidRPr="00FC2106">
        <w:rPr>
          <w:rFonts w:ascii="TH SarabunPSK" w:hAnsi="TH SarabunPSK" w:cs="TH SarabunPSK" w:hint="cs"/>
          <w:sz w:val="32"/>
          <w:szCs w:val="32"/>
          <w:cs/>
        </w:rPr>
        <w:t>จัด</w:t>
      </w:r>
      <w:r w:rsidR="00EE5417" w:rsidRPr="00FC2106">
        <w:rPr>
          <w:rFonts w:ascii="TH SarabunPSK" w:hAnsi="TH SarabunPSK" w:cs="TH SarabunPSK"/>
          <w:sz w:val="32"/>
          <w:szCs w:val="32"/>
          <w:cs/>
        </w:rPr>
        <w:t xml:space="preserve">ปฐมนิเทศอาจารย์ใหม่ </w:t>
      </w:r>
      <w:r w:rsidR="0046577A" w:rsidRPr="00FC2106">
        <w:rPr>
          <w:rFonts w:ascii="TH SarabunPSK" w:hAnsi="TH SarabunPSK" w:cs="TH SarabunPSK" w:hint="cs"/>
          <w:sz w:val="32"/>
          <w:szCs w:val="32"/>
          <w:cs/>
        </w:rPr>
        <w:t xml:space="preserve">เรื่อง บทบาท หน้าที่ ความรับผิดชอบ คุณค่าความเป็นอาจารย์ รายละเอียดของหลักสูตร การจัดทำรายละเอียดต่าง ๆ </w:t>
      </w:r>
      <w:r w:rsidR="00DF5D3E" w:rsidRPr="00FC2106">
        <w:rPr>
          <w:rFonts w:ascii="TH SarabunPSK" w:hAnsi="TH SarabunPSK" w:cs="TH SarabunPSK" w:hint="cs"/>
          <w:sz w:val="32"/>
          <w:szCs w:val="32"/>
          <w:cs/>
        </w:rPr>
        <w:t>ตามกรอบมาตรฐานคุณวุฒิระดับอุดมศึกษา พ.ศ.</w:t>
      </w:r>
      <w:r w:rsidR="0046577A" w:rsidRPr="00FC2106">
        <w:rPr>
          <w:rFonts w:ascii="TH SarabunPSK" w:hAnsi="TH SarabunPSK" w:cs="TH SarabunPSK" w:hint="cs"/>
          <w:sz w:val="32"/>
          <w:szCs w:val="32"/>
          <w:cs/>
        </w:rPr>
        <w:t xml:space="preserve"> 2552 (</w:t>
      </w:r>
      <w:r w:rsidR="0046577A" w:rsidRPr="00FC2106">
        <w:rPr>
          <w:rFonts w:ascii="TH SarabunPSK" w:hAnsi="TH SarabunPSK" w:cs="TH SarabunPSK"/>
          <w:sz w:val="32"/>
          <w:szCs w:val="32"/>
        </w:rPr>
        <w:t>TQF</w:t>
      </w:r>
      <w:r w:rsidR="0046577A" w:rsidRPr="00FC2106">
        <w:rPr>
          <w:rFonts w:ascii="TH SarabunPSK" w:hAnsi="TH SarabunPSK" w:cs="TH SarabunPSK"/>
          <w:sz w:val="32"/>
          <w:szCs w:val="32"/>
          <w:cs/>
        </w:rPr>
        <w:t xml:space="preserve">) </w:t>
      </w:r>
      <w:r w:rsidR="00C175DD" w:rsidRPr="00FC2106">
        <w:rPr>
          <w:rFonts w:ascii="TH SarabunPSK" w:hAnsi="TH SarabunPSK" w:cs="TH SarabunPSK" w:hint="cs"/>
          <w:sz w:val="32"/>
          <w:szCs w:val="32"/>
          <w:cs/>
        </w:rPr>
        <w:t>ตลอดจน</w:t>
      </w:r>
      <w:r w:rsidR="00EE5417" w:rsidRPr="00FC2106">
        <w:rPr>
          <w:rFonts w:ascii="TH SarabunPSK" w:hAnsi="TH SarabunPSK" w:cs="TH SarabunPSK"/>
          <w:sz w:val="32"/>
          <w:szCs w:val="32"/>
          <w:cs/>
        </w:rPr>
        <w:t>ให้มีความรู้และเข้าใจนโยบายของ</w:t>
      </w:r>
      <w:r w:rsidR="00C175DD" w:rsidRPr="00FC2106">
        <w:rPr>
          <w:rFonts w:ascii="TH SarabunPSK" w:hAnsi="TH SarabunPSK" w:cs="TH SarabunPSK"/>
          <w:sz w:val="32"/>
          <w:szCs w:val="32"/>
          <w:cs/>
        </w:rPr>
        <w:t>คณะและ</w:t>
      </w:r>
      <w:r w:rsidR="00EE5417" w:rsidRPr="00FC2106">
        <w:rPr>
          <w:rFonts w:ascii="TH SarabunPSK" w:hAnsi="TH SarabunPSK" w:cs="TH SarabunPSK"/>
          <w:sz w:val="32"/>
          <w:szCs w:val="32"/>
          <w:cs/>
        </w:rPr>
        <w:t xml:space="preserve">มหาวิทยาลัย </w:t>
      </w:r>
    </w:p>
    <w:p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Pr="00FC2106">
        <w:rPr>
          <w:rFonts w:ascii="TH SarabunPSK" w:hAnsi="TH SarabunPSK" w:cs="TH SarabunPSK"/>
          <w:sz w:val="32"/>
          <w:szCs w:val="32"/>
          <w:cs/>
        </w:rPr>
        <w:t>.</w:t>
      </w:r>
      <w:r w:rsidR="0046577A" w:rsidRPr="00FC2106">
        <w:rPr>
          <w:rFonts w:ascii="TH SarabunPSK" w:hAnsi="TH SarabunPSK" w:cs="TH SarabunPSK"/>
          <w:sz w:val="32"/>
          <w:szCs w:val="32"/>
        </w:rPr>
        <w:t xml:space="preserve">2 </w:t>
      </w:r>
      <w:r w:rsidR="0046577A" w:rsidRPr="00FC2106">
        <w:rPr>
          <w:rFonts w:ascii="TH SarabunPSK" w:hAnsi="TH SarabunPSK" w:cs="TH SarabunPSK" w:hint="cs"/>
          <w:sz w:val="32"/>
          <w:szCs w:val="32"/>
          <w:cs/>
        </w:rPr>
        <w:t>จัด</w:t>
      </w:r>
      <w:r w:rsidR="00000753">
        <w:rPr>
          <w:rFonts w:ascii="TH SarabunPSK" w:hAnsi="TH SarabunPSK" w:cs="TH SarabunPSK" w:hint="cs"/>
          <w:sz w:val="32"/>
          <w:szCs w:val="32"/>
          <w:cs/>
        </w:rPr>
        <w:t>ปฐม</w:t>
      </w:r>
      <w:r w:rsidR="0046577A" w:rsidRPr="00FC2106">
        <w:rPr>
          <w:rFonts w:ascii="TH SarabunPSK" w:hAnsi="TH SarabunPSK" w:cs="TH SarabunPSK" w:hint="cs"/>
          <w:sz w:val="32"/>
          <w:szCs w:val="32"/>
          <w:cs/>
        </w:rPr>
        <w:t>นิเทศอาจารย์ใหม่ในระดับสาขาวิชา</w:t>
      </w:r>
    </w:p>
    <w:p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Pr="00FC2106">
        <w:rPr>
          <w:rFonts w:ascii="TH SarabunPSK" w:hAnsi="TH SarabunPSK" w:cs="TH SarabunPSK"/>
          <w:sz w:val="32"/>
          <w:szCs w:val="32"/>
          <w:cs/>
        </w:rPr>
        <w:t>.</w:t>
      </w:r>
      <w:r w:rsidR="0046577A" w:rsidRPr="00FC2106">
        <w:rPr>
          <w:rFonts w:ascii="TH SarabunPSK" w:hAnsi="TH SarabunPSK" w:cs="TH SarabunPSK" w:hint="cs"/>
          <w:sz w:val="32"/>
          <w:szCs w:val="32"/>
          <w:cs/>
        </w:rPr>
        <w:t>3 ให้อาจารย์ใหม่สัง</w:t>
      </w:r>
      <w:r w:rsidR="00C175DD" w:rsidRPr="00FC2106">
        <w:rPr>
          <w:rFonts w:ascii="TH SarabunPSK" w:hAnsi="TH SarabunPSK" w:cs="TH SarabunPSK" w:hint="cs"/>
          <w:sz w:val="32"/>
          <w:szCs w:val="32"/>
          <w:cs/>
        </w:rPr>
        <w:t>เ</w:t>
      </w:r>
      <w:r w:rsidR="0046577A" w:rsidRPr="00FC2106">
        <w:rPr>
          <w:rFonts w:ascii="TH SarabunPSK" w:hAnsi="TH SarabunPSK" w:cs="TH SarabunPSK" w:hint="cs"/>
          <w:sz w:val="32"/>
          <w:szCs w:val="32"/>
          <w:cs/>
        </w:rPr>
        <w:t>กตการณ์การสอนของอาจารย์ผู้มีประสบการณ์</w:t>
      </w:r>
    </w:p>
    <w:p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Pr="00FC2106">
        <w:rPr>
          <w:rFonts w:ascii="TH SarabunPSK" w:hAnsi="TH SarabunPSK" w:cs="TH SarabunPSK"/>
          <w:sz w:val="32"/>
          <w:szCs w:val="32"/>
          <w:cs/>
        </w:rPr>
        <w:t>.</w:t>
      </w:r>
      <w:r w:rsidR="0046577A" w:rsidRPr="00FC2106">
        <w:rPr>
          <w:rFonts w:ascii="TH SarabunPSK" w:hAnsi="TH SarabunPSK" w:cs="TH SarabunPSK" w:hint="cs"/>
          <w:sz w:val="32"/>
          <w:szCs w:val="32"/>
          <w:cs/>
        </w:rPr>
        <w:t>4 จัดระบบพี่เลี้ยง (</w:t>
      </w:r>
      <w:r w:rsidR="0046577A" w:rsidRPr="00FC2106">
        <w:rPr>
          <w:rFonts w:ascii="TH SarabunPSK" w:hAnsi="TH SarabunPSK" w:cs="TH SarabunPSK"/>
          <w:sz w:val="32"/>
          <w:szCs w:val="32"/>
        </w:rPr>
        <w:t>Mentoring System</w:t>
      </w:r>
      <w:r w:rsidR="0046577A" w:rsidRPr="00FC2106">
        <w:rPr>
          <w:rFonts w:ascii="TH SarabunPSK" w:hAnsi="TH SarabunPSK" w:cs="TH SarabunPSK"/>
          <w:sz w:val="32"/>
          <w:szCs w:val="32"/>
          <w:cs/>
        </w:rPr>
        <w:t xml:space="preserve">) </w:t>
      </w:r>
      <w:r w:rsidR="0046577A" w:rsidRPr="00FC2106">
        <w:rPr>
          <w:rFonts w:ascii="TH SarabunPSK" w:hAnsi="TH SarabunPSK" w:cs="TH SarabunPSK" w:hint="cs"/>
          <w:sz w:val="32"/>
          <w:szCs w:val="32"/>
          <w:cs/>
        </w:rPr>
        <w:t>แก่อาจารย์ใหม่</w:t>
      </w:r>
    </w:p>
    <w:p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Pr="00FC2106">
        <w:rPr>
          <w:rFonts w:ascii="TH SarabunPSK" w:hAnsi="TH SarabunPSK" w:cs="TH SarabunPSK"/>
          <w:sz w:val="32"/>
          <w:szCs w:val="32"/>
          <w:cs/>
        </w:rPr>
        <w:t>.</w:t>
      </w:r>
      <w:r w:rsidR="0046577A" w:rsidRPr="00FC2106">
        <w:rPr>
          <w:rFonts w:ascii="TH SarabunPSK" w:hAnsi="TH SarabunPSK" w:cs="TH SarabunPSK" w:hint="cs"/>
          <w:sz w:val="32"/>
          <w:szCs w:val="32"/>
          <w:cs/>
        </w:rPr>
        <w:t>5 จัดเตรียม</w:t>
      </w:r>
      <w:r w:rsidR="00000753">
        <w:rPr>
          <w:rFonts w:ascii="TH SarabunPSK" w:hAnsi="TH SarabunPSK" w:cs="TH SarabunPSK" w:hint="cs"/>
          <w:sz w:val="32"/>
          <w:szCs w:val="32"/>
          <w:cs/>
        </w:rPr>
        <w:t>คู่</w:t>
      </w:r>
      <w:r w:rsidR="0046577A" w:rsidRPr="00FC2106">
        <w:rPr>
          <w:rFonts w:ascii="TH SarabunPSK" w:hAnsi="TH SarabunPSK" w:cs="TH SarabunPSK" w:hint="cs"/>
          <w:sz w:val="32"/>
          <w:szCs w:val="32"/>
          <w:cs/>
        </w:rPr>
        <w:t>มืออาจารย์และเอกสารที่เกี่ยวข้องกับการปฏิบัติงานให้อาจารย์ใหม่</w:t>
      </w:r>
    </w:p>
    <w:p w:rsidR="00FC2106" w:rsidRPr="00D1396E" w:rsidRDefault="00FC2106" w:rsidP="00A76F73">
      <w:pPr>
        <w:ind w:firstLine="360"/>
        <w:jc w:val="thaiDistribute"/>
        <w:rPr>
          <w:rFonts w:ascii="TH SarabunPSK" w:hAnsi="TH SarabunPSK" w:cs="TH SarabunPSK"/>
          <w:sz w:val="20"/>
          <w:szCs w:val="20"/>
          <w:cs/>
        </w:rPr>
      </w:pPr>
    </w:p>
    <w:p w:rsidR="00EE5417" w:rsidRPr="00EE5417" w:rsidRDefault="00EE5417" w:rsidP="00381C67">
      <w:pPr>
        <w:ind w:left="280" w:hanging="280"/>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2. </w:t>
      </w:r>
      <w:r w:rsidR="00381C67">
        <w:rPr>
          <w:rFonts w:ascii="TH SarabunPSK" w:hAnsi="TH SarabunPSK" w:cs="TH SarabunPSK" w:hint="cs"/>
          <w:b/>
          <w:bCs/>
          <w:sz w:val="32"/>
          <w:szCs w:val="32"/>
          <w:cs/>
        </w:rPr>
        <w:tab/>
      </w:r>
      <w:r w:rsidRPr="00EE5417">
        <w:rPr>
          <w:rFonts w:ascii="TH SarabunPSK" w:hAnsi="TH SarabunPSK" w:cs="TH SarabunPSK"/>
          <w:b/>
          <w:bCs/>
          <w:sz w:val="32"/>
          <w:szCs w:val="32"/>
          <w:cs/>
        </w:rPr>
        <w:t>การพัฒนาความรู้และทักษะให้แก่คณาจารย์</w:t>
      </w:r>
    </w:p>
    <w:p w:rsidR="00EE5417" w:rsidRDefault="00EE5417" w:rsidP="00875E92">
      <w:pPr>
        <w:numPr>
          <w:ilvl w:val="1"/>
          <w:numId w:val="7"/>
        </w:num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t>การพัฒนาทักษะการจัดการเรียนการสอน การวัดและการประเมินผล</w:t>
      </w:r>
    </w:p>
    <w:p w:rsidR="00DF5D3E" w:rsidRPr="00EE5417" w:rsidRDefault="00C111CA" w:rsidP="00381C67">
      <w:pPr>
        <w:ind w:left="700"/>
        <w:jc w:val="thaiDistribute"/>
        <w:rPr>
          <w:rFonts w:ascii="TH SarabunPSK" w:hAnsi="TH SarabunPSK" w:cs="TH SarabunPSK"/>
          <w:b/>
          <w:bCs/>
          <w:sz w:val="32"/>
          <w:szCs w:val="32"/>
          <w:cs/>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DF5D3E"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DF5D3E" w:rsidRPr="005538B6">
        <w:rPr>
          <w:rFonts w:ascii="TH SarabunPSK" w:hAnsi="TH SarabunPSK" w:cs="TH SarabunPSK"/>
          <w:noProof/>
          <w:sz w:val="32"/>
          <w:szCs w:val="32"/>
          <w:cs/>
        </w:rPr>
        <w:t>[</w:t>
      </w:r>
      <w:r w:rsidR="00DF5D3E">
        <w:rPr>
          <w:rFonts w:ascii="TH SarabunPSK" w:hAnsi="TH SarabunPSK" w:cs="TH SarabunPSK" w:hint="cs"/>
          <w:sz w:val="32"/>
          <w:szCs w:val="32"/>
          <w:cs/>
        </w:rPr>
        <w:t>ตัวอย่าง</w:t>
      </w:r>
      <w:r w:rsidR="00DF5D3E"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hint="cs"/>
          <w:sz w:val="32"/>
          <w:szCs w:val="32"/>
          <w:cs/>
        </w:rPr>
        <w:t xml:space="preserve"> </w:t>
      </w:r>
      <w:r w:rsidR="00EE5417" w:rsidRPr="00EE5417">
        <w:rPr>
          <w:rFonts w:ascii="TH SarabunPSK" w:hAnsi="TH SarabunPSK" w:cs="TH SarabunPSK"/>
          <w:sz w:val="32"/>
          <w:szCs w:val="32"/>
          <w:cs/>
        </w:rPr>
        <w:t>ส่งเสริมอาจารย์ให้มีการเพิ่มพูนความรู้ สร้างเสริมประสบการณ์เพื่อส่งเสริมการสอนและการวิจัยอย่างต่อเนื่องโดยผ่านการทำวิจัยสายตรงในสาขาวิชาที่ไม่ใช่วิจัยในแนวคอมพิวเตอร์ศึกษาเป็นอันดับแรก การสนับสนุนด้านการศึกษาต่อ ฝึกอบรม ดูงานทางวิชาการและวิชาชีพในองค์กรต่าง ๆ การประชุมทางวิชาการทั้งในประเทศและ/หรือต่างประเทศ หรือการลาเพื่อเพิ่มพูนประสบการณ์</w:t>
      </w:r>
    </w:p>
    <w:p w:rsidR="00EE5417" w:rsidRPr="00EE5417" w:rsidRDefault="00DF5D3E" w:rsidP="00381C67">
      <w:pPr>
        <w:ind w:firstLine="70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sz w:val="32"/>
          <w:szCs w:val="32"/>
          <w:cs/>
        </w:rPr>
        <w:t>.</w:t>
      </w:r>
      <w:r>
        <w:rPr>
          <w:rFonts w:ascii="TH SarabunPSK" w:hAnsi="TH SarabunPSK" w:cs="TH SarabunPSK"/>
          <w:sz w:val="32"/>
          <w:szCs w:val="32"/>
        </w:rPr>
        <w:t xml:space="preserve">2 </w:t>
      </w:r>
      <w:r w:rsidR="00EE5417" w:rsidRPr="00EE5417">
        <w:rPr>
          <w:rFonts w:ascii="TH SarabunPSK" w:hAnsi="TH SarabunPSK" w:cs="TH SarabunPSK"/>
          <w:sz w:val="32"/>
          <w:szCs w:val="32"/>
          <w:cs/>
        </w:rPr>
        <w:t>การเพิ่มพูนทักษะการจัดการเรียนการสอนและการประเมินผลให้ทันสมัย</w:t>
      </w:r>
    </w:p>
    <w:p w:rsidR="00EE5417" w:rsidRDefault="00EE5417" w:rsidP="00381C67">
      <w:p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t>2.2 การพัฒนาวิชาการและวิชาชีพด้านอื่น ๆ</w:t>
      </w:r>
    </w:p>
    <w:p w:rsidR="00DF5D3E" w:rsidRPr="00EE5417" w:rsidRDefault="00C111CA" w:rsidP="00381C67">
      <w:pPr>
        <w:ind w:left="700"/>
        <w:jc w:val="thaiDistribute"/>
        <w:rPr>
          <w:rFonts w:ascii="TH SarabunPSK" w:hAnsi="TH SarabunPSK" w:cs="TH SarabunPSK"/>
          <w:b/>
          <w:bCs/>
          <w:sz w:val="32"/>
          <w:szCs w:val="32"/>
          <w:cs/>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DF5D3E"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DF5D3E" w:rsidRPr="005538B6">
        <w:rPr>
          <w:rFonts w:ascii="TH SarabunPSK" w:hAnsi="TH SarabunPSK" w:cs="TH SarabunPSK"/>
          <w:noProof/>
          <w:sz w:val="32"/>
          <w:szCs w:val="32"/>
          <w:cs/>
        </w:rPr>
        <w:t>[</w:t>
      </w:r>
      <w:r w:rsidR="00DF5D3E">
        <w:rPr>
          <w:rFonts w:ascii="TH SarabunPSK" w:hAnsi="TH SarabunPSK" w:cs="TH SarabunPSK" w:hint="cs"/>
          <w:sz w:val="32"/>
          <w:szCs w:val="32"/>
          <w:cs/>
        </w:rPr>
        <w:t>ตัวอย่าง</w:t>
      </w:r>
      <w:r w:rsidR="00DF5D3E"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 xml:space="preserve">1 </w:t>
      </w:r>
      <w:r w:rsidR="00EE5417" w:rsidRPr="00EE5417">
        <w:rPr>
          <w:rFonts w:ascii="TH SarabunPSK" w:hAnsi="TH SarabunPSK" w:cs="TH SarabunPSK"/>
          <w:sz w:val="32"/>
          <w:szCs w:val="32"/>
          <w:cs/>
        </w:rPr>
        <w:t>การมีส่วนร่วมในกิจกรรมบริการวิชาการแก่ชุมชนที่เกี่ยวข้องกับการพัฒนาความรู้</w:t>
      </w:r>
      <w:r w:rsidR="00381C67">
        <w:rPr>
          <w:rFonts w:ascii="TH SarabunPSK" w:hAnsi="TH SarabunPSK" w:cs="TH SarabunPSK" w:hint="cs"/>
          <w:sz w:val="32"/>
          <w:szCs w:val="32"/>
          <w:cs/>
        </w:rPr>
        <w:br/>
      </w:r>
      <w:r w:rsidR="00EE5417" w:rsidRPr="00EE5417">
        <w:rPr>
          <w:rFonts w:ascii="TH SarabunPSK" w:hAnsi="TH SarabunPSK" w:cs="TH SarabunPSK"/>
          <w:sz w:val="32"/>
          <w:szCs w:val="32"/>
          <w:cs/>
        </w:rPr>
        <w:t>และคุณธรรม</w:t>
      </w:r>
    </w:p>
    <w:p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 xml:space="preserve">2 </w:t>
      </w:r>
      <w:r w:rsidR="00EE5417" w:rsidRPr="00EE5417">
        <w:rPr>
          <w:rFonts w:ascii="TH SarabunPSK" w:hAnsi="TH SarabunPSK" w:cs="TH SarabunPSK"/>
          <w:sz w:val="32"/>
          <w:szCs w:val="32"/>
          <w:cs/>
        </w:rPr>
        <w:t>มีการกระตุ้นอาจารย์ทำผลงานทางวิชาการสายตรงในสาขาวิชาเทคโนโลยีสารสนเทศ</w:t>
      </w:r>
    </w:p>
    <w:p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2.2.3 </w:t>
      </w:r>
      <w:r w:rsidR="00EE5417" w:rsidRPr="00EE5417">
        <w:rPr>
          <w:rFonts w:ascii="TH SarabunPSK" w:hAnsi="TH SarabunPSK" w:cs="TH SarabunPSK"/>
          <w:sz w:val="32"/>
          <w:szCs w:val="32"/>
          <w:cs/>
        </w:rPr>
        <w:t>ส่งเสริมการทำวิจัยสร้างองค์ความรู้ใหม่เป็นหลัก</w:t>
      </w:r>
      <w:r w:rsidR="00284764">
        <w:rPr>
          <w:rFonts w:ascii="TH SarabunPSK" w:hAnsi="TH SarabunPSK" w:cs="TH SarabunPSK" w:hint="cs"/>
          <w:sz w:val="32"/>
          <w:szCs w:val="32"/>
          <w:cs/>
        </w:rPr>
        <w:t xml:space="preserve"> </w:t>
      </w:r>
      <w:r w:rsidR="00EE5417" w:rsidRPr="00EE5417">
        <w:rPr>
          <w:rFonts w:ascii="TH SarabunPSK" w:hAnsi="TH SarabunPSK" w:cs="TH SarabunPSK"/>
          <w:sz w:val="32"/>
          <w:szCs w:val="32"/>
          <w:cs/>
        </w:rPr>
        <w:t>และเพื่อพัฒนาการเรียนการสอนและมีความเชี่ยวชาญในสาขาวิชาชีพเป็นรอง</w:t>
      </w:r>
    </w:p>
    <w:p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2.2.4 </w:t>
      </w:r>
      <w:r w:rsidR="00EE5417" w:rsidRPr="00EE5417">
        <w:rPr>
          <w:rFonts w:ascii="TH SarabunPSK" w:hAnsi="TH SarabunPSK" w:cs="TH SarabunPSK"/>
          <w:sz w:val="32"/>
          <w:szCs w:val="32"/>
          <w:cs/>
        </w:rPr>
        <w:t>จัดสรรงบประมาณสำหรับการทำวิจัย</w:t>
      </w:r>
    </w:p>
    <w:p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2.2.5 </w:t>
      </w:r>
      <w:r w:rsidR="00EE5417" w:rsidRPr="00EE5417">
        <w:rPr>
          <w:rFonts w:ascii="TH SarabunPSK" w:hAnsi="TH SarabunPSK" w:cs="TH SarabunPSK"/>
          <w:sz w:val="32"/>
          <w:szCs w:val="32"/>
          <w:cs/>
        </w:rPr>
        <w:t>จัดให้อาจารย์ทุกคน</w:t>
      </w:r>
      <w:r w:rsidR="00284764">
        <w:rPr>
          <w:rFonts w:ascii="TH SarabunPSK" w:hAnsi="TH SarabunPSK" w:cs="TH SarabunPSK"/>
          <w:sz w:val="32"/>
          <w:szCs w:val="32"/>
          <w:cs/>
        </w:rPr>
        <w:t>เข้าร่วมกลุ่มวิจัยต่าง ๆ ของคณะ</w:t>
      </w:r>
    </w:p>
    <w:p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2.2.6 </w:t>
      </w:r>
      <w:r w:rsidR="00EE5417" w:rsidRPr="00EE5417">
        <w:rPr>
          <w:rFonts w:ascii="TH SarabunPSK" w:hAnsi="TH SarabunPSK" w:cs="TH SarabunPSK"/>
          <w:sz w:val="32"/>
          <w:szCs w:val="32"/>
          <w:cs/>
        </w:rPr>
        <w:t>จัดให้อาจารย์เข้าร่วมกิจกรรม</w:t>
      </w:r>
      <w:r w:rsidR="00284764">
        <w:rPr>
          <w:rFonts w:ascii="TH SarabunPSK" w:hAnsi="TH SarabunPSK" w:cs="TH SarabunPSK"/>
          <w:sz w:val="32"/>
          <w:szCs w:val="32"/>
          <w:cs/>
        </w:rPr>
        <w:t>บริการวิชาการต่าง ๆ ของคณะ</w:t>
      </w:r>
    </w:p>
    <w:p w:rsidR="001B2DB3" w:rsidRDefault="001B2DB3" w:rsidP="00A76F73">
      <w:pPr>
        <w:jc w:val="center"/>
        <w:rPr>
          <w:rFonts w:ascii="TH SarabunPSK" w:hAnsi="TH SarabunPSK" w:cs="TH SarabunPSK"/>
          <w:b/>
          <w:bCs/>
          <w:sz w:val="32"/>
          <w:szCs w:val="32"/>
        </w:rPr>
      </w:pPr>
    </w:p>
    <w:p w:rsidR="00816802" w:rsidRDefault="00816802" w:rsidP="00A76F73">
      <w:pPr>
        <w:jc w:val="center"/>
        <w:rPr>
          <w:rFonts w:ascii="TH SarabunPSK" w:hAnsi="TH SarabunPSK" w:cs="TH SarabunPSK"/>
          <w:b/>
          <w:bCs/>
          <w:sz w:val="32"/>
          <w:szCs w:val="32"/>
        </w:rPr>
      </w:pPr>
    </w:p>
    <w:p w:rsidR="00EE5417" w:rsidRPr="00851836" w:rsidRDefault="00EE5417" w:rsidP="00A76F73">
      <w:pPr>
        <w:jc w:val="center"/>
        <w:rPr>
          <w:rFonts w:ascii="TH SarabunPSK" w:hAnsi="TH SarabunPSK" w:cs="TH SarabunPSK"/>
          <w:b/>
          <w:bCs/>
          <w:sz w:val="32"/>
          <w:szCs w:val="32"/>
        </w:rPr>
      </w:pPr>
      <w:r w:rsidRPr="00851836">
        <w:rPr>
          <w:rFonts w:ascii="TH SarabunPSK" w:hAnsi="TH SarabunPSK" w:cs="TH SarabunPSK"/>
          <w:b/>
          <w:bCs/>
          <w:sz w:val="32"/>
          <w:szCs w:val="32"/>
          <w:cs/>
        </w:rPr>
        <w:lastRenderedPageBreak/>
        <w:t>หมวดที่</w:t>
      </w:r>
      <w:r w:rsidRPr="00851836">
        <w:rPr>
          <w:rFonts w:ascii="TH SarabunPSK" w:hAnsi="TH SarabunPSK" w:cs="TH SarabunPSK"/>
          <w:b/>
          <w:bCs/>
          <w:sz w:val="32"/>
          <w:szCs w:val="32"/>
          <w:rtl/>
          <w:cs/>
        </w:rPr>
        <w:t xml:space="preserve"> </w:t>
      </w:r>
      <w:r w:rsidRPr="00851836">
        <w:rPr>
          <w:rFonts w:ascii="TH SarabunPSK" w:hAnsi="TH SarabunPSK" w:cs="TH SarabunPSK"/>
          <w:b/>
          <w:bCs/>
          <w:sz w:val="32"/>
          <w:szCs w:val="32"/>
          <w:cs/>
        </w:rPr>
        <w:t>7 การประกันคุณภาพหลักสูตร</w:t>
      </w:r>
    </w:p>
    <w:p w:rsidR="00FC2106" w:rsidRPr="00A43089" w:rsidRDefault="00FC2106" w:rsidP="00A76F73">
      <w:pPr>
        <w:jc w:val="center"/>
        <w:rPr>
          <w:rFonts w:ascii="TH SarabunPSK" w:hAnsi="TH SarabunPSK" w:cs="TH SarabunPSK"/>
          <w:sz w:val="10"/>
          <w:szCs w:val="10"/>
        </w:rPr>
      </w:pPr>
    </w:p>
    <w:p w:rsidR="00EA5864" w:rsidRPr="00851836" w:rsidRDefault="00EA5864" w:rsidP="00EA5864">
      <w:pPr>
        <w:tabs>
          <w:tab w:val="left" w:pos="280"/>
        </w:tabs>
        <w:jc w:val="thaiDistribute"/>
        <w:rPr>
          <w:rFonts w:ascii="TH SarabunPSK" w:hAnsi="TH SarabunPSK" w:cs="TH SarabunPSK"/>
          <w:b/>
          <w:bCs/>
          <w:sz w:val="32"/>
          <w:szCs w:val="32"/>
        </w:rPr>
      </w:pPr>
      <w:r w:rsidRPr="00851836">
        <w:rPr>
          <w:rFonts w:ascii="TH SarabunPSK" w:hAnsi="TH SarabunPSK" w:cs="TH SarabunPSK"/>
          <w:b/>
          <w:bCs/>
          <w:sz w:val="32"/>
          <w:szCs w:val="32"/>
          <w:cs/>
        </w:rPr>
        <w:t>1.</w:t>
      </w:r>
      <w:r w:rsidRPr="00851836">
        <w:rPr>
          <w:rFonts w:ascii="TH SarabunPSK" w:hAnsi="TH SarabunPSK" w:cs="TH SarabunPSK" w:hint="cs"/>
          <w:b/>
          <w:bCs/>
          <w:sz w:val="32"/>
          <w:szCs w:val="32"/>
          <w:cs/>
        </w:rPr>
        <w:tab/>
      </w:r>
      <w:r w:rsidRPr="00851836">
        <w:rPr>
          <w:rFonts w:ascii="TH SarabunPSK" w:hAnsi="TH SarabunPSK" w:cs="TH SarabunPSK"/>
          <w:b/>
          <w:bCs/>
          <w:sz w:val="32"/>
          <w:szCs w:val="32"/>
          <w:cs/>
        </w:rPr>
        <w:t>การ</w:t>
      </w:r>
      <w:r w:rsidRPr="00851836">
        <w:rPr>
          <w:rFonts w:ascii="TH SarabunPSK" w:hAnsi="TH SarabunPSK" w:cs="TH SarabunPSK" w:hint="cs"/>
          <w:b/>
          <w:bCs/>
          <w:sz w:val="32"/>
          <w:szCs w:val="32"/>
          <w:cs/>
        </w:rPr>
        <w:t>กำกับมาตรฐาน</w:t>
      </w:r>
    </w:p>
    <w:p w:rsidR="00ED617A" w:rsidRDefault="00ED617A" w:rsidP="00EA5864">
      <w:pPr>
        <w:tabs>
          <w:tab w:val="left" w:pos="280"/>
        </w:tabs>
        <w:jc w:val="thaiDistribute"/>
        <w:rPr>
          <w:rFonts w:ascii="TH SarabunPSK" w:hAnsi="TH SarabunPSK" w:cs="TH SarabunPSK"/>
          <w:sz w:val="32"/>
          <w:szCs w:val="32"/>
        </w:rPr>
      </w:pPr>
      <w:r w:rsidRPr="00851836">
        <w:rPr>
          <w:rFonts w:ascii="TH SarabunPSK" w:hAnsi="TH SarabunPSK" w:cs="TH SarabunPSK"/>
          <w:sz w:val="32"/>
          <w:szCs w:val="32"/>
          <w:cs/>
        </w:rPr>
        <w:tab/>
      </w:r>
      <w:r w:rsidR="007237A6" w:rsidRPr="00851836">
        <w:rPr>
          <w:rFonts w:ascii="TH SarabunPSK" w:hAnsi="TH SarabunPSK" w:cs="TH SarabunPSK"/>
          <w:sz w:val="32"/>
          <w:szCs w:val="32"/>
          <w:cs/>
        </w:rPr>
        <w:t>[</w:t>
      </w:r>
      <w:r w:rsidRPr="00851836">
        <w:rPr>
          <w:rFonts w:ascii="TH SarabunPSK" w:hAnsi="TH SarabunPSK" w:cs="TH SarabunPSK" w:hint="cs"/>
          <w:sz w:val="32"/>
          <w:szCs w:val="32"/>
          <w:cs/>
        </w:rPr>
        <w:t xml:space="preserve">อธิบายกระบวนการบริหารจัดการหลักสูตรให้เป็นไปตามเกณฑ์มาตรฐานหลักสูตรที่ประกาศใช้และตามกรอบมาตรฐานคุณวุฒิระดับอุดมศึกษาแห่งชาติหรือมาตรฐานคุณวุฒิสาขาวิชา </w:t>
      </w:r>
      <w:r w:rsidR="00A068FF" w:rsidRPr="00851836">
        <w:rPr>
          <w:rFonts w:ascii="TH SarabunPSK" w:hAnsi="TH SarabunPSK" w:cs="TH SarabunPSK" w:hint="cs"/>
          <w:sz w:val="32"/>
          <w:szCs w:val="32"/>
          <w:cs/>
        </w:rPr>
        <w:t xml:space="preserve">           </w:t>
      </w:r>
      <w:r w:rsidRPr="00851836">
        <w:rPr>
          <w:rFonts w:ascii="TH SarabunPSK" w:hAnsi="TH SarabunPSK" w:cs="TH SarabunPSK" w:hint="cs"/>
          <w:sz w:val="32"/>
          <w:szCs w:val="32"/>
          <w:cs/>
        </w:rPr>
        <w:t>ตลอดระยะเวลาที่มีการจัดการเรียนการสอนในหลักสูตร</w:t>
      </w:r>
      <w:r w:rsidR="007237A6" w:rsidRPr="00851836">
        <w:rPr>
          <w:rFonts w:ascii="TH SarabunPSK" w:hAnsi="TH SarabunPSK" w:cs="TH SarabunPSK"/>
          <w:sz w:val="32"/>
          <w:szCs w:val="32"/>
          <w:cs/>
        </w:rPr>
        <w:t>]</w:t>
      </w:r>
    </w:p>
    <w:p w:rsidR="00F24E33" w:rsidRDefault="00F24E33" w:rsidP="00EA5864">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A43089" w:rsidRDefault="00F24E33" w:rsidP="00A32461">
      <w:pPr>
        <w:tabs>
          <w:tab w:val="left" w:pos="360"/>
        </w:tabs>
        <w:jc w:val="thaiDistribute"/>
        <w:rPr>
          <w:rFonts w:ascii="TH SarabunPSK" w:hAnsi="TH SarabunPSK" w:cs="TH SarabunPSK"/>
          <w:b/>
          <w:bCs/>
          <w:sz w:val="10"/>
          <w:szCs w:val="10"/>
        </w:rPr>
      </w:pPr>
    </w:p>
    <w:p w:rsidR="00A32461" w:rsidRPr="00851836" w:rsidRDefault="00A32461" w:rsidP="00A32461">
      <w:pPr>
        <w:tabs>
          <w:tab w:val="left" w:pos="36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 xml:space="preserve">2. </w:t>
      </w: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บัณฑิต</w:t>
      </w:r>
    </w:p>
    <w:p w:rsidR="00E400F4" w:rsidRDefault="00E400F4" w:rsidP="00A32461">
      <w:pPr>
        <w:tabs>
          <w:tab w:val="left" w:pos="360"/>
        </w:tabs>
        <w:jc w:val="thaiDistribute"/>
        <w:rPr>
          <w:rFonts w:ascii="TH SarabunPSK" w:hAnsi="TH SarabunPSK" w:cs="TH SarabunPSK"/>
          <w:sz w:val="32"/>
          <w:szCs w:val="32"/>
        </w:rPr>
      </w:pPr>
      <w:r w:rsidRPr="00851836">
        <w:rPr>
          <w:rFonts w:ascii="TH SarabunPSK" w:hAnsi="TH SarabunPSK" w:cs="TH SarabunPSK"/>
          <w:b/>
          <w:bCs/>
          <w:sz w:val="32"/>
          <w:szCs w:val="32"/>
        </w:rPr>
        <w:tab/>
      </w:r>
      <w:r w:rsidR="007237A6" w:rsidRPr="00851836">
        <w:rPr>
          <w:rFonts w:ascii="TH SarabunPSK" w:hAnsi="TH SarabunPSK" w:cs="TH SarabunPSK"/>
          <w:b/>
          <w:bCs/>
          <w:sz w:val="32"/>
          <w:szCs w:val="32"/>
          <w:cs/>
        </w:rPr>
        <w:t>[</w:t>
      </w:r>
      <w:r w:rsidRPr="00851836">
        <w:rPr>
          <w:rFonts w:ascii="TH SarabunPSK" w:hAnsi="TH SarabunPSK" w:cs="TH SarabunPSK" w:hint="cs"/>
          <w:sz w:val="32"/>
          <w:szCs w:val="32"/>
          <w:cs/>
        </w:rPr>
        <w:t>อธิบายคุณภาพบัณฑิตตามกรอบมาตรฐานคุณวุฒิระดับอุดมศึกษาแห่งชาติ ผลลัพธ์การเรียนรู้ การมีงานทำงานหรือการประกอบอาชีพอิสระ ผลงานของนักศึกษาแลผู้สำเร็จการศึกษา</w:t>
      </w:r>
      <w:r w:rsidR="007237A6" w:rsidRPr="00851836">
        <w:rPr>
          <w:rFonts w:ascii="TH SarabunPSK" w:hAnsi="TH SarabunPSK" w:cs="TH SarabunPSK"/>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9B0624" w:rsidRPr="00A43089" w:rsidRDefault="009B0624" w:rsidP="00A32461">
      <w:pPr>
        <w:tabs>
          <w:tab w:val="left" w:pos="360"/>
        </w:tabs>
        <w:jc w:val="thaiDistribute"/>
        <w:rPr>
          <w:rFonts w:ascii="TH SarabunPSK" w:hAnsi="TH SarabunPSK" w:cs="TH SarabunPSK"/>
          <w:sz w:val="10"/>
          <w:szCs w:val="10"/>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rsidR="004B639C" w:rsidRPr="00851836" w:rsidRDefault="004B639C"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r w:rsidRPr="00851836">
        <w:rPr>
          <w:rFonts w:ascii="TH SarabunPSK" w:hAnsi="TH SarabunPSK" w:cs="TH SarabunPSK"/>
          <w:b/>
          <w:bCs/>
          <w:sz w:val="32"/>
          <w:szCs w:val="32"/>
        </w:rPr>
        <w:lastRenderedPageBreak/>
        <w:t>3</w:t>
      </w:r>
      <w:r w:rsidRPr="00851836">
        <w:rPr>
          <w:rFonts w:ascii="TH SarabunPSK" w:hAnsi="TH SarabunPSK" w:cs="TH SarabunPSK"/>
          <w:b/>
          <w:bCs/>
          <w:sz w:val="32"/>
          <w:szCs w:val="32"/>
          <w:cs/>
        </w:rPr>
        <w:t xml:space="preserve">. </w:t>
      </w:r>
      <w:r w:rsidRPr="00851836">
        <w:rPr>
          <w:rFonts w:ascii="TH SarabunPSK" w:hAnsi="TH SarabunPSK" w:cs="TH SarabunPSK" w:hint="cs"/>
          <w:b/>
          <w:bCs/>
          <w:sz w:val="32"/>
          <w:szCs w:val="32"/>
          <w:cs/>
        </w:rPr>
        <w:t>นักศึกษา</w:t>
      </w:r>
    </w:p>
    <w:p w:rsidR="00E400F4" w:rsidRPr="00851836" w:rsidRDefault="007237A6"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w:t>
      </w:r>
      <w:r w:rsidR="00E400F4" w:rsidRPr="00851836">
        <w:rPr>
          <w:rFonts w:ascii="TH SarabunPSK" w:hAnsi="TH SarabunPSK" w:cs="TH SarabunPSK" w:hint="cs"/>
          <w:sz w:val="32"/>
          <w:szCs w:val="32"/>
          <w:cs/>
        </w:rPr>
        <w:t>อธิบายกระบวนการรับนักศึกษาแล</w:t>
      </w:r>
      <w:r w:rsidR="00994336" w:rsidRPr="00851836">
        <w:rPr>
          <w:rFonts w:ascii="TH SarabunPSK" w:hAnsi="TH SarabunPSK" w:cs="TH SarabunPSK" w:hint="cs"/>
          <w:sz w:val="32"/>
          <w:szCs w:val="32"/>
          <w:cs/>
        </w:rPr>
        <w:t>ะการเตรียมความพร้อมก่อนเข้าศึกษา การควบคุมการดูแล การให้คำปรึกษาวิชาการและแนะแนว การคงอยู่ การสำเร็จการศึกษา ความพึงพอใจและผลการจัดการข้อร้องเรียนของนักศึกษา</w:t>
      </w:r>
      <w:r w:rsidRPr="00851836">
        <w:rPr>
          <w:rFonts w:ascii="TH SarabunPSK" w:hAnsi="TH SarabunPSK" w:cs="TH SarabunPSK"/>
          <w:sz w:val="32"/>
          <w:szCs w:val="32"/>
          <w:cs/>
        </w:rPr>
        <w:t>]</w:t>
      </w:r>
    </w:p>
    <w:p w:rsidR="00FB4D7D" w:rsidRPr="000708AB" w:rsidRDefault="00A264A2" w:rsidP="00A264A2">
      <w:pPr>
        <w:tabs>
          <w:tab w:val="left" w:pos="266"/>
          <w:tab w:val="left" w:pos="644"/>
          <w:tab w:val="left" w:pos="1022"/>
          <w:tab w:val="left" w:pos="1276"/>
          <w:tab w:val="left" w:pos="1560"/>
        </w:tabs>
        <w:jc w:val="thaiDistribute"/>
        <w:rPr>
          <w:rFonts w:ascii="TH SarabunPSK" w:hAnsi="TH SarabunPSK" w:cs="TH SarabunPSK"/>
        </w:rPr>
      </w:pPr>
      <w:r>
        <w:rPr>
          <w:rFonts w:ascii="TH SarabunPSK" w:hAnsi="TH SarabunPSK" w:cs="TH SarabunPSK"/>
          <w:b/>
          <w:bCs/>
          <w:color w:val="00B050"/>
          <w:sz w:val="32"/>
          <w:szCs w:val="32"/>
          <w:cs/>
        </w:rPr>
        <w:tab/>
      </w:r>
      <w:r w:rsidRPr="000708AB">
        <w:rPr>
          <w:rFonts w:ascii="TH SarabunPSK" w:hAnsi="TH SarabunPSK" w:cs="TH SarabunPSK" w:hint="cs"/>
          <w:b/>
          <w:bCs/>
          <w:sz w:val="32"/>
          <w:szCs w:val="32"/>
          <w:cs/>
        </w:rPr>
        <w:t>3</w:t>
      </w:r>
      <w:r w:rsidR="00FB4D7D" w:rsidRPr="000708AB">
        <w:rPr>
          <w:rFonts w:ascii="TH SarabunPSK" w:hAnsi="TH SarabunPSK" w:cs="TH SarabunPSK"/>
          <w:b/>
          <w:bCs/>
          <w:sz w:val="32"/>
          <w:szCs w:val="32"/>
          <w:cs/>
        </w:rPr>
        <w:t>.</w:t>
      </w:r>
      <w:r w:rsidRPr="000708AB">
        <w:rPr>
          <w:rFonts w:ascii="TH SarabunPSK" w:hAnsi="TH SarabunPSK" w:cs="TH SarabunPSK" w:hint="cs"/>
          <w:b/>
          <w:bCs/>
          <w:sz w:val="32"/>
          <w:szCs w:val="32"/>
          <w:cs/>
        </w:rPr>
        <w:t>1</w:t>
      </w:r>
      <w:r w:rsidR="00FB4D7D" w:rsidRPr="000708AB">
        <w:rPr>
          <w:rFonts w:ascii="TH SarabunPSK" w:hAnsi="TH SarabunPSK" w:cs="TH SarabunPSK"/>
          <w:b/>
          <w:bCs/>
          <w:sz w:val="32"/>
          <w:szCs w:val="32"/>
          <w:cs/>
        </w:rPr>
        <w:t xml:space="preserve"> </w:t>
      </w:r>
      <w:r w:rsidR="00FB4D7D" w:rsidRPr="000708AB">
        <w:rPr>
          <w:rFonts w:ascii="TH SarabunPSK" w:hAnsi="TH SarabunPSK" w:cs="TH SarabunPSK" w:hint="cs"/>
          <w:b/>
          <w:bCs/>
          <w:sz w:val="32"/>
          <w:szCs w:val="32"/>
          <w:cs/>
        </w:rPr>
        <w:tab/>
      </w:r>
      <w:r w:rsidR="00FB4D7D" w:rsidRPr="000708AB">
        <w:rPr>
          <w:rFonts w:ascii="TH SarabunPSK" w:hAnsi="TH SarabunPSK" w:cs="TH SarabunPSK"/>
          <w:b/>
          <w:bCs/>
          <w:sz w:val="32"/>
          <w:szCs w:val="32"/>
          <w:cs/>
        </w:rPr>
        <w:t>การสนับสนุนและการให้คำแนะนำนักศึกษา</w:t>
      </w:r>
    </w:p>
    <w:p w:rsidR="00F24E33" w:rsidRDefault="00A264A2" w:rsidP="00F24E33">
      <w:pPr>
        <w:tabs>
          <w:tab w:val="left" w:pos="280"/>
          <w:tab w:val="left" w:pos="644"/>
          <w:tab w:val="left" w:pos="700"/>
          <w:tab w:val="left" w:pos="1022"/>
          <w:tab w:val="left" w:pos="1276"/>
          <w:tab w:val="left" w:pos="1560"/>
        </w:tabs>
        <w:ind w:firstLine="284"/>
        <w:jc w:val="thaiDistribute"/>
        <w:rPr>
          <w:rFonts w:ascii="TH SarabunPSK" w:hAnsi="TH SarabunPSK" w:cs="TH SarabunPSK"/>
          <w:sz w:val="32"/>
          <w:szCs w:val="32"/>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3</w:t>
      </w:r>
      <w:r w:rsidR="00FB4D7D"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.1 </w:t>
      </w:r>
      <w:r w:rsidR="00FB4D7D" w:rsidRPr="000708AB">
        <w:rPr>
          <w:rFonts w:ascii="TH SarabunPSK" w:hAnsi="TH SarabunPSK" w:cs="TH SarabunPSK"/>
          <w:b/>
          <w:bCs/>
          <w:sz w:val="32"/>
          <w:szCs w:val="32"/>
          <w:cs/>
        </w:rPr>
        <w:t>การให้คำปรึกษาด้านวิชาการและอื่น ๆ แก่นักศึกษา</w:t>
      </w:r>
      <w:r w:rsidRPr="000708AB">
        <w:rPr>
          <w:rFonts w:ascii="TH SarabunPSK" w:hAnsi="TH SarabunPSK" w:cs="TH SarabunPSK"/>
          <w:sz w:val="32"/>
          <w:szCs w:val="32"/>
        </w:rPr>
        <w:tab/>
      </w:r>
    </w:p>
    <w:p w:rsidR="00F24E33" w:rsidRDefault="00F24E33" w:rsidP="00F24E33">
      <w:pPr>
        <w:tabs>
          <w:tab w:val="left" w:pos="280"/>
          <w:tab w:val="left" w:pos="644"/>
          <w:tab w:val="left" w:pos="700"/>
          <w:tab w:val="left" w:pos="1022"/>
          <w:tab w:val="left" w:pos="1276"/>
          <w:tab w:val="left" w:pos="1560"/>
        </w:tabs>
        <w:jc w:val="thaiDistribute"/>
        <w:rPr>
          <w:rFonts w:ascii="TH SarabunPSK" w:hAnsi="TH SarabunPSK" w:cs="TH SarabunPSK"/>
          <w:sz w:val="32"/>
          <w:szCs w:val="32"/>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B4D7D" w:rsidRPr="000708AB" w:rsidRDefault="00A264A2" w:rsidP="00A264A2">
      <w:pPr>
        <w:tabs>
          <w:tab w:val="left" w:pos="266"/>
          <w:tab w:val="left" w:pos="644"/>
          <w:tab w:val="left" w:pos="700"/>
          <w:tab w:val="left" w:pos="1022"/>
          <w:tab w:val="left" w:pos="1276"/>
          <w:tab w:val="left" w:pos="1560"/>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3.1</w:t>
      </w:r>
      <w:r w:rsidR="00FB4D7D" w:rsidRPr="000708AB">
        <w:rPr>
          <w:rFonts w:ascii="TH SarabunPSK" w:hAnsi="TH SarabunPSK" w:cs="TH SarabunPSK"/>
          <w:b/>
          <w:bCs/>
          <w:sz w:val="32"/>
          <w:szCs w:val="32"/>
          <w:cs/>
        </w:rPr>
        <w:t>.2</w:t>
      </w:r>
      <w:r w:rsidRPr="000708AB">
        <w:rPr>
          <w:rFonts w:ascii="TH SarabunPSK" w:hAnsi="TH SarabunPSK" w:cs="TH SarabunPSK" w:hint="cs"/>
          <w:b/>
          <w:bCs/>
          <w:sz w:val="32"/>
          <w:szCs w:val="32"/>
          <w:cs/>
        </w:rPr>
        <w:t xml:space="preserve"> </w:t>
      </w:r>
      <w:r w:rsidR="00FB4D7D" w:rsidRPr="000708AB">
        <w:rPr>
          <w:rFonts w:ascii="TH SarabunPSK" w:hAnsi="TH SarabunPSK" w:cs="TH SarabunPSK"/>
          <w:b/>
          <w:bCs/>
          <w:sz w:val="32"/>
          <w:szCs w:val="32"/>
          <w:cs/>
        </w:rPr>
        <w:t>การอุทธรณ์ของนักศึกษา</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B4D7D" w:rsidRPr="000708AB" w:rsidRDefault="00F24E33" w:rsidP="00F24E33">
      <w:pPr>
        <w:tabs>
          <w:tab w:val="left" w:pos="266"/>
        </w:tabs>
        <w:jc w:val="thaiDistribute"/>
        <w:rPr>
          <w:rFonts w:ascii="TH SarabunPSK" w:hAnsi="TH SarabunPSK" w:cs="TH SarabunPSK"/>
          <w:sz w:val="32"/>
          <w:szCs w:val="32"/>
        </w:rPr>
      </w:pPr>
      <w:r>
        <w:rPr>
          <w:rFonts w:ascii="TH SarabunPSK" w:hAnsi="TH SarabunPSK" w:cs="TH SarabunPSK" w:hint="cs"/>
          <w:sz w:val="32"/>
          <w:szCs w:val="32"/>
          <w:cs/>
        </w:rPr>
        <w:t>.......................................................................................................................................................</w:t>
      </w:r>
    </w:p>
    <w:p w:rsidR="0067257E" w:rsidRPr="000708AB" w:rsidRDefault="0067257E" w:rsidP="0067257E">
      <w:pPr>
        <w:tabs>
          <w:tab w:val="left" w:pos="280"/>
        </w:tabs>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 xml:space="preserve">3.2 </w:t>
      </w:r>
      <w:r w:rsidRPr="000708AB">
        <w:rPr>
          <w:rFonts w:ascii="TH SarabunPSK" w:hAnsi="TH SarabunPSK" w:cs="TH SarabunPSK"/>
          <w:b/>
          <w:bCs/>
          <w:sz w:val="32"/>
          <w:szCs w:val="32"/>
          <w:cs/>
        </w:rPr>
        <w:t>ความต้องการของตลาดแรงงาน</w:t>
      </w:r>
      <w:r w:rsidRPr="000708AB">
        <w:rPr>
          <w:rFonts w:ascii="TH SarabunPSK" w:hAnsi="TH SarabunPSK" w:cs="TH SarabunPSK"/>
          <w:b/>
          <w:bCs/>
          <w:sz w:val="32"/>
          <w:szCs w:val="32"/>
          <w:rtl/>
          <w:cs/>
        </w:rPr>
        <w:t xml:space="preserve"> </w:t>
      </w:r>
      <w:r w:rsidRPr="000708AB">
        <w:rPr>
          <w:rFonts w:ascii="TH SarabunPSK" w:hAnsi="TH SarabunPSK" w:cs="TH SarabunPSK"/>
          <w:b/>
          <w:bCs/>
          <w:sz w:val="32"/>
          <w:szCs w:val="32"/>
          <w:cs/>
        </w:rPr>
        <w:t>สังคม</w:t>
      </w:r>
      <w:r w:rsidRPr="000708AB">
        <w:rPr>
          <w:rFonts w:ascii="TH SarabunPSK" w:hAnsi="TH SarabunPSK" w:cs="TH SarabunPSK"/>
          <w:b/>
          <w:bCs/>
          <w:sz w:val="32"/>
          <w:szCs w:val="32"/>
          <w:rtl/>
          <w:cs/>
        </w:rPr>
        <w:t xml:space="preserve"> </w:t>
      </w:r>
      <w:r w:rsidRPr="000708AB">
        <w:rPr>
          <w:rFonts w:ascii="TH SarabunPSK" w:hAnsi="TH SarabunPSK" w:cs="TH SarabunPSK"/>
          <w:b/>
          <w:bCs/>
          <w:sz w:val="32"/>
          <w:szCs w:val="32"/>
          <w:cs/>
        </w:rPr>
        <w:t>และหรือความพึงพอใจของผู้ใช้บัณฑิต</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A264A2" w:rsidRPr="00851836" w:rsidRDefault="00A264A2" w:rsidP="00A264A2">
      <w:pPr>
        <w:tabs>
          <w:tab w:val="left" w:pos="266"/>
          <w:tab w:val="left" w:pos="644"/>
          <w:tab w:val="left" w:pos="1022"/>
          <w:tab w:val="left" w:pos="1276"/>
          <w:tab w:val="left" w:pos="1560"/>
        </w:tabs>
        <w:jc w:val="thaiDistribute"/>
        <w:rPr>
          <w:rFonts w:ascii="TH SarabunPSK" w:hAnsi="TH SarabunPSK" w:cs="TH SarabunPSK"/>
          <w:sz w:val="32"/>
          <w:szCs w:val="32"/>
        </w:rPr>
      </w:pP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3.</w:t>
      </w:r>
      <w:r w:rsidR="0067257E" w:rsidRPr="00851836">
        <w:rPr>
          <w:rFonts w:ascii="TH SarabunPSK" w:hAnsi="TH SarabunPSK" w:cs="TH SarabunPSK" w:hint="cs"/>
          <w:b/>
          <w:bCs/>
          <w:sz w:val="32"/>
          <w:szCs w:val="32"/>
          <w:cs/>
        </w:rPr>
        <w:t>3</w:t>
      </w:r>
      <w:r w:rsidRPr="00851836">
        <w:rPr>
          <w:rFonts w:ascii="TH SarabunPSK" w:hAnsi="TH SarabunPSK" w:cs="TH SarabunPSK" w:hint="cs"/>
          <w:b/>
          <w:bCs/>
          <w:sz w:val="32"/>
          <w:szCs w:val="32"/>
          <w:cs/>
        </w:rPr>
        <w:t xml:space="preserve"> การประกันคุณภาพด้านนักศึกษา</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67257E" w:rsidRPr="00A43089" w:rsidRDefault="00A264A2" w:rsidP="00F24E33">
      <w:pPr>
        <w:tabs>
          <w:tab w:val="left" w:pos="266"/>
          <w:tab w:val="left" w:pos="644"/>
          <w:tab w:val="left" w:pos="1022"/>
          <w:tab w:val="left" w:pos="1276"/>
          <w:tab w:val="left" w:pos="1560"/>
        </w:tabs>
        <w:jc w:val="thaiDistribute"/>
        <w:rPr>
          <w:rFonts w:ascii="TH SarabunPSK" w:hAnsi="TH SarabunPSK" w:cs="TH SarabunPSK"/>
          <w:sz w:val="10"/>
          <w:szCs w:val="10"/>
        </w:rPr>
      </w:pPr>
      <w:r w:rsidRPr="00851836">
        <w:rPr>
          <w:rFonts w:ascii="TH SarabunPSK" w:hAnsi="TH SarabunPSK" w:cs="TH SarabunPSK"/>
          <w:sz w:val="32"/>
          <w:szCs w:val="32"/>
          <w:cs/>
        </w:rPr>
        <w:tab/>
      </w: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rsidR="002F6A31" w:rsidRPr="00851836" w:rsidRDefault="002F6A31"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lastRenderedPageBreak/>
        <w:t>4. อาจารย์</w:t>
      </w:r>
    </w:p>
    <w:p w:rsidR="00994336" w:rsidRPr="00851836" w:rsidRDefault="00994336"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sz w:val="32"/>
          <w:szCs w:val="32"/>
        </w:rPr>
      </w:pPr>
      <w:r w:rsidRPr="00851836">
        <w:rPr>
          <w:rFonts w:ascii="TH SarabunPSK" w:hAnsi="TH SarabunPSK" w:cs="TH SarabunPSK"/>
          <w:b/>
          <w:bCs/>
          <w:sz w:val="32"/>
          <w:szCs w:val="32"/>
        </w:rPr>
        <w:tab/>
      </w:r>
      <w:r w:rsidR="00032F74" w:rsidRPr="00851836">
        <w:rPr>
          <w:rFonts w:ascii="TH SarabunPSK" w:hAnsi="TH SarabunPSK" w:cs="TH SarabunPSK"/>
          <w:sz w:val="32"/>
          <w:szCs w:val="32"/>
          <w:cs/>
        </w:rPr>
        <w:t>[</w:t>
      </w:r>
      <w:r w:rsidRPr="00851836">
        <w:rPr>
          <w:rFonts w:ascii="TH SarabunPSK" w:hAnsi="TH SarabunPSK" w:cs="TH SarabunPSK" w:hint="cs"/>
          <w:sz w:val="32"/>
          <w:szCs w:val="32"/>
          <w:cs/>
        </w:rPr>
        <w:t>อธิบายกระบวนการบริหารและพัฒนาอาจารย์ ตั้งแต่ระบบการรับอาจารย์ใหม่ การคัดเลือกอาจารย์คุณสมบัติ ความรู้ ความเชี่ยวชาญทางสาขาวิชาและมีความก้าวหน้าในการผลิตผลงานทางวิชาการของอาจารย์</w:t>
      </w:r>
      <w:r w:rsidR="00032F74" w:rsidRPr="00851836">
        <w:rPr>
          <w:rFonts w:ascii="TH SarabunPSK" w:hAnsi="TH SarabunPSK" w:cs="TH SarabunPSK"/>
          <w:sz w:val="32"/>
          <w:szCs w:val="32"/>
          <w:cs/>
        </w:rPr>
        <w:t>]</w:t>
      </w:r>
    </w:p>
    <w:p w:rsidR="00B746EF" w:rsidRPr="000708AB" w:rsidRDefault="00B746EF" w:rsidP="00B746EF">
      <w:pPr>
        <w:tabs>
          <w:tab w:val="left" w:pos="284"/>
          <w:tab w:val="left" w:pos="742"/>
          <w:tab w:val="left" w:pos="851"/>
          <w:tab w:val="left" w:pos="1276"/>
        </w:tabs>
        <w:jc w:val="thaiDistribute"/>
        <w:rPr>
          <w:rFonts w:ascii="TH SarabunPSK" w:hAnsi="TH SarabunPSK" w:cs="TH SarabunPSK"/>
        </w:rPr>
      </w:pPr>
      <w:r>
        <w:rPr>
          <w:rFonts w:ascii="TH SarabunPSK" w:hAnsi="TH SarabunPSK" w:cs="TH SarabunPSK"/>
          <w:b/>
          <w:bCs/>
          <w:color w:val="00B050"/>
          <w:sz w:val="32"/>
          <w:szCs w:val="32"/>
          <w:cs/>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cs/>
        </w:rPr>
        <w:t>.</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การบริหารคณาจารย์</w:t>
      </w:r>
    </w:p>
    <w:p w:rsidR="00B746EF" w:rsidRDefault="00B746EF" w:rsidP="00B746EF">
      <w:pPr>
        <w:tabs>
          <w:tab w:val="left" w:pos="284"/>
          <w:tab w:val="left" w:pos="700"/>
          <w:tab w:val="left" w:pos="742"/>
          <w:tab w:val="left" w:pos="851"/>
          <w:tab w:val="left" w:pos="1276"/>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การรับอาจารย์ใหม่</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0708AB" w:rsidRDefault="00F24E33" w:rsidP="00F24E33">
      <w:pPr>
        <w:tabs>
          <w:tab w:val="left" w:pos="284"/>
        </w:tabs>
        <w:jc w:val="thaiDistribute"/>
        <w:rPr>
          <w:rFonts w:ascii="TH SarabunPSK" w:hAnsi="TH SarabunPSK" w:cs="TH SarabunPSK"/>
        </w:rPr>
      </w:pPr>
      <w:r>
        <w:rPr>
          <w:rFonts w:ascii="TH SarabunPSK" w:hAnsi="TH SarabunPSK" w:cs="TH SarabunPSK" w:hint="cs"/>
          <w:sz w:val="32"/>
          <w:szCs w:val="32"/>
          <w:cs/>
        </w:rPr>
        <w:t>.......................................................................................................................................................</w:t>
      </w:r>
    </w:p>
    <w:p w:rsidR="00B746EF" w:rsidRPr="000708AB" w:rsidRDefault="00B746EF" w:rsidP="00B746EF">
      <w:pPr>
        <w:tabs>
          <w:tab w:val="left" w:pos="284"/>
          <w:tab w:val="left" w:pos="700"/>
          <w:tab w:val="left" w:pos="742"/>
          <w:tab w:val="left" w:pos="851"/>
          <w:tab w:val="left" w:pos="1276"/>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w:t>
      </w:r>
      <w:r w:rsidRPr="000708AB">
        <w:rPr>
          <w:rFonts w:ascii="TH SarabunPSK" w:hAnsi="TH SarabunPSK" w:cs="TH SarabunPSK"/>
          <w:b/>
          <w:bCs/>
          <w:sz w:val="32"/>
          <w:szCs w:val="32"/>
          <w:cs/>
        </w:rPr>
        <w:t>.</w:t>
      </w:r>
      <w:r w:rsidRPr="000708AB">
        <w:rPr>
          <w:rFonts w:ascii="TH SarabunPSK" w:hAnsi="TH SarabunPSK" w:cs="TH SarabunPSK"/>
          <w:b/>
          <w:bCs/>
          <w:sz w:val="32"/>
          <w:szCs w:val="32"/>
        </w:rPr>
        <w:t>1</w:t>
      </w:r>
      <w:r w:rsidRPr="000708AB">
        <w:rPr>
          <w:rFonts w:ascii="TH SarabunPSK" w:hAnsi="TH SarabunPSK" w:cs="TH SarabunPSK"/>
          <w:b/>
          <w:bCs/>
          <w:sz w:val="32"/>
          <w:szCs w:val="32"/>
          <w:cs/>
        </w:rPr>
        <w:t xml:space="preserve">.2 </w:t>
      </w:r>
      <w:r w:rsidRPr="000708AB">
        <w:rPr>
          <w:rFonts w:ascii="TH SarabunPSK" w:hAnsi="TH SarabunPSK" w:cs="TH SarabunPSK"/>
          <w:b/>
          <w:bCs/>
          <w:sz w:val="32"/>
          <w:szCs w:val="32"/>
        </w:rPr>
        <w:tab/>
      </w:r>
      <w:r w:rsidRPr="000708AB">
        <w:rPr>
          <w:rFonts w:ascii="TH SarabunPSK" w:hAnsi="TH SarabunPSK" w:cs="TH SarabunPSK"/>
          <w:b/>
          <w:bCs/>
          <w:sz w:val="32"/>
          <w:szCs w:val="32"/>
          <w:cs/>
        </w:rPr>
        <w:t>การมีส่วนร่วมของคณาจารย์ในการวางแผน การติดตามและทบทวนหลักสูตร</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B746EF" w:rsidRPr="000708AB" w:rsidRDefault="00F24E33" w:rsidP="00F24E33">
      <w:pPr>
        <w:tabs>
          <w:tab w:val="left" w:pos="284"/>
        </w:tabs>
        <w:jc w:val="thaiDistribute"/>
        <w:rPr>
          <w:rFonts w:ascii="TH SarabunPSK" w:hAnsi="TH SarabunPSK" w:cs="TH SarabunPSK"/>
          <w:sz w:val="32"/>
          <w:szCs w:val="32"/>
        </w:rPr>
      </w:pPr>
      <w:r>
        <w:rPr>
          <w:rFonts w:ascii="TH SarabunPSK" w:hAnsi="TH SarabunPSK" w:cs="TH SarabunPSK" w:hint="cs"/>
          <w:sz w:val="32"/>
          <w:szCs w:val="32"/>
          <w:cs/>
        </w:rPr>
        <w:t>.......................................................................................................................................................</w:t>
      </w:r>
    </w:p>
    <w:p w:rsidR="00F24E33" w:rsidRDefault="00B746EF" w:rsidP="00F24E33">
      <w:pPr>
        <w:tabs>
          <w:tab w:val="left" w:pos="280"/>
          <w:tab w:val="left" w:pos="700"/>
          <w:tab w:val="left" w:pos="742"/>
          <w:tab w:val="left" w:pos="851"/>
          <w:tab w:val="left" w:pos="1276"/>
        </w:tabs>
        <w:jc w:val="thaiDistribute"/>
        <w:rPr>
          <w:rFonts w:ascii="TH SarabunPSK" w:hAnsi="TH SarabunPSK" w:cs="TH SarabunPSK"/>
          <w:b/>
          <w:bCs/>
          <w:sz w:val="32"/>
          <w:szCs w:val="32"/>
        </w:rPr>
      </w:pPr>
      <w:r w:rsidRPr="000708AB">
        <w:rPr>
          <w:rFonts w:ascii="TH SarabunPSK" w:hAnsi="TH SarabunPSK" w:cs="TH SarabunPSK"/>
          <w:b/>
          <w:bCs/>
          <w:sz w:val="32"/>
          <w:szCs w:val="32"/>
          <w:cs/>
        </w:rPr>
        <w:tab/>
      </w: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cs/>
        </w:rPr>
        <w:t>.3</w:t>
      </w:r>
      <w:r w:rsidRPr="000708AB">
        <w:rPr>
          <w:rFonts w:ascii="TH SarabunPSK" w:hAnsi="TH SarabunPSK" w:cs="TH SarabunPSK"/>
          <w:b/>
          <w:bCs/>
          <w:sz w:val="32"/>
          <w:szCs w:val="32"/>
          <w:cs/>
        </w:rPr>
        <w:tab/>
        <w:t>การแต่ง</w:t>
      </w:r>
      <w:r w:rsidRPr="000708AB">
        <w:rPr>
          <w:rFonts w:ascii="TH SarabunPSK" w:hAnsi="TH SarabunPSK" w:cs="TH SarabunPSK" w:hint="cs"/>
          <w:b/>
          <w:bCs/>
          <w:sz w:val="32"/>
          <w:szCs w:val="32"/>
          <w:cs/>
        </w:rPr>
        <w:t>ตั้ง</w:t>
      </w:r>
      <w:r w:rsidRPr="000708AB">
        <w:rPr>
          <w:rFonts w:ascii="TH SarabunPSK" w:hAnsi="TH SarabunPSK" w:cs="TH SarabunPSK"/>
          <w:b/>
          <w:bCs/>
          <w:sz w:val="32"/>
          <w:szCs w:val="32"/>
          <w:cs/>
        </w:rPr>
        <w:t>คณาจารย์พิเศษ</w:t>
      </w:r>
    </w:p>
    <w:p w:rsidR="00F24E33" w:rsidRDefault="00F24E33" w:rsidP="00F24E33">
      <w:pPr>
        <w:tabs>
          <w:tab w:val="left" w:pos="280"/>
          <w:tab w:val="left" w:pos="700"/>
          <w:tab w:val="left" w:pos="742"/>
          <w:tab w:val="left" w:pos="851"/>
          <w:tab w:val="left" w:pos="1276"/>
        </w:tabs>
        <w:jc w:val="thaiDistribute"/>
        <w:rPr>
          <w:rFonts w:ascii="TH SarabunPSK" w:hAnsi="TH SarabunPSK" w:cs="TH SarabunPSK"/>
          <w:sz w:val="32"/>
          <w:szCs w:val="32"/>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B746EF" w:rsidRPr="00851836" w:rsidRDefault="009252B3" w:rsidP="00F24E33">
      <w:pPr>
        <w:tabs>
          <w:tab w:val="left" w:pos="284"/>
          <w:tab w:val="left" w:pos="742"/>
          <w:tab w:val="left" w:pos="851"/>
          <w:tab w:val="left" w:pos="1276"/>
        </w:tabs>
        <w:ind w:firstLine="709"/>
        <w:jc w:val="thaiDistribute"/>
        <w:rPr>
          <w:rFonts w:ascii="TH SarabunPSK" w:hAnsi="TH SarabunPSK" w:cs="TH SarabunPSK"/>
          <w:sz w:val="32"/>
          <w:szCs w:val="32"/>
        </w:rPr>
      </w:pP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4.2 การประกันคุณภาพด้านหลักสูตร</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721DB" w:rsidRPr="00851836" w:rsidRDefault="00F24E33" w:rsidP="001D3662">
      <w:pPr>
        <w:tabs>
          <w:tab w:val="left" w:pos="284"/>
        </w:tabs>
        <w:jc w:val="thaiDistribute"/>
        <w:rPr>
          <w:rFonts w:ascii="TH SarabunPSK" w:hAnsi="TH SarabunPSK" w:cs="TH SarabunPSK"/>
          <w:sz w:val="32"/>
          <w:szCs w:val="32"/>
        </w:rPr>
      </w:pPr>
      <w:r>
        <w:rPr>
          <w:rFonts w:ascii="TH SarabunPSK" w:hAnsi="TH SarabunPSK" w:cs="TH SarabunPSK" w:hint="cs"/>
          <w:sz w:val="32"/>
          <w:szCs w:val="32"/>
          <w:cs/>
        </w:rPr>
        <w:t>.......................................................................................................................................................</w:t>
      </w:r>
    </w:p>
    <w:p w:rsidR="00A43089" w:rsidRDefault="00A43089" w:rsidP="002F6A31">
      <w:pPr>
        <w:tabs>
          <w:tab w:val="left" w:pos="270"/>
        </w:tabs>
        <w:jc w:val="thaiDistribute"/>
        <w:rPr>
          <w:rFonts w:ascii="TH SarabunPSK" w:hAnsi="TH SarabunPSK" w:cs="TH SarabunPSK"/>
          <w:b/>
          <w:bCs/>
          <w:sz w:val="32"/>
          <w:szCs w:val="32"/>
        </w:rPr>
      </w:pPr>
    </w:p>
    <w:p w:rsidR="00396367" w:rsidRPr="00851836" w:rsidRDefault="000721DB" w:rsidP="002F6A31">
      <w:pPr>
        <w:tabs>
          <w:tab w:val="left" w:pos="27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5. หลักสูตร การเรียนการสอน การประเมินผลผู้เรียน</w:t>
      </w:r>
      <w:r w:rsidR="00396367" w:rsidRPr="00851836">
        <w:rPr>
          <w:rFonts w:ascii="TH SarabunPSK" w:hAnsi="TH SarabunPSK" w:cs="TH SarabunPSK" w:hint="cs"/>
          <w:b/>
          <w:bCs/>
          <w:sz w:val="32"/>
          <w:szCs w:val="32"/>
          <w:cs/>
        </w:rPr>
        <w:t xml:space="preserve"> </w:t>
      </w:r>
    </w:p>
    <w:p w:rsidR="00994336" w:rsidRPr="00851836" w:rsidRDefault="00994336" w:rsidP="002F6A31">
      <w:pPr>
        <w:tabs>
          <w:tab w:val="left" w:pos="270"/>
        </w:tabs>
        <w:jc w:val="thaiDistribute"/>
        <w:rPr>
          <w:rFonts w:ascii="TH SarabunPSK" w:hAnsi="TH SarabunPSK" w:cs="TH SarabunPSK"/>
          <w:sz w:val="32"/>
          <w:szCs w:val="32"/>
        </w:rPr>
      </w:pPr>
      <w:r w:rsidRPr="00851836">
        <w:rPr>
          <w:rFonts w:ascii="TH SarabunPSK" w:hAnsi="TH SarabunPSK" w:cs="TH SarabunPSK"/>
          <w:b/>
          <w:bCs/>
          <w:sz w:val="32"/>
          <w:szCs w:val="32"/>
          <w:cs/>
        </w:rPr>
        <w:tab/>
      </w:r>
      <w:r w:rsidR="007237A6" w:rsidRPr="00851836">
        <w:rPr>
          <w:rFonts w:ascii="TH SarabunPSK" w:hAnsi="TH SarabunPSK" w:cs="TH SarabunPSK"/>
          <w:sz w:val="32"/>
          <w:szCs w:val="32"/>
          <w:cs/>
        </w:rPr>
        <w:t>[</w:t>
      </w:r>
      <w:r w:rsidRPr="00851836">
        <w:rPr>
          <w:rFonts w:ascii="TH SarabunPSK" w:hAnsi="TH SarabunPSK" w:cs="TH SarabunPSK" w:hint="cs"/>
          <w:sz w:val="32"/>
          <w:szCs w:val="32"/>
          <w:cs/>
        </w:rPr>
        <w:t>อธิบายการบริหารจัดการหลักสูตรให้มีประสิทธิภาพและประสิทธิผลอย่างต่อเนื่อง การออกแบบหลักสูตรควบคุม กำกับการจัดทำรายวิชา การวางระบบผู้สอนและกระบวนการจัดการเรียนการสอนในแต่ละรายวิชาการประเมินผู้เรียน การกำกับให้มีการประเมินตามสภาพจริง มีวิธีการประเมินที่หลากหลายการจัดกิจกรรมการเรียนการสอน ผลการดำเนินงานหลักสูตรตรากรอบมาตรฐานคุณวุฒิระดับอุดมศึกษาแห่งชาติ</w:t>
      </w:r>
      <w:r w:rsidR="007237A6" w:rsidRPr="00851836">
        <w:rPr>
          <w:rFonts w:ascii="TH SarabunPSK" w:hAnsi="TH SarabunPSK" w:cs="TH SarabunPSK"/>
          <w:sz w:val="32"/>
          <w:szCs w:val="32"/>
          <w:cs/>
        </w:rPr>
        <w:t>]</w:t>
      </w:r>
    </w:p>
    <w:p w:rsidR="003F548F" w:rsidRPr="000708AB" w:rsidRDefault="003F548F" w:rsidP="003F548F">
      <w:pPr>
        <w:tabs>
          <w:tab w:val="left" w:pos="280"/>
        </w:tabs>
        <w:jc w:val="thaiDistribute"/>
        <w:rPr>
          <w:rFonts w:ascii="TH SarabunPSK" w:hAnsi="TH SarabunPSK" w:cs="TH SarabunPSK"/>
          <w:b/>
          <w:bCs/>
          <w:sz w:val="32"/>
          <w:szCs w:val="32"/>
          <w:cs/>
        </w:rPr>
      </w:pPr>
      <w:r>
        <w:rPr>
          <w:rFonts w:ascii="TH SarabunPSK" w:hAnsi="TH SarabunPSK" w:cs="TH SarabunPSK"/>
          <w:b/>
          <w:bCs/>
          <w:color w:val="00B050"/>
          <w:sz w:val="32"/>
          <w:szCs w:val="32"/>
          <w:cs/>
        </w:rPr>
        <w:tab/>
      </w:r>
      <w:r w:rsidRPr="000708AB">
        <w:rPr>
          <w:rFonts w:ascii="TH SarabunPSK" w:hAnsi="TH SarabunPSK" w:cs="TH SarabunPSK" w:hint="cs"/>
          <w:b/>
          <w:bCs/>
          <w:sz w:val="32"/>
          <w:szCs w:val="32"/>
          <w:cs/>
        </w:rPr>
        <w:t xml:space="preserve">5.1 </w:t>
      </w:r>
      <w:r w:rsidRPr="000708AB">
        <w:rPr>
          <w:rFonts w:ascii="TH SarabunPSK" w:hAnsi="TH SarabunPSK" w:cs="TH SarabunPSK"/>
          <w:b/>
          <w:bCs/>
          <w:sz w:val="32"/>
          <w:szCs w:val="32"/>
          <w:cs/>
        </w:rPr>
        <w:t>การบริหารหลักสูตร</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Default="000F71F1" w:rsidP="000F71F1">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w:t>
      </w:r>
    </w:p>
    <w:p w:rsidR="003F548F" w:rsidRPr="000708AB" w:rsidRDefault="00EC3724" w:rsidP="00A147E1">
      <w:pPr>
        <w:tabs>
          <w:tab w:val="left" w:pos="280"/>
          <w:tab w:val="left" w:pos="709"/>
          <w:tab w:val="left" w:pos="1418"/>
          <w:tab w:val="left" w:pos="1985"/>
        </w:tabs>
        <w:autoSpaceDE w:val="0"/>
        <w:autoSpaceDN w:val="0"/>
        <w:adjustRightInd w:val="0"/>
        <w:ind w:firstLine="284"/>
        <w:jc w:val="thaiDistribute"/>
        <w:rPr>
          <w:rFonts w:ascii="TH SarabunPSK" w:hAnsi="TH SarabunPSK" w:cs="TH SarabunPSK"/>
          <w:b/>
          <w:bCs/>
          <w:sz w:val="32"/>
          <w:szCs w:val="32"/>
          <w:cs/>
        </w:rPr>
      </w:pPr>
      <w:r w:rsidRPr="000708AB">
        <w:rPr>
          <w:rFonts w:ascii="TH SarabunPSK" w:hAnsi="TH SarabunPSK" w:cs="TH SarabunPSK"/>
          <w:b/>
          <w:bCs/>
          <w:sz w:val="32"/>
          <w:szCs w:val="32"/>
        </w:rPr>
        <w:lastRenderedPageBreak/>
        <w:t>5</w:t>
      </w:r>
      <w:r w:rsidRPr="000708AB">
        <w:rPr>
          <w:rFonts w:ascii="TH SarabunPSK" w:hAnsi="TH SarabunPSK" w:cs="TH SarabunPSK"/>
          <w:b/>
          <w:bCs/>
          <w:sz w:val="32"/>
          <w:szCs w:val="32"/>
          <w:cs/>
        </w:rPr>
        <w:t>.</w:t>
      </w:r>
      <w:r w:rsidR="00A147E1" w:rsidRPr="000708AB">
        <w:rPr>
          <w:rFonts w:ascii="TH SarabunPSK" w:hAnsi="TH SarabunPSK" w:cs="TH SarabunPSK"/>
          <w:b/>
          <w:bCs/>
          <w:sz w:val="32"/>
          <w:szCs w:val="32"/>
        </w:rPr>
        <w:t>2</w:t>
      </w:r>
      <w:r w:rsidRPr="000708AB">
        <w:rPr>
          <w:rFonts w:ascii="TH SarabunPSK" w:hAnsi="TH SarabunPSK" w:cs="TH SarabunPSK"/>
          <w:b/>
          <w:bCs/>
          <w:sz w:val="32"/>
          <w:szCs w:val="32"/>
          <w:cs/>
        </w:rPr>
        <w:t xml:space="preserve"> </w:t>
      </w:r>
      <w:r w:rsidR="003F548F" w:rsidRPr="000708AB">
        <w:rPr>
          <w:rFonts w:ascii="TH SarabunPSK" w:hAnsi="TH SarabunPSK" w:cs="TH SarabunPSK"/>
          <w:b/>
          <w:bCs/>
          <w:sz w:val="32"/>
          <w:szCs w:val="32"/>
          <w:cs/>
        </w:rPr>
        <w:t xml:space="preserve">การบริหารจัดการเรียนการสอน </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3F548F" w:rsidRPr="000708AB" w:rsidRDefault="00766885" w:rsidP="00766885">
      <w:pPr>
        <w:tabs>
          <w:tab w:val="left" w:pos="280"/>
          <w:tab w:val="left" w:pos="709"/>
          <w:tab w:val="left" w:pos="1276"/>
          <w:tab w:val="left" w:pos="1418"/>
          <w:tab w:val="left" w:pos="1985"/>
          <w:tab w:val="left" w:pos="2160"/>
        </w:tabs>
        <w:autoSpaceDE w:val="0"/>
        <w:autoSpaceDN w:val="0"/>
        <w:adjustRightInd w:val="0"/>
        <w:ind w:firstLine="280"/>
        <w:jc w:val="thaiDistribute"/>
        <w:rPr>
          <w:rFonts w:ascii="TH SarabunPSK" w:hAnsi="TH SarabunPSK" w:cs="TH SarabunPSK"/>
          <w:b/>
          <w:bCs/>
          <w:sz w:val="32"/>
          <w:szCs w:val="32"/>
        </w:rPr>
      </w:pPr>
      <w:r w:rsidRPr="000708AB">
        <w:rPr>
          <w:rFonts w:ascii="TH SarabunPSK" w:hAnsi="TH SarabunPSK" w:cs="TH SarabunPSK"/>
          <w:b/>
          <w:bCs/>
          <w:sz w:val="32"/>
          <w:szCs w:val="32"/>
        </w:rPr>
        <w:t>5</w:t>
      </w:r>
      <w:r w:rsidRPr="000708AB">
        <w:rPr>
          <w:rFonts w:ascii="TH SarabunPSK" w:hAnsi="TH SarabunPSK" w:cs="TH SarabunPSK"/>
          <w:b/>
          <w:bCs/>
          <w:sz w:val="32"/>
          <w:szCs w:val="32"/>
          <w:cs/>
        </w:rPr>
        <w:t>.</w:t>
      </w:r>
      <w:r w:rsidRPr="000708AB">
        <w:rPr>
          <w:rFonts w:ascii="TH SarabunPSK" w:hAnsi="TH SarabunPSK" w:cs="TH SarabunPSK"/>
          <w:b/>
          <w:bCs/>
          <w:sz w:val="32"/>
          <w:szCs w:val="32"/>
        </w:rPr>
        <w:t xml:space="preserve">3 </w:t>
      </w:r>
      <w:r w:rsidR="003F548F" w:rsidRPr="000708AB">
        <w:rPr>
          <w:rFonts w:ascii="TH SarabunPSK" w:hAnsi="TH SarabunPSK" w:cs="TH SarabunPSK"/>
          <w:b/>
          <w:bCs/>
          <w:sz w:val="32"/>
          <w:szCs w:val="32"/>
          <w:cs/>
        </w:rPr>
        <w:t>การติดตามประเมินผลหลักสูตร</w:t>
      </w:r>
    </w:p>
    <w:p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766885" w:rsidRPr="00851836" w:rsidRDefault="00766885" w:rsidP="00706490">
      <w:pPr>
        <w:tabs>
          <w:tab w:val="left" w:pos="270"/>
          <w:tab w:val="left" w:pos="709"/>
          <w:tab w:val="left" w:pos="1148"/>
          <w:tab w:val="left" w:pos="1418"/>
        </w:tabs>
        <w:jc w:val="thaiDistribute"/>
        <w:rPr>
          <w:rFonts w:ascii="TH SarabunPSK" w:hAnsi="TH SarabunPSK" w:cs="TH SarabunPSK"/>
          <w:b/>
          <w:bCs/>
          <w:sz w:val="32"/>
          <w:szCs w:val="32"/>
        </w:rPr>
      </w:pPr>
      <w:r>
        <w:rPr>
          <w:rFonts w:ascii="TH SarabunPSK" w:hAnsi="TH SarabunPSK" w:cs="TH SarabunPSK"/>
          <w:color w:val="00B050"/>
          <w:sz w:val="32"/>
          <w:szCs w:val="32"/>
          <w:cs/>
        </w:rPr>
        <w:tab/>
      </w:r>
      <w:r w:rsidR="000721DB" w:rsidRPr="00851836">
        <w:rPr>
          <w:rFonts w:ascii="TH SarabunPSK" w:hAnsi="TH SarabunPSK" w:cs="TH SarabunPSK" w:hint="cs"/>
          <w:b/>
          <w:bCs/>
          <w:sz w:val="32"/>
          <w:szCs w:val="32"/>
          <w:cs/>
        </w:rPr>
        <w:t>5.</w:t>
      </w:r>
      <w:r w:rsidRPr="00851836">
        <w:rPr>
          <w:rFonts w:ascii="TH SarabunPSK" w:hAnsi="TH SarabunPSK" w:cs="TH SarabunPSK" w:hint="cs"/>
          <w:b/>
          <w:bCs/>
          <w:sz w:val="32"/>
          <w:szCs w:val="32"/>
          <w:cs/>
        </w:rPr>
        <w:t>4 การประกันคุณภาพ</w:t>
      </w:r>
      <w:r w:rsidR="004201D6" w:rsidRPr="00851836">
        <w:rPr>
          <w:rFonts w:ascii="TH SarabunPSK" w:hAnsi="TH SarabunPSK" w:cs="TH SarabunPSK" w:hint="cs"/>
          <w:b/>
          <w:bCs/>
          <w:sz w:val="32"/>
          <w:szCs w:val="32"/>
          <w:cs/>
        </w:rPr>
        <w:t>ด้าน</w:t>
      </w:r>
      <w:r w:rsidRPr="00851836">
        <w:rPr>
          <w:rFonts w:ascii="TH SarabunPSK" w:hAnsi="TH SarabunPSK" w:cs="TH SarabunPSK" w:hint="cs"/>
          <w:b/>
          <w:bCs/>
          <w:sz w:val="32"/>
          <w:szCs w:val="32"/>
          <w:cs/>
        </w:rPr>
        <w:t>หลักสูตร</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A43089" w:rsidRPr="00851836" w:rsidRDefault="00C20DF4" w:rsidP="00B4578C">
      <w:pPr>
        <w:tabs>
          <w:tab w:val="left" w:pos="270"/>
          <w:tab w:val="left" w:pos="709"/>
          <w:tab w:val="left" w:pos="1134"/>
          <w:tab w:val="left" w:pos="1418"/>
        </w:tabs>
        <w:jc w:val="thaiDistribute"/>
        <w:rPr>
          <w:rFonts w:ascii="TH SarabunPSK" w:hAnsi="TH SarabunPSK" w:cs="TH SarabunPSK"/>
          <w:b/>
          <w:bCs/>
          <w:sz w:val="24"/>
          <w:szCs w:val="24"/>
          <w:cs/>
        </w:rPr>
      </w:pPr>
      <w:r w:rsidRPr="00851836">
        <w:rPr>
          <w:rFonts w:ascii="TH SarabunPSK" w:hAnsi="TH SarabunPSK" w:cs="TH SarabunPSK"/>
          <w:sz w:val="32"/>
          <w:szCs w:val="32"/>
          <w:cs/>
        </w:rPr>
        <w:tab/>
      </w:r>
    </w:p>
    <w:p w:rsidR="002F6A31" w:rsidRPr="00851836" w:rsidRDefault="00A93939" w:rsidP="00B4578C">
      <w:pPr>
        <w:pStyle w:val="af9"/>
        <w:numPr>
          <w:ilvl w:val="0"/>
          <w:numId w:val="1"/>
        </w:numPr>
        <w:tabs>
          <w:tab w:val="left" w:pos="270"/>
          <w:tab w:val="left" w:pos="709"/>
          <w:tab w:val="left" w:pos="1134"/>
          <w:tab w:val="left" w:pos="1418"/>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สิ่งสนับสนุนการเรียนรู้</w:t>
      </w:r>
    </w:p>
    <w:p w:rsidR="00472B61" w:rsidRPr="00851836" w:rsidRDefault="00B4578C" w:rsidP="00B4578C">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007237A6" w:rsidRPr="00851836">
        <w:rPr>
          <w:rFonts w:ascii="TH SarabunPSK" w:hAnsi="TH SarabunPSK" w:cs="TH SarabunPSK"/>
          <w:sz w:val="32"/>
          <w:szCs w:val="32"/>
          <w:cs/>
        </w:rPr>
        <w:t>[</w:t>
      </w:r>
      <w:r w:rsidR="00472B61" w:rsidRPr="00851836">
        <w:rPr>
          <w:rFonts w:ascii="TH SarabunPSK" w:hAnsi="TH SarabunPSK" w:cs="TH SarabunPSK" w:hint="cs"/>
          <w:sz w:val="32"/>
          <w:szCs w:val="32"/>
          <w:cs/>
        </w:rPr>
        <w:t>อธิบายระบบการดำเนินการของสาขาวิชา คณะ มหาวิทยาลัย เพื่อความพร้อมของสิ่งสนับสนุนการเรียนรู้ทั้งความพร้อมของกายภาพและความพร้อมทางกายภาพและความพร้อมของอุปกรณ์เทคโนโลยีและสิ่งอำนวยความสะดวกหรือทรัพยากรที่เอื้อต่อการเรียนรู้ โดยการมีส่วนร่วมของอาจารย์ผู้รับผิดชอบหลักสูตร/อาจารย์ประจำหลักสูตร</w:t>
      </w:r>
      <w:r w:rsidR="007237A6" w:rsidRPr="00851836">
        <w:rPr>
          <w:rFonts w:ascii="TH SarabunPSK" w:hAnsi="TH SarabunPSK" w:cs="TH SarabunPSK"/>
          <w:sz w:val="32"/>
          <w:szCs w:val="32"/>
          <w:cs/>
        </w:rPr>
        <w:t>]</w:t>
      </w:r>
    </w:p>
    <w:p w:rsidR="00B4578C" w:rsidRPr="000708AB" w:rsidRDefault="00B4578C" w:rsidP="00B4578C">
      <w:pPr>
        <w:tabs>
          <w:tab w:val="left" w:pos="270"/>
          <w:tab w:val="left" w:pos="658"/>
          <w:tab w:val="left" w:pos="709"/>
          <w:tab w:val="left" w:pos="1134"/>
          <w:tab w:val="left" w:pos="1418"/>
        </w:tabs>
        <w:ind w:left="280"/>
        <w:jc w:val="thaiDistribute"/>
        <w:rPr>
          <w:rFonts w:ascii="TH SarabunPSK" w:hAnsi="TH SarabunPSK" w:cs="TH SarabunPSK"/>
        </w:rPr>
      </w:pPr>
      <w:r w:rsidRPr="000708AB">
        <w:rPr>
          <w:rFonts w:ascii="TH SarabunPSK" w:hAnsi="TH SarabunPSK" w:cs="TH SarabunPSK" w:hint="cs"/>
          <w:b/>
          <w:bCs/>
          <w:sz w:val="32"/>
          <w:szCs w:val="32"/>
          <w:cs/>
        </w:rPr>
        <w:t xml:space="preserve">6.1 </w:t>
      </w:r>
      <w:r w:rsidRPr="000708AB">
        <w:rPr>
          <w:rFonts w:ascii="TH SarabunPSK" w:hAnsi="TH SarabunPSK" w:cs="TH SarabunPSK"/>
          <w:b/>
          <w:bCs/>
          <w:sz w:val="32"/>
          <w:szCs w:val="32"/>
          <w:cs/>
        </w:rPr>
        <w:t>การบริหารทรัพยากรการเรียนการสอน</w:t>
      </w:r>
    </w:p>
    <w:p w:rsidR="00B4578C" w:rsidRPr="000708AB" w:rsidRDefault="00B4578C" w:rsidP="00B4578C">
      <w:pPr>
        <w:tabs>
          <w:tab w:val="left" w:pos="270"/>
          <w:tab w:val="left" w:pos="709"/>
          <w:tab w:val="left" w:pos="1134"/>
          <w:tab w:val="left" w:pos="1418"/>
        </w:tabs>
        <w:ind w:firstLine="284"/>
        <w:jc w:val="thaiDistribute"/>
        <w:rPr>
          <w:rFonts w:ascii="TH SarabunPSK" w:hAnsi="TH SarabunPSK" w:cs="TH SarabunPSK"/>
        </w:rPr>
      </w:pPr>
      <w:r w:rsidRPr="000708AB">
        <w:rPr>
          <w:rFonts w:ascii="TH SarabunPSK" w:hAnsi="TH SarabunPSK" w:cs="TH SarabunPSK"/>
          <w:b/>
          <w:bCs/>
          <w:sz w:val="32"/>
          <w:szCs w:val="32"/>
          <w:cs/>
        </w:rPr>
        <w:tab/>
      </w:r>
      <w:r w:rsidR="004201D6" w:rsidRPr="000708AB">
        <w:rPr>
          <w:rFonts w:ascii="TH SarabunPSK" w:hAnsi="TH SarabunPSK" w:cs="TH SarabunPSK" w:hint="cs"/>
          <w:b/>
          <w:bCs/>
          <w:sz w:val="32"/>
          <w:szCs w:val="32"/>
          <w:cs/>
        </w:rPr>
        <w:t>6.1</w:t>
      </w:r>
      <w:r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การบริหารงบประมาณ</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Default="00B4578C" w:rsidP="000F71F1">
      <w:pPr>
        <w:jc w:val="thaiDistribute"/>
        <w:rPr>
          <w:rFonts w:ascii="TH SarabunPSK" w:hAnsi="TH SarabunPSK" w:cs="TH SarabunPSK"/>
          <w:sz w:val="32"/>
          <w:szCs w:val="32"/>
        </w:rPr>
      </w:pPr>
      <w:r w:rsidRPr="000708AB">
        <w:rPr>
          <w:rFonts w:ascii="TH SarabunPSK" w:hAnsi="TH SarabunPSK" w:cs="TH SarabunPSK"/>
          <w:b/>
          <w:bCs/>
          <w:sz w:val="32"/>
          <w:szCs w:val="32"/>
          <w:cs/>
        </w:rPr>
        <w:tab/>
      </w:r>
      <w:r w:rsidR="004201D6" w:rsidRPr="000708AB">
        <w:rPr>
          <w:rFonts w:ascii="TH SarabunPSK" w:hAnsi="TH SarabunPSK" w:cs="TH SarabunPSK" w:hint="cs"/>
          <w:b/>
          <w:bCs/>
          <w:sz w:val="32"/>
          <w:szCs w:val="32"/>
          <w:cs/>
        </w:rPr>
        <w:t>6.1</w:t>
      </w:r>
      <w:r w:rsidRPr="000708AB">
        <w:rPr>
          <w:rFonts w:ascii="TH SarabunPSK" w:hAnsi="TH SarabunPSK" w:cs="TH SarabunPSK"/>
          <w:b/>
          <w:bCs/>
          <w:sz w:val="32"/>
          <w:szCs w:val="32"/>
          <w:cs/>
        </w:rPr>
        <w:t>.2</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ทรัพยากรการเรียนการสอนที่มีอยู่เดิม</w:t>
      </w:r>
      <w:r w:rsidRPr="000708AB">
        <w:rPr>
          <w:rFonts w:ascii="TH SarabunPSK" w:hAnsi="TH SarabunPSK" w:cs="TH SarabunPSK"/>
          <w:sz w:val="32"/>
          <w:szCs w:val="32"/>
        </w:rPr>
        <w:tab/>
      </w:r>
    </w:p>
    <w:p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B4578C" w:rsidRPr="000708AB" w:rsidRDefault="004201D6" w:rsidP="000F71F1">
      <w:pPr>
        <w:tabs>
          <w:tab w:val="left" w:pos="270"/>
          <w:tab w:val="left" w:pos="709"/>
          <w:tab w:val="left" w:pos="1134"/>
          <w:tab w:val="left" w:pos="1418"/>
        </w:tabs>
        <w:jc w:val="thaiDistribute"/>
        <w:rPr>
          <w:rFonts w:ascii="TH SarabunPSK" w:hAnsi="TH SarabunPSK" w:cs="TH SarabunPSK"/>
          <w:b/>
          <w:bCs/>
          <w:sz w:val="32"/>
          <w:szCs w:val="32"/>
        </w:rPr>
      </w:pPr>
      <w:r w:rsidRPr="000708AB">
        <w:rPr>
          <w:rFonts w:ascii="TH SarabunPSK" w:hAnsi="TH SarabunPSK" w:cs="TH SarabunPSK"/>
          <w:b/>
          <w:bCs/>
          <w:sz w:val="32"/>
          <w:szCs w:val="32"/>
          <w:cs/>
        </w:rPr>
        <w:tab/>
      </w:r>
      <w:r w:rsidR="000F71F1">
        <w:rPr>
          <w:rFonts w:ascii="TH SarabunPSK" w:hAnsi="TH SarabunPSK" w:cs="TH SarabunPSK" w:hint="cs"/>
          <w:b/>
          <w:bCs/>
          <w:sz w:val="32"/>
          <w:szCs w:val="32"/>
          <w:cs/>
        </w:rPr>
        <w:tab/>
      </w:r>
      <w:r w:rsidRPr="000708AB">
        <w:rPr>
          <w:rFonts w:ascii="TH SarabunPSK" w:hAnsi="TH SarabunPSK" w:cs="TH SarabunPSK" w:hint="cs"/>
          <w:b/>
          <w:bCs/>
          <w:sz w:val="32"/>
          <w:szCs w:val="32"/>
          <w:cs/>
        </w:rPr>
        <w:t>6.1</w:t>
      </w:r>
      <w:r w:rsidR="00B4578C" w:rsidRPr="000708AB">
        <w:rPr>
          <w:rFonts w:ascii="TH SarabunPSK" w:hAnsi="TH SarabunPSK" w:cs="TH SarabunPSK"/>
          <w:b/>
          <w:bCs/>
          <w:sz w:val="32"/>
          <w:szCs w:val="32"/>
          <w:cs/>
        </w:rPr>
        <w:t>.3</w:t>
      </w:r>
      <w:r w:rsidRPr="000708AB">
        <w:rPr>
          <w:rFonts w:ascii="TH SarabunPSK" w:hAnsi="TH SarabunPSK" w:cs="TH SarabunPSK" w:hint="cs"/>
          <w:b/>
          <w:bCs/>
          <w:sz w:val="32"/>
          <w:szCs w:val="32"/>
          <w:cs/>
        </w:rPr>
        <w:t xml:space="preserve"> </w:t>
      </w:r>
      <w:r w:rsidR="00B4578C" w:rsidRPr="000708AB">
        <w:rPr>
          <w:rFonts w:ascii="TH SarabunPSK" w:hAnsi="TH SarabunPSK" w:cs="TH SarabunPSK"/>
          <w:b/>
          <w:bCs/>
          <w:sz w:val="32"/>
          <w:szCs w:val="32"/>
          <w:cs/>
        </w:rPr>
        <w:t>การจัดหาทรัพยากรการเรียนการสอนเพิ่มเติม</w:t>
      </w:r>
    </w:p>
    <w:p w:rsidR="000F71F1" w:rsidRPr="00851836" w:rsidRDefault="004201D6" w:rsidP="000F71F1">
      <w:pPr>
        <w:tabs>
          <w:tab w:val="left" w:pos="280"/>
        </w:tabs>
        <w:jc w:val="thaiDistribute"/>
        <w:rPr>
          <w:rFonts w:ascii="TH SarabunPSK" w:hAnsi="TH SarabunPSK" w:cs="TH SarabunPSK"/>
          <w:sz w:val="32"/>
          <w:szCs w:val="32"/>
          <w:cs/>
        </w:rPr>
      </w:pPr>
      <w:r w:rsidRPr="000708AB">
        <w:rPr>
          <w:rFonts w:ascii="TH SarabunPSK" w:hAnsi="TH SarabunPSK" w:cs="TH SarabunPSK"/>
          <w:sz w:val="32"/>
          <w:szCs w:val="32"/>
        </w:rPr>
        <w:tab/>
      </w:r>
      <w:r w:rsidR="000F71F1">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421379" w:rsidRDefault="00421379" w:rsidP="000F71F1">
      <w:pPr>
        <w:tabs>
          <w:tab w:val="left" w:pos="270"/>
          <w:tab w:val="left" w:pos="709"/>
          <w:tab w:val="left" w:pos="1134"/>
          <w:tab w:val="left" w:pos="1418"/>
        </w:tabs>
        <w:ind w:firstLine="709"/>
        <w:jc w:val="thaiDistribute"/>
        <w:rPr>
          <w:rFonts w:ascii="TH SarabunPSK" w:hAnsi="TH SarabunPSK" w:cs="TH SarabunPSK"/>
          <w:b/>
          <w:bCs/>
          <w:sz w:val="32"/>
          <w:szCs w:val="32"/>
        </w:rPr>
      </w:pPr>
    </w:p>
    <w:p w:rsidR="00B4578C" w:rsidRPr="000708AB" w:rsidRDefault="004201D6" w:rsidP="000F71F1">
      <w:pPr>
        <w:tabs>
          <w:tab w:val="left" w:pos="270"/>
          <w:tab w:val="left" w:pos="709"/>
          <w:tab w:val="left" w:pos="1134"/>
          <w:tab w:val="left" w:pos="1418"/>
        </w:tabs>
        <w:ind w:firstLine="709"/>
        <w:jc w:val="thaiDistribute"/>
        <w:rPr>
          <w:rFonts w:ascii="TH SarabunPSK" w:hAnsi="TH SarabunPSK" w:cs="TH SarabunPSK"/>
          <w:b/>
          <w:bCs/>
          <w:sz w:val="32"/>
          <w:szCs w:val="32"/>
        </w:rPr>
      </w:pPr>
      <w:r w:rsidRPr="000708AB">
        <w:rPr>
          <w:rFonts w:ascii="TH SarabunPSK" w:hAnsi="TH SarabunPSK" w:cs="TH SarabunPSK" w:hint="cs"/>
          <w:b/>
          <w:bCs/>
          <w:sz w:val="32"/>
          <w:szCs w:val="32"/>
          <w:cs/>
        </w:rPr>
        <w:lastRenderedPageBreak/>
        <w:t>6.1</w:t>
      </w:r>
      <w:r w:rsidR="00B4578C" w:rsidRPr="000708AB">
        <w:rPr>
          <w:rFonts w:ascii="TH SarabunPSK" w:hAnsi="TH SarabunPSK" w:cs="TH SarabunPSK"/>
          <w:b/>
          <w:bCs/>
          <w:sz w:val="32"/>
          <w:szCs w:val="32"/>
          <w:cs/>
        </w:rPr>
        <w:t>.4</w:t>
      </w:r>
      <w:r w:rsidRPr="000708AB">
        <w:rPr>
          <w:rFonts w:ascii="TH SarabunPSK" w:hAnsi="TH SarabunPSK" w:cs="TH SarabunPSK" w:hint="cs"/>
          <w:b/>
          <w:bCs/>
          <w:sz w:val="32"/>
          <w:szCs w:val="32"/>
          <w:cs/>
        </w:rPr>
        <w:t xml:space="preserve"> </w:t>
      </w:r>
      <w:r w:rsidR="00B4578C" w:rsidRPr="000708AB">
        <w:rPr>
          <w:rFonts w:ascii="TH SarabunPSK" w:hAnsi="TH SarabunPSK" w:cs="TH SarabunPSK"/>
          <w:b/>
          <w:bCs/>
          <w:sz w:val="32"/>
          <w:szCs w:val="32"/>
          <w:cs/>
        </w:rPr>
        <w:t>การประเมินความเพียงพอของทรัพยากร</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Default="000F71F1" w:rsidP="00A43089">
      <w:pPr>
        <w:tabs>
          <w:tab w:val="left" w:pos="270"/>
        </w:tabs>
        <w:jc w:val="thaiDistribute"/>
        <w:rPr>
          <w:rFonts w:ascii="TH SarabunPSK" w:hAnsi="TH SarabunPSK" w:cs="TH SarabunPSK"/>
          <w:b/>
          <w:bCs/>
          <w:sz w:val="32"/>
          <w:szCs w:val="32"/>
        </w:rPr>
      </w:pPr>
      <w:r>
        <w:rPr>
          <w:rFonts w:ascii="TH SarabunPSK" w:hAnsi="TH SarabunPSK" w:cs="TH SarabunPSK" w:hint="cs"/>
          <w:sz w:val="32"/>
          <w:szCs w:val="32"/>
          <w:cs/>
        </w:rPr>
        <w:t>.......................................................................................................................................................</w:t>
      </w:r>
    </w:p>
    <w:p w:rsidR="00B4578C" w:rsidRPr="00851836" w:rsidRDefault="00333E35" w:rsidP="004201D6">
      <w:pPr>
        <w:tabs>
          <w:tab w:val="left" w:pos="270"/>
          <w:tab w:val="left" w:pos="709"/>
          <w:tab w:val="left" w:pos="1134"/>
          <w:tab w:val="left" w:pos="1418"/>
        </w:tabs>
        <w:rPr>
          <w:rFonts w:ascii="TH SarabunPSK" w:hAnsi="TH SarabunPSK" w:cs="TH SarabunPSK"/>
          <w:sz w:val="32"/>
          <w:szCs w:val="32"/>
        </w:rPr>
      </w:pPr>
      <w:r w:rsidRPr="00851836">
        <w:rPr>
          <w:rFonts w:ascii="TH SarabunPSK" w:hAnsi="TH SarabunPSK" w:cs="TH SarabunPSK"/>
          <w:b/>
          <w:bCs/>
          <w:sz w:val="32"/>
          <w:szCs w:val="32"/>
          <w:cs/>
        </w:rPr>
        <w:tab/>
      </w:r>
      <w:r w:rsidR="004201D6" w:rsidRPr="00851836">
        <w:rPr>
          <w:rFonts w:ascii="TH SarabunPSK" w:hAnsi="TH SarabunPSK" w:cs="TH SarabunPSK" w:hint="cs"/>
          <w:b/>
          <w:bCs/>
          <w:sz w:val="32"/>
          <w:szCs w:val="32"/>
          <w:cs/>
        </w:rPr>
        <w:t>6.2 การประกันคุณภาพด้านสิ่งสนับสนุนการเรียนรู้</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2F6A31" w:rsidRPr="00D3262F" w:rsidRDefault="00A93939" w:rsidP="00B4578C">
      <w:pPr>
        <w:tabs>
          <w:tab w:val="left" w:pos="270"/>
          <w:tab w:val="left" w:pos="709"/>
          <w:tab w:val="left" w:pos="1134"/>
          <w:tab w:val="left" w:pos="1418"/>
        </w:tabs>
        <w:jc w:val="thaiDistribute"/>
        <w:rPr>
          <w:rFonts w:ascii="TH SarabunPSK" w:hAnsi="TH SarabunPSK" w:cs="TH SarabunPSK"/>
          <w:color w:val="FF0000"/>
          <w:sz w:val="32"/>
          <w:szCs w:val="32"/>
        </w:rPr>
      </w:pPr>
      <w:r w:rsidRPr="00D3262F">
        <w:rPr>
          <w:rFonts w:ascii="TH SarabunPSK" w:hAnsi="TH SarabunPSK" w:cs="TH SarabunPSK"/>
          <w:color w:val="FF0000"/>
          <w:sz w:val="32"/>
          <w:szCs w:val="32"/>
          <w:cs/>
        </w:rPr>
        <w:tab/>
      </w:r>
    </w:p>
    <w:p w:rsidR="00472B61" w:rsidRPr="000708AB" w:rsidRDefault="00472B61" w:rsidP="00B4578C">
      <w:pPr>
        <w:tabs>
          <w:tab w:val="left" w:pos="270"/>
          <w:tab w:val="left" w:pos="709"/>
          <w:tab w:val="left" w:pos="1134"/>
          <w:tab w:val="left" w:pos="1418"/>
        </w:tabs>
        <w:rPr>
          <w:rFonts w:ascii="TH SarabunPSK" w:hAnsi="TH SarabunPSK" w:cs="TH SarabunPSK"/>
          <w:b/>
          <w:bCs/>
          <w:sz w:val="32"/>
          <w:szCs w:val="32"/>
        </w:rPr>
      </w:pPr>
      <w:r w:rsidRPr="000708AB">
        <w:rPr>
          <w:rFonts w:ascii="TH SarabunPSK" w:hAnsi="TH SarabunPSK" w:cs="TH SarabunPSK"/>
          <w:b/>
          <w:bCs/>
          <w:sz w:val="32"/>
          <w:szCs w:val="32"/>
          <w:cs/>
        </w:rPr>
        <w:t xml:space="preserve">7. </w:t>
      </w:r>
      <w:r w:rsidRPr="000708AB">
        <w:rPr>
          <w:rFonts w:ascii="TH SarabunPSK" w:hAnsi="TH SarabunPSK" w:cs="TH SarabunPSK" w:hint="cs"/>
          <w:b/>
          <w:bCs/>
          <w:sz w:val="32"/>
          <w:szCs w:val="32"/>
          <w:cs/>
        </w:rPr>
        <w:tab/>
      </w:r>
      <w:r w:rsidRPr="000708AB">
        <w:rPr>
          <w:rFonts w:ascii="TH SarabunPSK" w:hAnsi="TH SarabunPSK" w:cs="TH SarabunPSK"/>
          <w:b/>
          <w:bCs/>
          <w:sz w:val="32"/>
          <w:szCs w:val="32"/>
          <w:cs/>
        </w:rPr>
        <w:t>ตัวบ่งชี้ผลการดำเนินงาน (</w:t>
      </w:r>
      <w:r w:rsidRPr="000708AB">
        <w:rPr>
          <w:rFonts w:ascii="TH SarabunPSK" w:hAnsi="TH SarabunPSK" w:cs="TH SarabunPSK"/>
          <w:b/>
          <w:bCs/>
          <w:sz w:val="32"/>
          <w:szCs w:val="32"/>
        </w:rPr>
        <w:t>Key Performance Indicators</w:t>
      </w:r>
      <w:r w:rsidRPr="000708AB">
        <w:rPr>
          <w:rFonts w:ascii="TH SarabunPSK" w:hAnsi="TH SarabunPSK" w:cs="TH SarabunPSK"/>
          <w:b/>
          <w:bCs/>
          <w:sz w:val="32"/>
          <w:szCs w:val="32"/>
          <w:cs/>
        </w:rPr>
        <w:t>)</w:t>
      </w:r>
    </w:p>
    <w:p w:rsidR="00472B61" w:rsidRPr="000708AB" w:rsidRDefault="00472B61" w:rsidP="00472B61">
      <w:pPr>
        <w:ind w:firstLine="280"/>
        <w:jc w:val="thaiDistribute"/>
        <w:rPr>
          <w:rFonts w:ascii="TH SarabunPSK" w:hAnsi="TH SarabunPSK" w:cs="TH SarabunPSK"/>
          <w:sz w:val="32"/>
          <w:szCs w:val="32"/>
        </w:rPr>
      </w:pPr>
      <w:r w:rsidRPr="000708AB">
        <w:rPr>
          <w:rFonts w:ascii="TH SarabunPSK" w:hAnsi="TH SarabunPSK" w:cs="TH SarabunPSK"/>
          <w:sz w:val="32"/>
          <w:szCs w:val="32"/>
          <w:cs/>
        </w:rPr>
        <w:t>ผลการดำเนินการบรรลุตามเป้าหมายตัวบ่งชี้ทั้งหมดอยู่ในเกณฑ์</w:t>
      </w:r>
      <w:r w:rsidRPr="000708AB">
        <w:rPr>
          <w:rFonts w:ascii="TH SarabunPSK" w:hAnsi="TH SarabunPSK" w:cs="TH SarabunPSK" w:hint="cs"/>
          <w:sz w:val="32"/>
          <w:szCs w:val="32"/>
          <w:cs/>
        </w:rPr>
        <w:t>ดี</w:t>
      </w:r>
      <w:r w:rsidRPr="000708AB">
        <w:rPr>
          <w:rFonts w:ascii="TH SarabunPSK" w:hAnsi="TH SarabunPSK" w:cs="TH SarabunPSK"/>
          <w:sz w:val="32"/>
          <w:szCs w:val="32"/>
          <w:cs/>
        </w:rPr>
        <w:t xml:space="preserve">ต่อเนื่อง 2 ปีการศึกษาเพื่อติดตามการดำเนินการตาม </w:t>
      </w:r>
      <w:r w:rsidRPr="000708AB">
        <w:rPr>
          <w:rFonts w:ascii="TH SarabunPSK" w:hAnsi="TH SarabunPSK" w:cs="TH SarabunPSK"/>
          <w:sz w:val="32"/>
          <w:szCs w:val="32"/>
        </w:rPr>
        <w:t xml:space="preserve">TQF </w:t>
      </w:r>
      <w:r w:rsidRPr="000708AB">
        <w:rPr>
          <w:rFonts w:ascii="TH SarabunPSK" w:hAnsi="TH SarabunPSK" w:cs="TH SarabunPSK"/>
          <w:sz w:val="32"/>
          <w:szCs w:val="32"/>
          <w:cs/>
        </w:rPr>
        <w:t>ต่อไป ทั้งนี้เกณฑ์การประเมินผ่าน คือ มีการดำเนินงานตามข้อ 1–5 และอย่างน้อยร้อยละ 80 ของตัวบ่งชี้ผลการดำเนินงานที่ระบุไว้ในแต่ละปี</w:t>
      </w:r>
    </w:p>
    <w:p w:rsidR="00472B61" w:rsidRPr="000708AB" w:rsidRDefault="00472B61" w:rsidP="00472B61">
      <w:pPr>
        <w:rPr>
          <w:rFonts w:ascii="TH SarabunPSK" w:hAnsi="TH SarabunPSK" w:cs="TH SarabunPSK"/>
          <w:sz w:val="16"/>
          <w:szCs w:val="16"/>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0"/>
        <w:gridCol w:w="566"/>
        <w:gridCol w:w="568"/>
        <w:gridCol w:w="568"/>
        <w:gridCol w:w="568"/>
        <w:gridCol w:w="566"/>
      </w:tblGrid>
      <w:tr w:rsidR="000708AB" w:rsidRPr="000708AB" w:rsidTr="007A5450">
        <w:trPr>
          <w:trHeight w:val="475"/>
          <w:tblHeader/>
          <w:jc w:val="center"/>
        </w:trPr>
        <w:tc>
          <w:tcPr>
            <w:tcW w:w="3467" w:type="pct"/>
            <w:tcBorders>
              <w:top w:val="single" w:sz="4" w:space="0" w:color="auto"/>
              <w:left w:val="single" w:sz="4" w:space="0" w:color="auto"/>
              <w:bottom w:val="single" w:sz="4" w:space="0" w:color="auto"/>
            </w:tcBorders>
            <w:vAlign w:val="center"/>
          </w:tcPr>
          <w:p w:rsidR="00472B61" w:rsidRPr="000708AB" w:rsidRDefault="00472B61" w:rsidP="007D5420">
            <w:pPr>
              <w:tabs>
                <w:tab w:val="center" w:pos="4153"/>
                <w:tab w:val="right" w:pos="8306"/>
              </w:tabs>
              <w:ind w:left="80"/>
              <w:jc w:val="center"/>
              <w:rPr>
                <w:rFonts w:ascii="TH SarabunPSK" w:hAnsi="TH SarabunPSK" w:cs="TH SarabunPSK"/>
                <w:b/>
                <w:bCs/>
                <w:sz w:val="32"/>
                <w:szCs w:val="32"/>
              </w:rPr>
            </w:pPr>
            <w:r w:rsidRPr="000708AB">
              <w:rPr>
                <w:rFonts w:ascii="TH SarabunPSK" w:hAnsi="TH SarabunPSK" w:cs="TH SarabunPSK"/>
                <w:b/>
                <w:bCs/>
                <w:sz w:val="32"/>
                <w:szCs w:val="32"/>
                <w:cs/>
              </w:rPr>
              <w:t>ดัชนีบ่งชี้ผลการดำเนินงาน</w:t>
            </w:r>
          </w:p>
        </w:tc>
        <w:tc>
          <w:tcPr>
            <w:tcW w:w="306" w:type="pct"/>
            <w:tcBorders>
              <w:top w:val="single" w:sz="4" w:space="0" w:color="auto"/>
              <w:bottom w:val="single" w:sz="4" w:space="0" w:color="auto"/>
            </w:tcBorders>
            <w:vAlign w:val="center"/>
          </w:tcPr>
          <w:p w:rsidR="00472B61" w:rsidRPr="000708AB" w:rsidRDefault="00472B61" w:rsidP="007A5450">
            <w:pPr>
              <w:tabs>
                <w:tab w:val="center" w:pos="4153"/>
                <w:tab w:val="right" w:pos="8306"/>
              </w:tabs>
              <w:ind w:left="-108" w:right="-108"/>
              <w:jc w:val="center"/>
              <w:rPr>
                <w:rFonts w:ascii="TH SarabunPSK" w:hAnsi="TH SarabunPSK" w:cs="TH SarabunPSK"/>
                <w:b/>
                <w:bCs/>
                <w:sz w:val="32"/>
                <w:szCs w:val="32"/>
                <w:cs/>
              </w:rPr>
            </w:pPr>
            <w:r w:rsidRPr="000708AB">
              <w:rPr>
                <w:rFonts w:ascii="TH SarabunPSK" w:hAnsi="TH SarabunPSK" w:cs="TH SarabunPSK"/>
                <w:b/>
                <w:bCs/>
                <w:sz w:val="32"/>
                <w:szCs w:val="32"/>
                <w:cs/>
              </w:rPr>
              <w:t>ปีที่1</w:t>
            </w:r>
          </w:p>
        </w:tc>
        <w:tc>
          <w:tcPr>
            <w:tcW w:w="307" w:type="pct"/>
            <w:tcBorders>
              <w:top w:val="single" w:sz="4" w:space="0" w:color="auto"/>
              <w:bottom w:val="single" w:sz="4" w:space="0" w:color="auto"/>
            </w:tcBorders>
            <w:vAlign w:val="center"/>
          </w:tcPr>
          <w:p w:rsidR="00472B61" w:rsidRPr="000708AB" w:rsidRDefault="00472B61" w:rsidP="007A5450">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ปีที่2</w:t>
            </w:r>
          </w:p>
        </w:tc>
        <w:tc>
          <w:tcPr>
            <w:tcW w:w="307" w:type="pct"/>
            <w:tcBorders>
              <w:top w:val="single" w:sz="4" w:space="0" w:color="auto"/>
              <w:bottom w:val="single" w:sz="4" w:space="0" w:color="auto"/>
            </w:tcBorders>
            <w:vAlign w:val="center"/>
          </w:tcPr>
          <w:p w:rsidR="00472B61" w:rsidRPr="000708AB" w:rsidRDefault="00472B61" w:rsidP="007A5450">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ปีที่3</w:t>
            </w:r>
          </w:p>
        </w:tc>
        <w:tc>
          <w:tcPr>
            <w:tcW w:w="307" w:type="pct"/>
            <w:tcBorders>
              <w:top w:val="single" w:sz="4" w:space="0" w:color="auto"/>
              <w:bottom w:val="single" w:sz="4" w:space="0" w:color="auto"/>
            </w:tcBorders>
            <w:vAlign w:val="center"/>
          </w:tcPr>
          <w:p w:rsidR="00472B61" w:rsidRPr="000708AB" w:rsidRDefault="00472B61" w:rsidP="007A5450">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ปีที่4</w:t>
            </w:r>
          </w:p>
        </w:tc>
        <w:tc>
          <w:tcPr>
            <w:tcW w:w="307" w:type="pct"/>
            <w:tcBorders>
              <w:top w:val="single" w:sz="4" w:space="0" w:color="auto"/>
              <w:bottom w:val="single" w:sz="4" w:space="0" w:color="auto"/>
              <w:right w:val="single" w:sz="4" w:space="0" w:color="auto"/>
            </w:tcBorders>
            <w:vAlign w:val="center"/>
          </w:tcPr>
          <w:p w:rsidR="00472B61" w:rsidRPr="000708AB" w:rsidRDefault="00472B61" w:rsidP="007A5450">
            <w:pPr>
              <w:tabs>
                <w:tab w:val="left" w:pos="503"/>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ปีที่5</w:t>
            </w:r>
          </w:p>
        </w:tc>
      </w:tr>
      <w:tr w:rsidR="000708AB" w:rsidRPr="000708AB" w:rsidTr="007A5450">
        <w:trPr>
          <w:jc w:val="center"/>
        </w:trPr>
        <w:tc>
          <w:tcPr>
            <w:tcW w:w="3467" w:type="pct"/>
            <w:tcBorders>
              <w:top w:val="single" w:sz="4" w:space="0" w:color="auto"/>
            </w:tcBorders>
          </w:tcPr>
          <w:p w:rsidR="00472B61" w:rsidRPr="000708AB" w:rsidRDefault="00472B61" w:rsidP="00421379">
            <w:pPr>
              <w:pStyle w:val="af9"/>
              <w:numPr>
                <w:ilvl w:val="0"/>
                <w:numId w:val="11"/>
              </w:numPr>
              <w:tabs>
                <w:tab w:val="left" w:pos="223"/>
              </w:tabs>
              <w:ind w:left="0" w:firstLine="0"/>
              <w:jc w:val="thaiDistribute"/>
              <w:rPr>
                <w:rFonts w:ascii="TH SarabunPSK" w:eastAsia="MS Mincho" w:hAnsi="TH SarabunPSK" w:cs="TH SarabunPSK"/>
                <w:sz w:val="32"/>
                <w:szCs w:val="32"/>
                <w:lang w:eastAsia="ja-JP"/>
              </w:rPr>
            </w:pPr>
            <w:r w:rsidRPr="000708AB">
              <w:rPr>
                <w:rFonts w:ascii="TH SarabunPSK" w:eastAsia="MS Mincho" w:hAnsi="TH SarabunPSK" w:cs="TH SarabunPSK"/>
                <w:sz w:val="32"/>
                <w:szCs w:val="32"/>
                <w:cs/>
                <w:lang w:eastAsia="ja-JP"/>
              </w:rPr>
              <w:t>อาจารย์</w:t>
            </w:r>
            <w:r w:rsidR="00421379">
              <w:rPr>
                <w:rFonts w:ascii="TH SarabunPSK" w:eastAsia="MS Mincho" w:hAnsi="TH SarabunPSK" w:cs="TH SarabunPSK" w:hint="cs"/>
                <w:sz w:val="32"/>
                <w:szCs w:val="32"/>
                <w:cs/>
                <w:lang w:eastAsia="ja-JP"/>
              </w:rPr>
              <w:t>ผู้รับผิดชอบ</w:t>
            </w:r>
            <w:r w:rsidRPr="000708AB">
              <w:rPr>
                <w:rFonts w:ascii="TH SarabunPSK" w:eastAsia="MS Mincho" w:hAnsi="TH SarabunPSK" w:cs="TH SarabunPSK"/>
                <w:sz w:val="32"/>
                <w:szCs w:val="32"/>
                <w:cs/>
                <w:lang w:eastAsia="ja-JP"/>
              </w:rPr>
              <w:t xml:space="preserve">หลักสูตรอย่างน้อยร้อยละ </w:t>
            </w:r>
            <w:r w:rsidRPr="000708AB">
              <w:rPr>
                <w:rFonts w:ascii="TH SarabunPSK" w:eastAsia="MS Mincho" w:hAnsi="TH SarabunPSK" w:cs="TH SarabunPSK"/>
                <w:sz w:val="32"/>
                <w:szCs w:val="32"/>
                <w:lang w:eastAsia="ja-JP"/>
              </w:rPr>
              <w:t>80</w:t>
            </w:r>
            <w:r w:rsidRPr="000708AB">
              <w:rPr>
                <w:rFonts w:ascii="TH SarabunPSK" w:eastAsia="MS Mincho" w:hAnsi="TH SarabunPSK" w:cs="TH SarabunPSK"/>
                <w:sz w:val="32"/>
                <w:szCs w:val="32"/>
                <w:cs/>
                <w:lang w:eastAsia="ja-JP"/>
              </w:rPr>
              <w:t xml:space="preserve"> มีส่วนร่วมในการประชุมเพื่อวางแผน ติดตาม และทบทวนการดำเนินงานหลักสูตร</w:t>
            </w:r>
          </w:p>
        </w:tc>
        <w:tc>
          <w:tcPr>
            <w:tcW w:w="306" w:type="pct"/>
            <w:tcBorders>
              <w:top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Pr>
          <w:p w:rsidR="00472B61" w:rsidRPr="000708AB" w:rsidRDefault="00472B61" w:rsidP="00421379">
            <w:pPr>
              <w:pStyle w:val="af9"/>
              <w:numPr>
                <w:ilvl w:val="0"/>
                <w:numId w:val="11"/>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มีรายละเอียดของหลักสูตร ตามแบบ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2 ที่สอดคล้องกับ</w:t>
            </w:r>
            <w:r w:rsidR="00C97D86">
              <w:rPr>
                <w:rFonts w:ascii="TH SarabunPSK" w:eastAsia="MS Mincho" w:hAnsi="TH SarabunPSK" w:cs="TH SarabunPSK" w:hint="cs"/>
                <w:sz w:val="32"/>
                <w:szCs w:val="32"/>
                <w:cs/>
                <w:lang w:eastAsia="ja-JP"/>
              </w:rPr>
              <w:t xml:space="preserve">               </w:t>
            </w:r>
            <w:r w:rsidRPr="005E615C">
              <w:rPr>
                <w:rFonts w:ascii="TH SarabunPSK" w:eastAsia="MS Mincho" w:hAnsi="TH SarabunPSK" w:cs="TH SarabunPSK"/>
                <w:color w:val="FF0000"/>
                <w:sz w:val="32"/>
                <w:szCs w:val="32"/>
                <w:u w:val="single"/>
                <w:cs/>
                <w:lang w:eastAsia="ja-JP"/>
              </w:rPr>
              <w:t>กรอบมาตรฐานคุณวุฒิ</w:t>
            </w:r>
            <w:r w:rsidR="00421379">
              <w:rPr>
                <w:rFonts w:ascii="TH SarabunPSK" w:eastAsia="MS Mincho" w:hAnsi="TH SarabunPSK" w:cs="TH SarabunPSK" w:hint="cs"/>
                <w:color w:val="FF0000"/>
                <w:sz w:val="32"/>
                <w:szCs w:val="32"/>
                <w:u w:val="single"/>
                <w:cs/>
                <w:lang w:eastAsia="ja-JP"/>
              </w:rPr>
              <w:t>ระดับอุดมศึกษาแห่งชาติ พ.ศ. 2552</w:t>
            </w:r>
            <w:r w:rsidR="00421379">
              <w:rPr>
                <w:rFonts w:ascii="TH SarabunPSK" w:eastAsia="MS Mincho" w:hAnsi="TH SarabunPSK" w:cs="TH SarabunPSK" w:hint="cs"/>
                <w:b/>
                <w:bCs/>
                <w:color w:val="FF0000"/>
                <w:sz w:val="32"/>
                <w:szCs w:val="32"/>
                <w:u w:val="single"/>
                <w:cs/>
                <w:lang w:eastAsia="ja-JP"/>
              </w:rPr>
              <w:t xml:space="preserve"> </w:t>
            </w:r>
            <w:r w:rsidRPr="00421379">
              <w:rPr>
                <w:rFonts w:ascii="TH SarabunPSK" w:eastAsia="MS Mincho" w:hAnsi="TH SarabunPSK" w:cs="TH SarabunPSK"/>
                <w:b/>
                <w:bCs/>
                <w:color w:val="538135" w:themeColor="accent6" w:themeShade="BF"/>
                <w:sz w:val="32"/>
                <w:szCs w:val="32"/>
                <w:u w:val="single"/>
                <w:cs/>
                <w:lang w:eastAsia="ja-JP"/>
              </w:rPr>
              <w:t>หรือ มาตรฐานคุณวุฒิสาขา/สาขาวิชา</w:t>
            </w:r>
            <w:r w:rsidR="00421379" w:rsidRPr="00421379">
              <w:rPr>
                <w:rFonts w:ascii="TH SarabunPSK" w:eastAsia="MS Mincho" w:hAnsi="TH SarabunPSK" w:cs="TH SarabunPSK" w:hint="cs"/>
                <w:b/>
                <w:bCs/>
                <w:color w:val="538135" w:themeColor="accent6" w:themeShade="BF"/>
                <w:sz w:val="32"/>
                <w:szCs w:val="32"/>
                <w:u w:val="single"/>
                <w:cs/>
                <w:lang w:eastAsia="ja-JP"/>
              </w:rPr>
              <w:t xml:space="preserve"> </w:t>
            </w:r>
            <w:r w:rsidRPr="00421379">
              <w:rPr>
                <w:rFonts w:ascii="TH SarabunPSK" w:eastAsia="MS Mincho" w:hAnsi="TH SarabunPSK" w:cs="TH SarabunPSK"/>
                <w:b/>
                <w:bCs/>
                <w:color w:val="538135" w:themeColor="accent6" w:themeShade="BF"/>
                <w:sz w:val="32"/>
                <w:szCs w:val="32"/>
                <w:u w:val="single"/>
                <w:cs/>
                <w:lang w:eastAsia="ja-JP"/>
              </w:rPr>
              <w:t>(ถ้ามี</w:t>
            </w:r>
            <w:r w:rsidR="00C97D86" w:rsidRPr="00421379">
              <w:rPr>
                <w:rFonts w:ascii="TH SarabunPSK" w:eastAsia="MS Mincho" w:hAnsi="TH SarabunPSK" w:cs="TH SarabunPSK" w:hint="cs"/>
                <w:b/>
                <w:bCs/>
                <w:color w:val="538135" w:themeColor="accent6" w:themeShade="BF"/>
                <w:sz w:val="32"/>
                <w:szCs w:val="32"/>
                <w:u w:val="single"/>
                <w:cs/>
                <w:lang w:eastAsia="ja-JP"/>
              </w:rPr>
              <w:t xml:space="preserve"> มคอ.1 ให้ระบุชื่อ มคอ.1</w:t>
            </w:r>
            <w:r w:rsidRPr="00421379">
              <w:rPr>
                <w:rFonts w:ascii="TH SarabunPSK" w:eastAsia="MS Mincho" w:hAnsi="TH SarabunPSK" w:cs="TH SarabunPSK"/>
                <w:b/>
                <w:bCs/>
                <w:color w:val="538135" w:themeColor="accent6" w:themeShade="BF"/>
                <w:sz w:val="32"/>
                <w:szCs w:val="32"/>
                <w:u w:val="single"/>
                <w:cs/>
                <w:lang w:eastAsia="ja-JP"/>
              </w:rPr>
              <w:t>)</w:t>
            </w:r>
          </w:p>
        </w:tc>
        <w:tc>
          <w:tcPr>
            <w:tcW w:w="306"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trHeight w:val="890"/>
          <w:jc w:val="center"/>
        </w:trPr>
        <w:tc>
          <w:tcPr>
            <w:tcW w:w="3467" w:type="pct"/>
          </w:tcPr>
          <w:p w:rsidR="00472B61" w:rsidRPr="000708AB" w:rsidRDefault="00472B61" w:rsidP="00207221">
            <w:pPr>
              <w:pStyle w:val="af9"/>
              <w:numPr>
                <w:ilvl w:val="0"/>
                <w:numId w:val="11"/>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มีรายละเอียดของรายวิชา และประสบการณ์ภาคสนาม (ถ้ามี) ตามแบบ มคอ.</w:t>
            </w:r>
            <w:r w:rsidRPr="000708AB">
              <w:rPr>
                <w:rFonts w:ascii="TH SarabunPSK" w:eastAsia="MS Mincho" w:hAnsi="TH SarabunPSK" w:cs="TH SarabunPSK"/>
                <w:sz w:val="32"/>
                <w:szCs w:val="32"/>
                <w:lang w:eastAsia="ja-JP"/>
              </w:rPr>
              <w:t xml:space="preserve"> 3</w:t>
            </w:r>
            <w:r w:rsidRPr="000708AB">
              <w:rPr>
                <w:rFonts w:ascii="TH SarabunPSK" w:eastAsia="MS Mincho" w:hAnsi="TH SarabunPSK" w:cs="TH SarabunPSK"/>
                <w:sz w:val="32"/>
                <w:szCs w:val="32"/>
                <w:cs/>
                <w:lang w:eastAsia="ja-JP"/>
              </w:rPr>
              <w:t xml:space="preserve"> และ มคอ.</w:t>
            </w:r>
            <w:r w:rsidRPr="000708AB">
              <w:rPr>
                <w:rFonts w:ascii="TH SarabunPSK" w:eastAsia="MS Mincho" w:hAnsi="TH SarabunPSK" w:cs="TH SarabunPSK"/>
                <w:sz w:val="32"/>
                <w:szCs w:val="32"/>
                <w:lang w:eastAsia="ja-JP"/>
              </w:rPr>
              <w:t xml:space="preserve"> 4</w:t>
            </w:r>
            <w:r w:rsidRPr="000708AB">
              <w:rPr>
                <w:rFonts w:ascii="TH SarabunPSK" w:eastAsia="MS Mincho" w:hAnsi="TH SarabunPSK" w:cs="TH SarabunPSK"/>
                <w:sz w:val="32"/>
                <w:szCs w:val="32"/>
                <w:cs/>
                <w:lang w:eastAsia="ja-JP"/>
              </w:rPr>
              <w:t xml:space="preserve"> อย่างน้อยก่อนการเปิดสอนในแต่ละภาคการศึกษาให้ครบทุกรายวิชา</w:t>
            </w:r>
          </w:p>
        </w:tc>
        <w:tc>
          <w:tcPr>
            <w:tcW w:w="306"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Pr>
          <w:p w:rsidR="00472B61" w:rsidRPr="000708AB" w:rsidRDefault="00472B61" w:rsidP="00207221">
            <w:pPr>
              <w:pStyle w:val="af9"/>
              <w:numPr>
                <w:ilvl w:val="0"/>
                <w:numId w:val="11"/>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จัดทำรายงานผลการดำเนินการของรายวิชา และประสบการณ์ภาคสนาม (ถ้ามี) ตามแบบ มคอ.</w:t>
            </w:r>
            <w:r w:rsidRPr="000708AB">
              <w:rPr>
                <w:rFonts w:ascii="TH SarabunPSK" w:eastAsia="MS Mincho" w:hAnsi="TH SarabunPSK" w:cs="TH SarabunPSK"/>
                <w:sz w:val="32"/>
                <w:szCs w:val="32"/>
                <w:lang w:eastAsia="ja-JP"/>
              </w:rPr>
              <w:t xml:space="preserve"> 5</w:t>
            </w:r>
            <w:r w:rsidRPr="000708AB">
              <w:rPr>
                <w:rFonts w:ascii="TH SarabunPSK" w:eastAsia="MS Mincho" w:hAnsi="TH SarabunPSK" w:cs="TH SarabunPSK"/>
                <w:sz w:val="32"/>
                <w:szCs w:val="32"/>
                <w:cs/>
                <w:lang w:eastAsia="ja-JP"/>
              </w:rPr>
              <w:t xml:space="preserve"> </w:t>
            </w:r>
            <w:r w:rsidRPr="000708AB">
              <w:rPr>
                <w:rFonts w:ascii="TH SarabunPSK" w:eastAsia="MS Mincho" w:hAnsi="TH SarabunPSK" w:cs="TH SarabunPSK" w:hint="cs"/>
                <w:sz w:val="32"/>
                <w:szCs w:val="32"/>
                <w:cs/>
                <w:lang w:eastAsia="ja-JP"/>
              </w:rPr>
              <w:t>และ มคอ.</w:t>
            </w:r>
            <w:r w:rsidRPr="000708AB">
              <w:rPr>
                <w:rFonts w:ascii="TH SarabunPSK" w:eastAsia="MS Mincho" w:hAnsi="TH SarabunPSK" w:cs="TH SarabunPSK"/>
                <w:sz w:val="32"/>
                <w:szCs w:val="32"/>
                <w:cs/>
                <w:lang w:eastAsia="ja-JP"/>
              </w:rPr>
              <w:t xml:space="preserve"> 6 ภายใน 30 วันหลังสิ้นสุดภาคการศึกษาที่เปิดสอนให้ครบทุกรายวิชา</w:t>
            </w:r>
          </w:p>
        </w:tc>
        <w:tc>
          <w:tcPr>
            <w:tcW w:w="306"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Pr>
          <w:p w:rsidR="00472B61" w:rsidRPr="000708AB" w:rsidRDefault="00472B61" w:rsidP="00207221">
            <w:pPr>
              <w:pStyle w:val="af9"/>
              <w:numPr>
                <w:ilvl w:val="0"/>
                <w:numId w:val="11"/>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จัดทำรายงานผลการดำเนินการของหลักสูตร ตามแบบ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7 ภายใน 60 วัน หลังสิ้นสุดปีการศึกษา</w:t>
            </w:r>
          </w:p>
        </w:tc>
        <w:tc>
          <w:tcPr>
            <w:tcW w:w="306"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Pr>
          <w:p w:rsidR="00472B61" w:rsidRPr="000708AB" w:rsidRDefault="00472B61" w:rsidP="00207221">
            <w:pPr>
              <w:pStyle w:val="af9"/>
              <w:numPr>
                <w:ilvl w:val="0"/>
                <w:numId w:val="11"/>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มีการทวนสอบผลสัมฤทธิ์ของนักศึกษาตามมาตรฐานผลการเรียนรู้ ที่กำหนดใน</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 xml:space="preserve">3 </w:t>
            </w:r>
            <w:r w:rsidRPr="000708AB">
              <w:rPr>
                <w:rFonts w:ascii="TH SarabunPSK" w:eastAsia="MS Mincho" w:hAnsi="TH SarabunPSK" w:cs="TH SarabunPSK" w:hint="cs"/>
                <w:sz w:val="32"/>
                <w:szCs w:val="32"/>
                <w:cs/>
                <w:lang w:eastAsia="ja-JP"/>
              </w:rPr>
              <w:t>และ มคอ.</w:t>
            </w:r>
            <w:r w:rsidRPr="000708AB">
              <w:rPr>
                <w:rFonts w:ascii="TH SarabunPSK" w:eastAsia="MS Mincho" w:hAnsi="TH SarabunPSK" w:cs="TH SarabunPSK"/>
                <w:sz w:val="32"/>
                <w:szCs w:val="32"/>
                <w:cs/>
                <w:lang w:eastAsia="ja-JP"/>
              </w:rPr>
              <w:t xml:space="preserve"> 4 (ถ้ามี) อย่างน้อยร้อยละ 25 ของรายวิชาที่เปิดสอนในแต่ละปีการศึกษา</w:t>
            </w:r>
          </w:p>
        </w:tc>
        <w:tc>
          <w:tcPr>
            <w:tcW w:w="306"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Pr>
          <w:p w:rsidR="00472B61" w:rsidRPr="000708AB" w:rsidRDefault="00472B61" w:rsidP="00207221">
            <w:pPr>
              <w:pStyle w:val="af9"/>
              <w:numPr>
                <w:ilvl w:val="0"/>
                <w:numId w:val="11"/>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 xml:space="preserve">มีการพัฒนา/ปรับปรุงการจัดการเรียนการสอน กลยุทธ์การสอน หรือ </w:t>
            </w:r>
            <w:r w:rsidRPr="000708AB">
              <w:rPr>
                <w:rFonts w:ascii="TH SarabunPSK" w:eastAsia="MS Mincho" w:hAnsi="TH SarabunPSK" w:cs="TH SarabunPSK"/>
                <w:sz w:val="32"/>
                <w:szCs w:val="32"/>
                <w:cs/>
                <w:lang w:eastAsia="ja-JP"/>
              </w:rPr>
              <w:lastRenderedPageBreak/>
              <w:t>การประเมินผลการเรียนรู้ จากผลการประเมินการดำเนินงานที่รายงานใน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7 ปีที่แล้ว</w:t>
            </w:r>
          </w:p>
        </w:tc>
        <w:tc>
          <w:tcPr>
            <w:tcW w:w="306" w:type="pct"/>
          </w:tcPr>
          <w:p w:rsidR="00472B61" w:rsidRPr="000708AB" w:rsidRDefault="000F71F1" w:rsidP="005E615C">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lastRenderedPageBreak/>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Pr>
          <w:p w:rsidR="00472B61" w:rsidRPr="000708AB" w:rsidRDefault="00472B61" w:rsidP="00207221">
            <w:pPr>
              <w:pStyle w:val="af9"/>
              <w:numPr>
                <w:ilvl w:val="0"/>
                <w:numId w:val="11"/>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lastRenderedPageBreak/>
              <w:t xml:space="preserve">อาจารย์ใหม่ (ถ้ามี) ทุกคน ได้รับการปฐมนิเทศหรือคำแนะนำด้านการจัดการเรียนการสอน </w:t>
            </w:r>
          </w:p>
        </w:tc>
        <w:tc>
          <w:tcPr>
            <w:tcW w:w="306"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Borders>
              <w:top w:val="single" w:sz="4" w:space="0" w:color="auto"/>
              <w:left w:val="single" w:sz="4" w:space="0" w:color="auto"/>
              <w:bottom w:val="single" w:sz="4" w:space="0" w:color="auto"/>
              <w:right w:val="single" w:sz="4" w:space="0" w:color="auto"/>
            </w:tcBorders>
          </w:tcPr>
          <w:p w:rsidR="00472B61" w:rsidRPr="000708AB" w:rsidRDefault="00472B61" w:rsidP="00207221">
            <w:pPr>
              <w:pStyle w:val="af9"/>
              <w:numPr>
                <w:ilvl w:val="0"/>
                <w:numId w:val="11"/>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อาจารย์ประจำทุกคนได้รับการพัฒนาทางวิชาการ และ/หรือวิชาชีพ อย่างน้อยปีละหนึ่งครั้ง</w:t>
            </w:r>
          </w:p>
        </w:tc>
        <w:tc>
          <w:tcPr>
            <w:tcW w:w="306"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Pr>
          <w:p w:rsidR="00472B61" w:rsidRPr="000708AB" w:rsidRDefault="00472B61" w:rsidP="00207221">
            <w:pPr>
              <w:pStyle w:val="af9"/>
              <w:numPr>
                <w:ilvl w:val="0"/>
                <w:numId w:val="11"/>
              </w:numPr>
              <w:tabs>
                <w:tab w:val="left" w:pos="353"/>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pacing w:val="-6"/>
                <w:sz w:val="32"/>
                <w:szCs w:val="32"/>
                <w:cs/>
                <w:lang w:eastAsia="ja-JP"/>
              </w:rPr>
              <w:t>จำนวนบุคลากรสนับสนุนการเรียนการสอน (ถ้ามี) ได้รับการพัฒนา</w:t>
            </w:r>
            <w:r w:rsidRPr="000708AB">
              <w:rPr>
                <w:rFonts w:ascii="TH SarabunPSK" w:eastAsia="MS Mincho" w:hAnsi="TH SarabunPSK" w:cs="TH SarabunPSK"/>
                <w:sz w:val="32"/>
                <w:szCs w:val="32"/>
                <w:cs/>
                <w:lang w:eastAsia="ja-JP"/>
              </w:rPr>
              <w:t>วิชาการ และ/หรือวิชาชีพ ไม่น้อยกว่าร้อยละ 50 ต่อปี</w:t>
            </w:r>
          </w:p>
        </w:tc>
        <w:tc>
          <w:tcPr>
            <w:tcW w:w="306"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left" w:pos="353"/>
              </w:tabs>
              <w:jc w:val="thaiDistribute"/>
              <w:rPr>
                <w:rFonts w:ascii="TH SarabunPSK" w:eastAsia="MS Mincho" w:hAnsi="TH SarabunPSK" w:cs="TH SarabunPSK"/>
                <w:spacing w:val="-6"/>
                <w:sz w:val="32"/>
                <w:szCs w:val="32"/>
                <w:cs/>
                <w:lang w:eastAsia="ja-JP"/>
              </w:rPr>
            </w:pPr>
            <w:r w:rsidRPr="000708AB">
              <w:rPr>
                <w:rFonts w:ascii="TH SarabunPSK" w:eastAsia="MS Mincho" w:hAnsi="TH SarabunPSK" w:cs="TH SarabunPSK" w:hint="cs"/>
                <w:spacing w:val="-6"/>
                <w:sz w:val="32"/>
                <w:szCs w:val="32"/>
                <w:cs/>
                <w:lang w:eastAsia="ja-JP"/>
              </w:rPr>
              <w:t xml:space="preserve">11. </w:t>
            </w:r>
            <w:r w:rsidRPr="000708AB">
              <w:rPr>
                <w:rFonts w:ascii="TH SarabunPSK" w:eastAsia="MS Mincho" w:hAnsi="TH SarabunPSK" w:cs="TH SarabunPSK"/>
                <w:spacing w:val="-6"/>
                <w:sz w:val="32"/>
                <w:szCs w:val="32"/>
                <w:cs/>
                <w:lang w:eastAsia="ja-JP"/>
              </w:rPr>
              <w:t>ระดับความพึงพอใจของนักศึกษาปีสุดท้าย/บัณฑิตใหม่ที่มีต่อคุณภาพหลักสูตร เฉลี่ยไม่น้อยกว่า 3.5 จากคะแนน 5.0</w:t>
            </w:r>
          </w:p>
        </w:tc>
        <w:tc>
          <w:tcPr>
            <w:tcW w:w="306"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rsidTr="007A5450">
        <w:trPr>
          <w:jc w:val="center"/>
        </w:trPr>
        <w:tc>
          <w:tcPr>
            <w:tcW w:w="3467" w:type="pct"/>
            <w:tcBorders>
              <w:top w:val="single" w:sz="4" w:space="0" w:color="auto"/>
              <w:left w:val="single" w:sz="4" w:space="0" w:color="auto"/>
              <w:bottom w:val="single" w:sz="4" w:space="0" w:color="auto"/>
              <w:right w:val="single" w:sz="4" w:space="0" w:color="auto"/>
            </w:tcBorders>
          </w:tcPr>
          <w:p w:rsidR="00472B61" w:rsidRPr="000708AB" w:rsidRDefault="00472B61" w:rsidP="006D7DF6">
            <w:pPr>
              <w:tabs>
                <w:tab w:val="left" w:pos="340"/>
              </w:tabs>
              <w:rPr>
                <w:rFonts w:ascii="Blackadder ITC" w:eastAsia="MS Mincho" w:hAnsi="Blackadder ITC" w:cs="TH SarabunPSK"/>
                <w:spacing w:val="-6"/>
                <w:sz w:val="32"/>
                <w:szCs w:val="32"/>
                <w:cs/>
                <w:lang w:eastAsia="ja-JP"/>
              </w:rPr>
            </w:pPr>
            <w:r w:rsidRPr="000708AB">
              <w:rPr>
                <w:rFonts w:ascii="Blackadder ITC" w:eastAsia="MS Mincho" w:hAnsi="Blackadder ITC" w:cs="TH SarabunPSK"/>
                <w:spacing w:val="-6"/>
                <w:sz w:val="32"/>
                <w:szCs w:val="32"/>
                <w:cs/>
                <w:lang w:eastAsia="ja-JP"/>
              </w:rPr>
              <w:t xml:space="preserve">12. </w:t>
            </w:r>
            <w:r w:rsidRPr="006D7DF6">
              <w:rPr>
                <w:rFonts w:ascii="Blackadder ITC" w:eastAsia="MS Mincho" w:hAnsi="Blackadder ITC" w:cs="TH SarabunPSK"/>
                <w:sz w:val="32"/>
                <w:szCs w:val="32"/>
                <w:cs/>
                <w:lang w:eastAsia="ja-JP"/>
              </w:rPr>
              <w:t xml:space="preserve">ระดับความพึงพอใจของผู้ใช้บัณฑิตที่มีต่อบัณฑิตใหม่ </w:t>
            </w:r>
            <w:r w:rsidR="00635337" w:rsidRPr="006D7DF6">
              <w:rPr>
                <w:rFonts w:ascii="Blackadder ITC" w:eastAsia="MS Mincho" w:hAnsi="Blackadder ITC" w:cs="TH SarabunPSK" w:hint="cs"/>
                <w:sz w:val="32"/>
                <w:szCs w:val="32"/>
                <w:cs/>
                <w:lang w:eastAsia="ja-JP"/>
              </w:rPr>
              <w:t xml:space="preserve"> </w:t>
            </w:r>
            <w:r w:rsidRPr="006D7DF6">
              <w:rPr>
                <w:rFonts w:ascii="Blackadder ITC" w:eastAsia="MS Mincho" w:hAnsi="Blackadder ITC" w:cs="TH SarabunPSK"/>
                <w:sz w:val="32"/>
                <w:szCs w:val="32"/>
                <w:cs/>
                <w:lang w:eastAsia="ja-JP"/>
              </w:rPr>
              <w:t>เฉลี่ยไม่น้อยกว่า 3.5 จากคะแนนเต็ม 5.0</w:t>
            </w:r>
          </w:p>
        </w:tc>
        <w:tc>
          <w:tcPr>
            <w:tcW w:w="306"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Blackadder ITC" w:hAnsi="Blackadder ITC"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Blackadder ITC" w:hAnsi="Blackadder ITC"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Blackadder ITC" w:hAnsi="Blackadder ITC"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472B61" w:rsidP="007D5420">
            <w:pPr>
              <w:tabs>
                <w:tab w:val="center" w:pos="4153"/>
                <w:tab w:val="right" w:pos="8306"/>
              </w:tabs>
              <w:jc w:val="center"/>
              <w:rPr>
                <w:rFonts w:ascii="Blackadder ITC" w:hAnsi="Blackadder ITC"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rsidR="00472B61" w:rsidRPr="000708AB" w:rsidRDefault="000708AB" w:rsidP="007D5420">
            <w:pPr>
              <w:tabs>
                <w:tab w:val="center" w:pos="4153"/>
                <w:tab w:val="right" w:pos="8306"/>
              </w:tabs>
              <w:jc w:val="center"/>
              <w:rPr>
                <w:rFonts w:ascii="Blackadder ITC" w:hAnsi="Blackadder ITC" w:cs="TH SarabunPSK"/>
                <w:sz w:val="32"/>
                <w:szCs w:val="32"/>
              </w:rPr>
            </w:pPr>
            <w:r w:rsidRPr="000708AB">
              <w:rPr>
                <w:rFonts w:ascii="TH SarabunPSK" w:hAnsi="TH SarabunPSK" w:cs="TH SarabunPSK"/>
                <w:sz w:val="32"/>
                <w:szCs w:val="32"/>
              </w:rPr>
              <w:t>X</w:t>
            </w:r>
          </w:p>
        </w:tc>
      </w:tr>
    </w:tbl>
    <w:p w:rsidR="00472B61" w:rsidRPr="0024563D" w:rsidRDefault="00472B61" w:rsidP="007A5450">
      <w:pPr>
        <w:ind w:left="-28" w:hanging="1"/>
        <w:rPr>
          <w:rFonts w:ascii="TH SarabunPSK" w:hAnsi="TH SarabunPSK" w:cs="TH SarabunPSK"/>
          <w:b/>
          <w:bCs/>
          <w:color w:val="FF0000"/>
          <w:sz w:val="24"/>
          <w:szCs w:val="24"/>
        </w:rPr>
      </w:pPr>
      <w:r w:rsidRPr="0024563D">
        <w:rPr>
          <w:rFonts w:ascii="TH SarabunPSK" w:hAnsi="TH SarabunPSK" w:cs="TH SarabunPSK" w:hint="cs"/>
          <w:b/>
          <w:bCs/>
          <w:color w:val="FF0000"/>
          <w:sz w:val="24"/>
          <w:szCs w:val="24"/>
          <w:cs/>
        </w:rPr>
        <w:t>(หมายเหตุ บางสาขาวิชาที่มีกรอบมาตรฐานคุณวุฒิระดับสาขาวิชา (มคอ. 1) อาจมีตัวบ่งชี้เกินกว่าหรือไม่เป็นไปตาม 12 ข้อนี้ ให้ระบุตาม มคอ. 1)</w:t>
      </w: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421379" w:rsidRDefault="00421379" w:rsidP="00A76F73">
      <w:pPr>
        <w:jc w:val="center"/>
        <w:rPr>
          <w:rFonts w:ascii="TH SarabunPSK" w:hAnsi="TH SarabunPSK" w:cs="TH SarabunPSK"/>
          <w:b/>
          <w:bCs/>
          <w:sz w:val="32"/>
          <w:szCs w:val="32"/>
        </w:rPr>
      </w:pPr>
    </w:p>
    <w:p w:rsidR="00EE5417" w:rsidRDefault="00EE5417" w:rsidP="00A76F73">
      <w:pPr>
        <w:jc w:val="center"/>
        <w:rPr>
          <w:rFonts w:ascii="TH SarabunPSK" w:hAnsi="TH SarabunPSK" w:cs="TH SarabunPSK"/>
          <w:b/>
          <w:bCs/>
          <w:sz w:val="32"/>
          <w:szCs w:val="32"/>
        </w:rPr>
      </w:pPr>
      <w:r w:rsidRPr="00C27DAD">
        <w:rPr>
          <w:rFonts w:ascii="TH SarabunPSK" w:hAnsi="TH SarabunPSK" w:cs="TH SarabunPSK"/>
          <w:b/>
          <w:bCs/>
          <w:sz w:val="32"/>
          <w:szCs w:val="32"/>
          <w:cs/>
        </w:rPr>
        <w:lastRenderedPageBreak/>
        <w:t>หมวดที่</w:t>
      </w:r>
      <w:r w:rsidRPr="00C27DAD">
        <w:rPr>
          <w:rFonts w:ascii="TH SarabunPSK" w:hAnsi="TH SarabunPSK" w:cs="TH SarabunPSK"/>
          <w:b/>
          <w:bCs/>
          <w:sz w:val="32"/>
          <w:szCs w:val="32"/>
        </w:rPr>
        <w:t xml:space="preserve"> 8 </w:t>
      </w:r>
      <w:r w:rsidRPr="00C27DAD">
        <w:rPr>
          <w:rFonts w:ascii="TH SarabunPSK" w:hAnsi="TH SarabunPSK" w:cs="TH SarabunPSK"/>
          <w:b/>
          <w:bCs/>
          <w:sz w:val="32"/>
          <w:szCs w:val="32"/>
          <w:cs/>
        </w:rPr>
        <w:t>การประเมิน</w:t>
      </w:r>
      <w:r w:rsidRPr="00C27DAD">
        <w:rPr>
          <w:rFonts w:ascii="TH SarabunPSK" w:hAnsi="TH SarabunPSK" w:cs="TH SarabunPSK"/>
          <w:b/>
          <w:bCs/>
          <w:sz w:val="32"/>
          <w:szCs w:val="32"/>
          <w:rtl/>
          <w:cs/>
        </w:rPr>
        <w:t xml:space="preserve"> </w:t>
      </w:r>
      <w:r w:rsidRPr="00C27DAD">
        <w:rPr>
          <w:rFonts w:ascii="TH SarabunPSK" w:hAnsi="TH SarabunPSK" w:cs="TH SarabunPSK"/>
          <w:b/>
          <w:bCs/>
          <w:sz w:val="32"/>
          <w:szCs w:val="32"/>
          <w:cs/>
        </w:rPr>
        <w:t>และปรับปรุงการดำเนินการของหลักสูตร</w:t>
      </w:r>
    </w:p>
    <w:p w:rsidR="004C6E35" w:rsidRPr="00EC5389" w:rsidRDefault="004C6E35" w:rsidP="00A76F73">
      <w:pPr>
        <w:jc w:val="center"/>
        <w:rPr>
          <w:rFonts w:ascii="TH SarabunPSK" w:hAnsi="TH SarabunPSK" w:cs="TH SarabunPSK"/>
          <w:b/>
          <w:bCs/>
        </w:rPr>
      </w:pPr>
    </w:p>
    <w:p w:rsidR="00EE5417" w:rsidRPr="00EE5417" w:rsidRDefault="00EE5417" w:rsidP="00BE56C7">
      <w:pPr>
        <w:tabs>
          <w:tab w:val="left" w:pos="280"/>
        </w:tabs>
        <w:jc w:val="thaiDistribute"/>
        <w:rPr>
          <w:rFonts w:ascii="TH SarabunPSK" w:hAnsi="TH SarabunPSK" w:cs="TH SarabunPSK"/>
          <w:b/>
          <w:bCs/>
          <w:sz w:val="32"/>
          <w:szCs w:val="32"/>
          <w:cs/>
        </w:rPr>
      </w:pPr>
      <w:r w:rsidRPr="00EE5417">
        <w:rPr>
          <w:rFonts w:ascii="TH SarabunPSK" w:hAnsi="TH SarabunPSK" w:cs="TH SarabunPSK"/>
          <w:b/>
          <w:bCs/>
          <w:sz w:val="32"/>
          <w:szCs w:val="32"/>
          <w:cs/>
        </w:rPr>
        <w:t>1.</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การประเมินประสิทธิผลของการสอน</w:t>
      </w:r>
    </w:p>
    <w:p w:rsidR="00EE5417" w:rsidRPr="00EE5417" w:rsidRDefault="00EE5417" w:rsidP="00BE56C7">
      <w:pPr>
        <w:tabs>
          <w:tab w:val="left" w:pos="700"/>
        </w:tabs>
        <w:ind w:firstLine="284"/>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1.1 </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การประเมินกลยุทธ์การสอน</w:t>
      </w:r>
    </w:p>
    <w:p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EE5417" w:rsidRPr="00EE5417" w:rsidRDefault="00EE5417" w:rsidP="00BE56C7">
      <w:pPr>
        <w:tabs>
          <w:tab w:val="left" w:pos="700"/>
        </w:tabs>
        <w:ind w:firstLine="284"/>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1.2 </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การประเมินทักษะของอาจารย์ในการใช้แผนกลยุทธ์การสอน</w:t>
      </w:r>
    </w:p>
    <w:p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6B65FB" w:rsidRPr="009D6386" w:rsidRDefault="006B65FB" w:rsidP="00A76F73">
      <w:pPr>
        <w:rPr>
          <w:rFonts w:ascii="TH SarabunPSK" w:hAnsi="TH SarabunPSK" w:cs="TH SarabunPSK"/>
          <w:b/>
          <w:bCs/>
          <w:sz w:val="32"/>
          <w:szCs w:val="32"/>
        </w:rPr>
      </w:pPr>
    </w:p>
    <w:p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2.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การประเมินหลักสูตรในภาพรวม</w:t>
      </w:r>
    </w:p>
    <w:p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DE52ED" w:rsidRPr="009D6386" w:rsidRDefault="00DE52ED" w:rsidP="00DE52ED">
      <w:pPr>
        <w:ind w:firstLine="280"/>
        <w:jc w:val="thaiDistribute"/>
        <w:rPr>
          <w:rFonts w:ascii="TH SarabunPSK" w:hAnsi="TH SarabunPSK" w:cs="TH SarabunPSK"/>
          <w:sz w:val="32"/>
          <w:szCs w:val="32"/>
        </w:rPr>
      </w:pPr>
    </w:p>
    <w:p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3.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การประเมินผลการดำเนินงานตามรายละเอียดหลักสูตร</w:t>
      </w:r>
    </w:p>
    <w:p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520761" w:rsidRDefault="00520761" w:rsidP="00DE52ED">
      <w:pPr>
        <w:ind w:firstLine="280"/>
        <w:jc w:val="thaiDistribute"/>
        <w:rPr>
          <w:rFonts w:ascii="TH SarabunPSK" w:hAnsi="TH SarabunPSK" w:cs="TH SarabunPSK"/>
          <w:sz w:val="32"/>
          <w:szCs w:val="32"/>
        </w:rPr>
      </w:pPr>
    </w:p>
    <w:p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4.</w:t>
      </w:r>
      <w:r w:rsidRPr="00EE5417">
        <w:rPr>
          <w:rFonts w:ascii="TH SarabunPSK" w:hAnsi="TH SarabunPSK" w:cs="TH SarabunPSK"/>
          <w:b/>
          <w:bCs/>
          <w:sz w:val="32"/>
          <w:szCs w:val="32"/>
          <w:rtl/>
          <w:cs/>
        </w:rPr>
        <w:t xml:space="preserve">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การทบทวนผลการประเมินและวางแผนปรับปรุง</w:t>
      </w:r>
    </w:p>
    <w:p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rsidR="00EE5417" w:rsidRPr="00EE5417" w:rsidRDefault="00EE5417" w:rsidP="009D6386">
      <w:pPr>
        <w:tabs>
          <w:tab w:val="left" w:pos="700"/>
        </w:tabs>
        <w:ind w:firstLine="284"/>
        <w:jc w:val="thaiDistribute"/>
        <w:rPr>
          <w:rFonts w:ascii="TH SarabunPSK" w:hAnsi="TH SarabunPSK" w:cs="TH SarabunPSK"/>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722BBE" w:rsidRDefault="00722BBE"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cs/>
        </w:rPr>
        <w:sectPr w:rsidR="00C10C48" w:rsidSect="00816802">
          <w:headerReference w:type="default" r:id="rId23"/>
          <w:headerReference w:type="first" r:id="rId24"/>
          <w:pgSz w:w="11907" w:h="16840" w:code="9"/>
          <w:pgMar w:top="1702" w:right="1440" w:bottom="1440" w:left="2160" w:header="567" w:footer="283" w:gutter="0"/>
          <w:pgNumType w:start="39"/>
          <w:cols w:space="708"/>
          <w:titlePg/>
          <w:docGrid w:linePitch="381"/>
        </w:sectPr>
      </w:pPr>
    </w:p>
    <w:p w:rsidR="00722BBE" w:rsidRDefault="00421379" w:rsidP="00A76F73">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rect id="สี่เหลี่ยมผืนผ้า 160" o:spid="_x0000_s1045" style="position:absolute;left:0;text-align:left;margin-left:390pt;margin-top:-50.25pt;width:42pt;height:27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" fillcolor="white [3212]" stroked="f" strokeweight="1pt"/>
        </w:pict>
      </w:r>
    </w:p>
    <w:p w:rsidR="00722BBE" w:rsidRDefault="00722BBE" w:rsidP="00A76F73">
      <w:pPr>
        <w:jc w:val="center"/>
        <w:rPr>
          <w:rFonts w:ascii="TH SarabunPSK" w:hAnsi="TH SarabunPSK" w:cs="TH SarabunPSK"/>
          <w:b/>
          <w:bCs/>
          <w:sz w:val="32"/>
          <w:szCs w:val="32"/>
        </w:rPr>
      </w:pPr>
    </w:p>
    <w:p w:rsidR="00B432F8" w:rsidRDefault="00B432F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EE5417" w:rsidRPr="00F26AC2" w:rsidRDefault="00EE5417" w:rsidP="00A76F73">
      <w:pPr>
        <w:jc w:val="center"/>
        <w:rPr>
          <w:rFonts w:ascii="TH SarabunPSK" w:hAnsi="TH SarabunPSK" w:cs="TH SarabunPSK"/>
          <w:b/>
          <w:bCs/>
          <w:sz w:val="60"/>
          <w:szCs w:val="60"/>
        </w:rPr>
      </w:pPr>
      <w:r w:rsidRPr="00F26AC2">
        <w:rPr>
          <w:rFonts w:ascii="TH SarabunPSK" w:hAnsi="TH SarabunPSK" w:cs="TH SarabunPSK"/>
          <w:b/>
          <w:bCs/>
          <w:sz w:val="60"/>
          <w:szCs w:val="60"/>
          <w:cs/>
        </w:rPr>
        <w:t>ภาคผนวก</w:t>
      </w: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421379"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43" o:spid="_x0000_s1044" style="position:absolute;left:0;text-align:left;margin-left:391.85pt;margin-top:-57.6pt;width:50.9pt;height:3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aH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" stroked="f"/>
        </w:pict>
      </w:r>
    </w:p>
    <w:p w:rsidR="00D93569" w:rsidRDefault="00421379" w:rsidP="00A76F73">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rect id="Rectangle 4" o:spid="_x0000_s1043" style="position:absolute;left:0;text-align:left;margin-left:369.75pt;margin-top:-53.25pt;width:65.2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OTfAIAAPs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" stroked="f"/>
        </w:pict>
      </w:r>
    </w:p>
    <w:p w:rsidR="00D93569" w:rsidRDefault="00D93569" w:rsidP="00A76F73">
      <w:pPr>
        <w:jc w:val="center"/>
        <w:rPr>
          <w:rFonts w:ascii="TH SarabunPSK" w:hAnsi="TH SarabunPSK" w:cs="TH SarabunPSK"/>
          <w:b/>
          <w:bCs/>
          <w:sz w:val="32"/>
          <w:szCs w:val="32"/>
        </w:rPr>
      </w:pPr>
    </w:p>
    <w:p w:rsidR="00D93569" w:rsidRDefault="00421379"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103" o:spid="_x0000_s1042" style="position:absolute;left:0;text-align:left;margin-left:351.3pt;margin-top:-54.4pt;width:101.7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" stroked="f"/>
        </w:pict>
      </w:r>
    </w:p>
    <w:p w:rsidR="001B2DB3" w:rsidRDefault="00421379"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63" o:spid="_x0000_s1041" style="position:absolute;left:0;text-align:left;margin-left:393.1pt;margin-top:-58.5pt;width:50.9pt;height:3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s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" stroked="f"/>
        </w:pict>
      </w:r>
      <w:r>
        <w:rPr>
          <w:rFonts w:ascii="TH SarabunPSK" w:hAnsi="TH SarabunPSK" w:cs="TH SarabunPSK"/>
          <w:b/>
          <w:bCs/>
          <w:noProof/>
          <w:sz w:val="32"/>
          <w:szCs w:val="32"/>
        </w:rPr>
        <w:pict>
          <v:rect id="Rectangle 104" o:spid="_x0000_s1040" style="position:absolute;left:0;text-align:left;margin-left:362.2pt;margin-top:-59.6pt;width:101.7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" stroked="f"/>
        </w:pict>
      </w:r>
    </w:p>
    <w:p w:rsidR="00B432F8" w:rsidRDefault="00B432F8" w:rsidP="00A76F73">
      <w:pPr>
        <w:jc w:val="center"/>
        <w:rPr>
          <w:rFonts w:ascii="TH SarabunPSK" w:hAnsi="TH SarabunPSK" w:cs="TH SarabunPSK"/>
          <w:b/>
          <w:bCs/>
          <w:sz w:val="32"/>
          <w:szCs w:val="32"/>
        </w:rPr>
      </w:pPr>
    </w:p>
    <w:p w:rsidR="00E42E42" w:rsidRDefault="00E42E42" w:rsidP="00A76F73">
      <w:pPr>
        <w:jc w:val="center"/>
        <w:rPr>
          <w:rFonts w:ascii="TH SarabunPSK" w:hAnsi="TH SarabunPSK" w:cs="TH SarabunPSK"/>
          <w:b/>
          <w:bCs/>
          <w:sz w:val="32"/>
          <w:szCs w:val="32"/>
        </w:rPr>
      </w:pPr>
    </w:p>
    <w:p w:rsidR="00B432F8" w:rsidRDefault="00B432F8" w:rsidP="00A76F73">
      <w:pPr>
        <w:jc w:val="center"/>
        <w:rPr>
          <w:rFonts w:ascii="TH SarabunPSK" w:hAnsi="TH SarabunPSK" w:cs="TH SarabunPSK"/>
          <w:b/>
          <w:bCs/>
          <w:sz w:val="32"/>
          <w:szCs w:val="32"/>
        </w:rPr>
      </w:pPr>
    </w:p>
    <w:p w:rsidR="00B432F8" w:rsidRDefault="00B432F8"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B432F8" w:rsidRDefault="00B432F8" w:rsidP="00A76F73">
      <w:pPr>
        <w:jc w:val="center"/>
        <w:rPr>
          <w:rFonts w:ascii="TH SarabunPSK" w:hAnsi="TH SarabunPSK" w:cs="TH SarabunPSK"/>
          <w:b/>
          <w:bCs/>
          <w:sz w:val="32"/>
          <w:szCs w:val="32"/>
        </w:rPr>
      </w:pPr>
    </w:p>
    <w:p w:rsidR="00D93569" w:rsidRPr="00F26AC2" w:rsidRDefault="00D93569" w:rsidP="00A76F73">
      <w:pPr>
        <w:jc w:val="center"/>
        <w:rPr>
          <w:rFonts w:ascii="TH SarabunPSK" w:hAnsi="TH SarabunPSK" w:cs="TH SarabunPSK"/>
          <w:b/>
          <w:bCs/>
          <w:sz w:val="60"/>
          <w:szCs w:val="60"/>
        </w:rPr>
      </w:pPr>
      <w:r w:rsidRPr="00F26AC2">
        <w:rPr>
          <w:rFonts w:ascii="TH SarabunPSK" w:hAnsi="TH SarabunPSK" w:cs="TH SarabunPSK"/>
          <w:b/>
          <w:bCs/>
          <w:sz w:val="60"/>
          <w:szCs w:val="60"/>
          <w:cs/>
        </w:rPr>
        <w:t>ภาคผนวก</w:t>
      </w:r>
      <w:r w:rsidRPr="00F26AC2">
        <w:rPr>
          <w:rFonts w:ascii="TH SarabunPSK" w:hAnsi="TH SarabunPSK" w:cs="TH SarabunPSK" w:hint="cs"/>
          <w:b/>
          <w:bCs/>
          <w:sz w:val="60"/>
          <w:szCs w:val="60"/>
          <w:cs/>
        </w:rPr>
        <w:t xml:space="preserve"> ก</w:t>
      </w:r>
    </w:p>
    <w:p w:rsidR="00F26AC2" w:rsidRPr="00F26AC2" w:rsidRDefault="00F26AC2" w:rsidP="00F26AC2">
      <w:pPr>
        <w:tabs>
          <w:tab w:val="left" w:pos="993"/>
        </w:tabs>
        <w:jc w:val="center"/>
        <w:rPr>
          <w:rFonts w:ascii="TH SarabunPSK" w:hAnsi="TH SarabunPSK" w:cs="TH SarabunPSK"/>
          <w:b/>
          <w:bCs/>
          <w:sz w:val="60"/>
          <w:szCs w:val="60"/>
        </w:rPr>
      </w:pPr>
      <w:r w:rsidRPr="00F26AC2">
        <w:rPr>
          <w:rFonts w:ascii="TH SarabunPSK" w:eastAsia="MS Mincho" w:hAnsi="TH SarabunPSK" w:cs="TH SarabunPSK" w:hint="cs"/>
          <w:b/>
          <w:bCs/>
          <w:sz w:val="60"/>
          <w:szCs w:val="60"/>
          <w:cs/>
          <w:lang w:eastAsia="zh-CN"/>
        </w:rPr>
        <w:t xml:space="preserve">ตารางเปรียบเทียบหลักสูตรเดิม </w:t>
      </w:r>
      <w:r w:rsidRPr="00F26AC2">
        <w:rPr>
          <w:rFonts w:ascii="TH SarabunPSK" w:eastAsia="MS Mincho" w:hAnsi="TH SarabunPSK" w:cs="TH SarabunPSK"/>
          <w:b/>
          <w:bCs/>
          <w:sz w:val="60"/>
          <w:szCs w:val="60"/>
          <w:cs/>
          <w:lang w:eastAsia="zh-CN"/>
        </w:rPr>
        <w:t xml:space="preserve">พ.ศ. </w:t>
      </w:r>
      <w:r w:rsidRPr="00F26AC2">
        <w:rPr>
          <w:rFonts w:ascii="TH SarabunPSK" w:eastAsia="MS Mincho" w:hAnsi="TH SarabunPSK" w:cs="TH SarabunPSK" w:hint="cs"/>
          <w:b/>
          <w:bCs/>
          <w:sz w:val="60"/>
          <w:szCs w:val="60"/>
          <w:cs/>
          <w:lang w:eastAsia="zh-CN"/>
        </w:rPr>
        <w:t>.......</w:t>
      </w:r>
      <w:r w:rsidRPr="00F26AC2">
        <w:rPr>
          <w:rFonts w:ascii="TH SarabunPSK" w:eastAsia="MS Mincho" w:hAnsi="TH SarabunPSK" w:cs="TH SarabunPSK"/>
          <w:b/>
          <w:bCs/>
          <w:sz w:val="60"/>
          <w:szCs w:val="60"/>
          <w:cs/>
          <w:lang w:eastAsia="zh-CN"/>
        </w:rPr>
        <w:t xml:space="preserve"> </w:t>
      </w:r>
      <w:r w:rsidRPr="00F26AC2">
        <w:rPr>
          <w:rFonts w:ascii="TH SarabunPSK" w:eastAsia="MS Mincho" w:hAnsi="TH SarabunPSK" w:cs="TH SarabunPSK" w:hint="cs"/>
          <w:b/>
          <w:bCs/>
          <w:sz w:val="60"/>
          <w:szCs w:val="60"/>
          <w:cs/>
          <w:lang w:eastAsia="zh-CN"/>
        </w:rPr>
        <w:t xml:space="preserve">          </w:t>
      </w:r>
      <w:r w:rsidR="001D3662">
        <w:rPr>
          <w:rFonts w:ascii="TH SarabunPSK" w:eastAsia="MS Mincho" w:hAnsi="TH SarabunPSK" w:cs="TH SarabunPSK" w:hint="cs"/>
          <w:b/>
          <w:bCs/>
          <w:sz w:val="60"/>
          <w:szCs w:val="60"/>
          <w:cs/>
          <w:lang w:eastAsia="zh-CN"/>
        </w:rPr>
        <w:t xml:space="preserve"> </w:t>
      </w:r>
      <w:r w:rsidRPr="00F26AC2">
        <w:rPr>
          <w:rFonts w:ascii="TH SarabunPSK" w:eastAsia="MS Mincho" w:hAnsi="TH SarabunPSK" w:cs="TH SarabunPSK" w:hint="cs"/>
          <w:b/>
          <w:bCs/>
          <w:sz w:val="60"/>
          <w:szCs w:val="60"/>
          <w:cs/>
          <w:lang w:eastAsia="zh-CN"/>
        </w:rPr>
        <w:t xml:space="preserve"> </w:t>
      </w:r>
      <w:r w:rsidRPr="00F26AC2">
        <w:rPr>
          <w:rFonts w:ascii="TH SarabunPSK" w:eastAsia="MS Mincho" w:hAnsi="TH SarabunPSK" w:cs="TH SarabunPSK"/>
          <w:b/>
          <w:bCs/>
          <w:sz w:val="60"/>
          <w:szCs w:val="60"/>
          <w:cs/>
          <w:lang w:eastAsia="zh-CN"/>
        </w:rPr>
        <w:t xml:space="preserve">และ </w:t>
      </w:r>
      <w:r w:rsidRPr="00F26AC2">
        <w:rPr>
          <w:rFonts w:ascii="TH SarabunPSK" w:eastAsia="MS Mincho" w:hAnsi="TH SarabunPSK" w:cs="TH SarabunPSK" w:hint="cs"/>
          <w:b/>
          <w:bCs/>
          <w:sz w:val="60"/>
          <w:szCs w:val="60"/>
          <w:cs/>
          <w:lang w:eastAsia="zh-CN"/>
        </w:rPr>
        <w:t>หลักสูตร</w:t>
      </w:r>
      <w:r w:rsidRPr="00F26AC2">
        <w:rPr>
          <w:rFonts w:ascii="TH SarabunPSK" w:eastAsia="MS Mincho" w:hAnsi="TH SarabunPSK" w:cs="TH SarabunPSK"/>
          <w:b/>
          <w:bCs/>
          <w:sz w:val="60"/>
          <w:szCs w:val="60"/>
          <w:cs/>
          <w:lang w:eastAsia="zh-CN"/>
        </w:rPr>
        <w:t xml:space="preserve">ปรับปรุง พ.ศ. </w:t>
      </w:r>
      <w:r w:rsidRPr="00F26AC2">
        <w:rPr>
          <w:rFonts w:ascii="TH SarabunPSK" w:eastAsia="MS Mincho" w:hAnsi="TH SarabunPSK" w:cs="TH SarabunPSK" w:hint="cs"/>
          <w:b/>
          <w:bCs/>
          <w:sz w:val="60"/>
          <w:szCs w:val="60"/>
          <w:cs/>
          <w:lang w:eastAsia="zh-CN"/>
        </w:rPr>
        <w:t>.....</w:t>
      </w:r>
    </w:p>
    <w:p w:rsidR="00F877CB" w:rsidRP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color w:val="FF0000"/>
          <w:sz w:val="34"/>
          <w:szCs w:val="34"/>
          <w:cs/>
        </w:rPr>
      </w:pPr>
      <w:r w:rsidRPr="00F877CB">
        <w:rPr>
          <w:rFonts w:ascii="TH SarabunPSK" w:hAnsi="TH SarabunPSK" w:cs="TH SarabunPSK" w:hint="cs"/>
          <w:b/>
          <w:bCs/>
          <w:color w:val="FF0000"/>
          <w:sz w:val="34"/>
          <w:szCs w:val="34"/>
          <w:cs/>
        </w:rPr>
        <w:t>(กรณีหลักสูตรใหม่จะไม่มีภาคผนวกนี้)</w:t>
      </w: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7F6407" w:rsidRDefault="007F6407"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rsidR="00AE6571" w:rsidRDefault="00F26AC2" w:rsidP="00F26AC2">
      <w:pPr>
        <w:tabs>
          <w:tab w:val="left" w:pos="0"/>
          <w:tab w:val="left" w:pos="1080"/>
          <w:tab w:val="left" w:pos="1440"/>
          <w:tab w:val="left" w:pos="1620"/>
          <w:tab w:val="left" w:pos="7200"/>
        </w:tabs>
        <w:ind w:right="-514"/>
        <w:jc w:val="center"/>
        <w:rPr>
          <w:rFonts w:ascii="TH SarabunPSK" w:hAnsi="TH SarabunPSK" w:cs="TH SarabunPSK"/>
          <w:b/>
          <w:bCs/>
          <w:sz w:val="34"/>
          <w:szCs w:val="34"/>
          <w:cs/>
        </w:rPr>
      </w:pPr>
      <w:r w:rsidRPr="00F15E6E">
        <w:rPr>
          <w:rFonts w:ascii="TH SarabunPSK" w:hAnsi="TH SarabunPSK" w:cs="TH SarabunPSK"/>
          <w:b/>
          <w:bCs/>
          <w:sz w:val="34"/>
          <w:szCs w:val="34"/>
          <w:cs/>
        </w:rPr>
        <w:lastRenderedPageBreak/>
        <w:t>ตารางเปรียบเทียบ</w:t>
      </w:r>
      <w:r w:rsidR="00AE6571">
        <w:rPr>
          <w:rFonts w:ascii="TH SarabunPSK" w:hAnsi="TH SarabunPSK" w:cs="TH SarabunPSK" w:hint="cs"/>
          <w:b/>
          <w:bCs/>
          <w:sz w:val="34"/>
          <w:szCs w:val="34"/>
          <w:cs/>
        </w:rPr>
        <w:t>ระหว่าง</w:t>
      </w:r>
    </w:p>
    <w:p w:rsidR="00F26AC2" w:rsidRPr="00F15E6E" w:rsidRDefault="00F26AC2"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r w:rsidRPr="00F15E6E">
        <w:rPr>
          <w:rFonts w:ascii="TH SarabunPSK" w:hAnsi="TH SarabunPSK" w:cs="TH SarabunPSK"/>
          <w:b/>
          <w:bCs/>
          <w:sz w:val="34"/>
          <w:szCs w:val="34"/>
          <w:cs/>
        </w:rPr>
        <w:t>หลักสูตร</w:t>
      </w:r>
      <w:r w:rsidR="00AE6571">
        <w:rPr>
          <w:rFonts w:ascii="TH SarabunPSK" w:hAnsi="TH SarabunPSK" w:cs="TH SarabunPSK" w:hint="cs"/>
          <w:b/>
          <w:bCs/>
          <w:sz w:val="34"/>
          <w:szCs w:val="34"/>
          <w:cs/>
        </w:rPr>
        <w:t xml:space="preserve">ใหม่/ปรับปรุง </w:t>
      </w:r>
      <w:r w:rsidRPr="00F15E6E">
        <w:rPr>
          <w:rFonts w:ascii="TH SarabunPSK" w:hAnsi="TH SarabunPSK" w:cs="TH SarabunPSK"/>
          <w:b/>
          <w:bCs/>
          <w:sz w:val="34"/>
          <w:szCs w:val="34"/>
          <w:cs/>
        </w:rPr>
        <w:t xml:space="preserve">พ.ศ. </w:t>
      </w:r>
      <w:r w:rsidR="00AE6571">
        <w:rPr>
          <w:rFonts w:ascii="TH SarabunPSK" w:hAnsi="TH SarabunPSK" w:cs="TH SarabunPSK" w:hint="cs"/>
          <w:b/>
          <w:bCs/>
          <w:sz w:val="34"/>
          <w:szCs w:val="34"/>
          <w:cs/>
        </w:rPr>
        <w:t>........</w:t>
      </w:r>
      <w:r w:rsidRPr="00F15E6E">
        <w:rPr>
          <w:rFonts w:ascii="TH SarabunPSK" w:hAnsi="TH SarabunPSK" w:cs="TH SarabunPSK"/>
          <w:b/>
          <w:bCs/>
          <w:sz w:val="34"/>
          <w:szCs w:val="34"/>
          <w:cs/>
        </w:rPr>
        <w:t xml:space="preserve"> และหลักสูตรปรับปรุง พ.ศ. </w:t>
      </w:r>
      <w:r w:rsidR="00AE6571">
        <w:rPr>
          <w:rFonts w:ascii="TH SarabunPSK" w:hAnsi="TH SarabunPSK" w:cs="TH SarabunPSK" w:hint="cs"/>
          <w:b/>
          <w:bCs/>
          <w:sz w:val="34"/>
          <w:szCs w:val="34"/>
          <w:cs/>
        </w:rPr>
        <w:t>.........</w:t>
      </w:r>
    </w:p>
    <w:p w:rsidR="00F26AC2" w:rsidRPr="00C83308" w:rsidRDefault="00F26AC2" w:rsidP="00F26AC2">
      <w:pPr>
        <w:tabs>
          <w:tab w:val="left" w:pos="0"/>
          <w:tab w:val="left" w:pos="1080"/>
          <w:tab w:val="left" w:pos="1440"/>
          <w:tab w:val="left" w:pos="1620"/>
          <w:tab w:val="left" w:pos="7200"/>
        </w:tabs>
        <w:ind w:right="-514"/>
        <w:jc w:val="center"/>
        <w:rPr>
          <w:rFonts w:ascii="TH SarabunPSK" w:hAnsi="TH SarabunPSK" w:cs="TH SarabunPSK"/>
          <w:b/>
          <w:bCs/>
          <w:sz w:val="16"/>
          <w:szCs w:val="16"/>
        </w:rPr>
      </w:pPr>
    </w:p>
    <w:tbl>
      <w:tblPr>
        <w:tblW w:w="10273"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9"/>
        <w:gridCol w:w="3798"/>
        <w:gridCol w:w="3798"/>
        <w:gridCol w:w="1418"/>
      </w:tblGrid>
      <w:tr w:rsidR="00F26AC2" w:rsidRPr="00F15E6E" w:rsidTr="00BD7183">
        <w:trPr>
          <w:trHeight w:val="462"/>
        </w:trPr>
        <w:tc>
          <w:tcPr>
            <w:tcW w:w="1259" w:type="dxa"/>
          </w:tcPr>
          <w:p w:rsidR="00F26AC2" w:rsidRPr="00BD7183" w:rsidRDefault="00F26AC2" w:rsidP="00BD7183">
            <w:pPr>
              <w:tabs>
                <w:tab w:val="left" w:pos="0"/>
                <w:tab w:val="left" w:pos="1080"/>
                <w:tab w:val="left" w:pos="1440"/>
                <w:tab w:val="left" w:pos="1620"/>
                <w:tab w:val="left" w:pos="7200"/>
              </w:tabs>
              <w:jc w:val="center"/>
              <w:rPr>
                <w:rFonts w:ascii="TH SarabunPSK" w:hAnsi="TH SarabunPSK" w:cs="TH SarabunPSK"/>
                <w:b/>
                <w:bCs/>
                <w:cs/>
              </w:rPr>
            </w:pPr>
            <w:r w:rsidRPr="00BD7183">
              <w:rPr>
                <w:rFonts w:ascii="TH SarabunPSK" w:hAnsi="TH SarabunPSK" w:cs="TH SarabunPSK"/>
                <w:b/>
                <w:bCs/>
                <w:cs/>
              </w:rPr>
              <w:t>ประเด็นในการปรับปรุง</w:t>
            </w:r>
          </w:p>
        </w:tc>
        <w:tc>
          <w:tcPr>
            <w:tcW w:w="3798" w:type="dxa"/>
          </w:tcPr>
          <w:p w:rsidR="00F26AC2" w:rsidRPr="00BD7183" w:rsidRDefault="00F26AC2" w:rsidP="00BD7183">
            <w:pPr>
              <w:tabs>
                <w:tab w:val="left" w:pos="0"/>
                <w:tab w:val="left" w:pos="1080"/>
                <w:tab w:val="left" w:pos="1440"/>
                <w:tab w:val="left" w:pos="1620"/>
                <w:tab w:val="left" w:pos="7200"/>
              </w:tabs>
              <w:ind w:right="-62"/>
              <w:jc w:val="center"/>
              <w:rPr>
                <w:rFonts w:ascii="TH SarabunPSK" w:hAnsi="TH SarabunPSK" w:cs="TH SarabunPSK"/>
                <w:b/>
                <w:bCs/>
                <w:cs/>
              </w:rPr>
            </w:pPr>
            <w:r w:rsidRPr="00BD7183">
              <w:rPr>
                <w:rFonts w:ascii="TH SarabunPSK" w:hAnsi="TH SarabunPSK" w:cs="TH SarabunPSK"/>
                <w:b/>
                <w:bCs/>
                <w:cs/>
              </w:rPr>
              <w:t>หลักสูตร</w:t>
            </w:r>
            <w:r w:rsidR="00AE6571" w:rsidRPr="00BD7183">
              <w:rPr>
                <w:rFonts w:ascii="TH SarabunPSK" w:hAnsi="TH SarabunPSK" w:cs="TH SarabunPSK" w:hint="cs"/>
                <w:b/>
                <w:bCs/>
                <w:cs/>
              </w:rPr>
              <w:t>ใหม่/ปรับปรุง</w:t>
            </w:r>
            <w:r w:rsidRPr="00BD7183">
              <w:rPr>
                <w:rFonts w:ascii="TH SarabunPSK" w:hAnsi="TH SarabunPSK" w:cs="TH SarabunPSK"/>
                <w:b/>
                <w:bCs/>
                <w:cs/>
              </w:rPr>
              <w:t xml:space="preserve"> พ.ศ. </w:t>
            </w:r>
            <w:r w:rsidR="00AE6571" w:rsidRPr="00BD7183">
              <w:rPr>
                <w:rFonts w:ascii="TH SarabunPSK" w:hAnsi="TH SarabunPSK" w:cs="TH SarabunPSK"/>
                <w:b/>
                <w:bCs/>
                <w:cs/>
              </w:rPr>
              <w:t>………</w:t>
            </w:r>
            <w:r w:rsidR="00AE6571" w:rsidRPr="00BD7183">
              <w:rPr>
                <w:rFonts w:ascii="TH SarabunPSK" w:hAnsi="TH SarabunPSK" w:cs="TH SarabunPSK" w:hint="cs"/>
                <w:b/>
                <w:bCs/>
                <w:cs/>
              </w:rPr>
              <w:t>(เดิม)</w:t>
            </w:r>
          </w:p>
        </w:tc>
        <w:tc>
          <w:tcPr>
            <w:tcW w:w="3798" w:type="dxa"/>
          </w:tcPr>
          <w:p w:rsidR="00F26AC2" w:rsidRPr="00BD7183" w:rsidRDefault="00F26AC2" w:rsidP="00BD7183">
            <w:pPr>
              <w:tabs>
                <w:tab w:val="left" w:pos="0"/>
                <w:tab w:val="left" w:pos="1080"/>
                <w:tab w:val="left" w:pos="1440"/>
                <w:tab w:val="left" w:pos="1620"/>
                <w:tab w:val="left" w:pos="7200"/>
              </w:tabs>
              <w:ind w:right="-54"/>
              <w:jc w:val="center"/>
              <w:rPr>
                <w:rFonts w:ascii="TH SarabunPSK" w:hAnsi="TH SarabunPSK" w:cs="TH SarabunPSK"/>
                <w:b/>
                <w:bCs/>
              </w:rPr>
            </w:pPr>
            <w:r w:rsidRPr="00BD7183">
              <w:rPr>
                <w:rFonts w:ascii="TH SarabunPSK" w:hAnsi="TH SarabunPSK" w:cs="TH SarabunPSK"/>
                <w:b/>
                <w:bCs/>
                <w:cs/>
              </w:rPr>
              <w:t xml:space="preserve">หลักสูตรปรับปรุง พ.ศ. </w:t>
            </w:r>
            <w:r w:rsidR="00AE6571" w:rsidRPr="00BD7183">
              <w:rPr>
                <w:rFonts w:ascii="TH SarabunPSK" w:hAnsi="TH SarabunPSK" w:cs="TH SarabunPSK" w:hint="cs"/>
                <w:b/>
                <w:bCs/>
                <w:cs/>
              </w:rPr>
              <w:t>......... (ใหม่)</w:t>
            </w:r>
          </w:p>
        </w:tc>
        <w:tc>
          <w:tcPr>
            <w:tcW w:w="1418" w:type="dxa"/>
          </w:tcPr>
          <w:p w:rsidR="00F26AC2" w:rsidRPr="00BD7183" w:rsidRDefault="00F26AC2" w:rsidP="00BD7183">
            <w:pPr>
              <w:tabs>
                <w:tab w:val="left" w:pos="0"/>
                <w:tab w:val="left" w:pos="1080"/>
                <w:tab w:val="left" w:pos="1440"/>
                <w:tab w:val="left" w:pos="1620"/>
                <w:tab w:val="left" w:pos="7200"/>
              </w:tabs>
              <w:ind w:right="-32"/>
              <w:jc w:val="center"/>
              <w:rPr>
                <w:rFonts w:ascii="TH SarabunPSK" w:hAnsi="TH SarabunPSK" w:cs="TH SarabunPSK"/>
                <w:b/>
                <w:bCs/>
              </w:rPr>
            </w:pPr>
            <w:r w:rsidRPr="00BD7183">
              <w:rPr>
                <w:rFonts w:ascii="TH SarabunPSK" w:hAnsi="TH SarabunPSK" w:cs="TH SarabunPSK" w:hint="cs"/>
                <w:b/>
                <w:bCs/>
                <w:cs/>
              </w:rPr>
              <w:t>หมายเหตุ</w:t>
            </w:r>
          </w:p>
        </w:tc>
      </w:tr>
      <w:tr w:rsidR="00F26AC2" w:rsidRPr="00F15E6E" w:rsidTr="00BD7183">
        <w:trPr>
          <w:trHeight w:val="458"/>
        </w:trPr>
        <w:tc>
          <w:tcPr>
            <w:tcW w:w="1259" w:type="dxa"/>
          </w:tcPr>
          <w:p w:rsidR="00F26AC2" w:rsidRPr="00F15E6E" w:rsidRDefault="00F26AC2" w:rsidP="00DB2668">
            <w:pPr>
              <w:tabs>
                <w:tab w:val="left" w:pos="0"/>
                <w:tab w:val="left" w:pos="1050"/>
                <w:tab w:val="left" w:pos="1440"/>
                <w:tab w:val="left" w:pos="1620"/>
                <w:tab w:val="left" w:pos="7200"/>
              </w:tabs>
              <w:rPr>
                <w:rFonts w:ascii="TH SarabunPSK" w:hAnsi="TH SarabunPSK" w:cs="TH SarabunPSK"/>
                <w:b/>
                <w:bCs/>
                <w:cs/>
              </w:rPr>
            </w:pPr>
            <w:r w:rsidRPr="00F15E6E">
              <w:rPr>
                <w:rFonts w:ascii="TH SarabunPSK" w:hAnsi="TH SarabunPSK" w:cs="TH SarabunPSK"/>
                <w:b/>
                <w:bCs/>
                <w:cs/>
              </w:rPr>
              <w:t>ชื่อหลักสูตร</w:t>
            </w:r>
          </w:p>
        </w:tc>
        <w:tc>
          <w:tcPr>
            <w:tcW w:w="3798" w:type="dxa"/>
          </w:tcPr>
          <w:p w:rsidR="00F26AC2" w:rsidRPr="00F15E6E" w:rsidRDefault="00F26AC2" w:rsidP="00CD0936">
            <w:pPr>
              <w:tabs>
                <w:tab w:val="left" w:pos="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หลักสูตร</w:t>
            </w:r>
            <w:r w:rsidR="00AE6571">
              <w:rPr>
                <w:rFonts w:ascii="TH SarabunPSK" w:hAnsi="TH SarabunPSK" w:cs="TH SarabunPSK" w:hint="cs"/>
                <w:cs/>
              </w:rPr>
              <w:t>...........................</w:t>
            </w:r>
            <w:r w:rsidRPr="00F15E6E">
              <w:rPr>
                <w:rFonts w:ascii="TH SarabunPSK" w:hAnsi="TH SarabunPSK" w:cs="TH SarabunPSK" w:hint="cs"/>
                <w:cs/>
              </w:rPr>
              <w:t>บัณฑิต</w:t>
            </w:r>
          </w:p>
          <w:p w:rsidR="00F26AC2" w:rsidRPr="00F15E6E" w:rsidRDefault="00F26AC2" w:rsidP="00CD0936">
            <w:pPr>
              <w:tabs>
                <w:tab w:val="left" w:pos="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สาขา</w:t>
            </w:r>
            <w:r w:rsidRPr="00F15E6E">
              <w:rPr>
                <w:rFonts w:ascii="TH SarabunPSK" w:hAnsi="TH SarabunPSK" w:cs="TH SarabunPSK" w:hint="cs"/>
                <w:cs/>
              </w:rPr>
              <w:t>วิชา</w:t>
            </w:r>
            <w:r w:rsidR="00AE6571">
              <w:rPr>
                <w:rFonts w:ascii="TH SarabunPSK" w:hAnsi="TH SarabunPSK" w:cs="TH SarabunPSK" w:hint="cs"/>
                <w:cs/>
              </w:rPr>
              <w:t>....................................</w:t>
            </w:r>
          </w:p>
          <w:p w:rsidR="00F26AC2" w:rsidRPr="00F15E6E" w:rsidRDefault="007F6407" w:rsidP="00CD0936">
            <w:pPr>
              <w:tabs>
                <w:tab w:val="left" w:pos="0"/>
                <w:tab w:val="left" w:pos="1440"/>
                <w:tab w:val="left" w:pos="1620"/>
                <w:tab w:val="left" w:pos="7200"/>
              </w:tabs>
              <w:ind w:right="-514"/>
              <w:jc w:val="thaiDistribute"/>
              <w:rPr>
                <w:rFonts w:ascii="TH SarabunPSK" w:hAnsi="TH SarabunPSK" w:cs="TH SarabunPSK"/>
              </w:rPr>
            </w:pPr>
            <w:r>
              <w:rPr>
                <w:rFonts w:ascii="TH SarabunPSK" w:hAnsi="TH SarabunPSK" w:cs="TH SarabunPSK" w:hint="cs"/>
                <w:cs/>
              </w:rPr>
              <w:t>(</w:t>
            </w:r>
            <w:r w:rsidR="00F26AC2">
              <w:rPr>
                <w:rFonts w:ascii="TH SarabunPSK" w:hAnsi="TH SarabunPSK" w:cs="TH SarabunPSK" w:hint="cs"/>
                <w:cs/>
              </w:rPr>
              <w:t>หลักสูตรใหม่</w:t>
            </w:r>
            <w:r w:rsidR="00AE6571">
              <w:rPr>
                <w:rFonts w:ascii="TH SarabunPSK" w:hAnsi="TH SarabunPSK" w:cs="TH SarabunPSK" w:hint="cs"/>
                <w:cs/>
              </w:rPr>
              <w:t>/ปรับปรุง</w:t>
            </w:r>
            <w:r w:rsidR="00F26AC2" w:rsidRPr="00F15E6E">
              <w:rPr>
                <w:rFonts w:ascii="TH SarabunPSK" w:hAnsi="TH SarabunPSK" w:cs="TH SarabunPSK"/>
                <w:cs/>
              </w:rPr>
              <w:t xml:space="preserve"> พ.ศ. </w:t>
            </w:r>
            <w:r w:rsidR="00AE6571">
              <w:rPr>
                <w:rFonts w:ascii="TH SarabunPSK" w:hAnsi="TH SarabunPSK" w:cs="TH SarabunPSK"/>
                <w:cs/>
              </w:rPr>
              <w:t>………</w:t>
            </w:r>
            <w:r>
              <w:rPr>
                <w:rFonts w:ascii="TH SarabunPSK" w:hAnsi="TH SarabunPSK" w:cs="TH SarabunPSK" w:hint="cs"/>
                <w:cs/>
              </w:rPr>
              <w:t>)</w:t>
            </w:r>
          </w:p>
        </w:tc>
        <w:tc>
          <w:tcPr>
            <w:tcW w:w="3798" w:type="dxa"/>
          </w:tcPr>
          <w:p w:rsidR="00AE6571" w:rsidRPr="00F15E6E" w:rsidRDefault="00AE6571" w:rsidP="00AE6571">
            <w:pPr>
              <w:tabs>
                <w:tab w:val="left" w:pos="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หลักสูตร</w:t>
            </w:r>
            <w:r>
              <w:rPr>
                <w:rFonts w:ascii="TH SarabunPSK" w:hAnsi="TH SarabunPSK" w:cs="TH SarabunPSK" w:hint="cs"/>
                <w:cs/>
              </w:rPr>
              <w:t>...........................</w:t>
            </w:r>
            <w:r w:rsidRPr="00F15E6E">
              <w:rPr>
                <w:rFonts w:ascii="TH SarabunPSK" w:hAnsi="TH SarabunPSK" w:cs="TH SarabunPSK" w:hint="cs"/>
                <w:cs/>
              </w:rPr>
              <w:t>บัณฑิต</w:t>
            </w:r>
          </w:p>
          <w:p w:rsidR="00AE6571" w:rsidRPr="00F15E6E" w:rsidRDefault="00AE6571" w:rsidP="00AE6571">
            <w:pPr>
              <w:tabs>
                <w:tab w:val="left" w:pos="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สาขา</w:t>
            </w:r>
            <w:r w:rsidRPr="00F15E6E">
              <w:rPr>
                <w:rFonts w:ascii="TH SarabunPSK" w:hAnsi="TH SarabunPSK" w:cs="TH SarabunPSK" w:hint="cs"/>
                <w:cs/>
              </w:rPr>
              <w:t>วิชา</w:t>
            </w:r>
            <w:r>
              <w:rPr>
                <w:rFonts w:ascii="TH SarabunPSK" w:hAnsi="TH SarabunPSK" w:cs="TH SarabunPSK" w:hint="cs"/>
                <w:cs/>
              </w:rPr>
              <w:t>....................................</w:t>
            </w:r>
          </w:p>
          <w:p w:rsidR="00F26AC2" w:rsidRPr="00F15E6E" w:rsidRDefault="007F6407" w:rsidP="00FA0680">
            <w:pPr>
              <w:tabs>
                <w:tab w:val="left" w:pos="0"/>
                <w:tab w:val="left" w:pos="1440"/>
                <w:tab w:val="left" w:pos="1620"/>
                <w:tab w:val="left" w:pos="7200"/>
              </w:tabs>
              <w:ind w:right="-514"/>
              <w:jc w:val="thaiDistribute"/>
              <w:rPr>
                <w:rFonts w:ascii="TH SarabunPSK" w:hAnsi="TH SarabunPSK" w:cs="TH SarabunPSK"/>
                <w:cs/>
              </w:rPr>
            </w:pPr>
            <w:r>
              <w:rPr>
                <w:rFonts w:ascii="TH SarabunPSK" w:hAnsi="TH SarabunPSK" w:cs="TH SarabunPSK" w:hint="cs"/>
                <w:cs/>
              </w:rPr>
              <w:t>(หลักสูตรปรับปรุง</w:t>
            </w:r>
            <w:r w:rsidRPr="00F15E6E">
              <w:rPr>
                <w:rFonts w:ascii="TH SarabunPSK" w:hAnsi="TH SarabunPSK" w:cs="TH SarabunPSK"/>
                <w:cs/>
              </w:rPr>
              <w:t xml:space="preserve"> พ.ศ. </w:t>
            </w:r>
            <w:r>
              <w:rPr>
                <w:rFonts w:ascii="TH SarabunPSK" w:hAnsi="TH SarabunPSK" w:cs="TH SarabunPSK"/>
                <w:cs/>
              </w:rPr>
              <w:t>………</w:t>
            </w:r>
            <w:r>
              <w:rPr>
                <w:rFonts w:ascii="TH SarabunPSK" w:hAnsi="TH SarabunPSK" w:cs="TH SarabunPSK" w:hint="cs"/>
                <w:cs/>
              </w:rPr>
              <w:t>)</w:t>
            </w:r>
          </w:p>
        </w:tc>
        <w:tc>
          <w:tcPr>
            <w:tcW w:w="1418" w:type="dxa"/>
          </w:tcPr>
          <w:p w:rsidR="00F26AC2" w:rsidRPr="00F15E6E" w:rsidRDefault="00F26AC2" w:rsidP="00CD0936">
            <w:pPr>
              <w:tabs>
                <w:tab w:val="left" w:pos="0"/>
                <w:tab w:val="left" w:pos="1440"/>
                <w:tab w:val="left" w:pos="1620"/>
                <w:tab w:val="left" w:pos="7200"/>
              </w:tabs>
              <w:ind w:right="-514"/>
              <w:jc w:val="thaiDistribute"/>
              <w:rPr>
                <w:rFonts w:ascii="TH SarabunPSK" w:hAnsi="TH SarabunPSK" w:cs="TH SarabunPSK"/>
                <w:cs/>
              </w:rPr>
            </w:pPr>
          </w:p>
        </w:tc>
      </w:tr>
      <w:tr w:rsidR="00F26AC2" w:rsidRPr="00F15E6E" w:rsidTr="00BD7183">
        <w:trPr>
          <w:trHeight w:val="458"/>
        </w:trPr>
        <w:tc>
          <w:tcPr>
            <w:tcW w:w="1259" w:type="dxa"/>
          </w:tcPr>
          <w:p w:rsidR="00F26AC2" w:rsidRPr="00F15E6E" w:rsidRDefault="00F26AC2" w:rsidP="00DB2668">
            <w:pPr>
              <w:tabs>
                <w:tab w:val="left" w:pos="0"/>
                <w:tab w:val="left" w:pos="1050"/>
                <w:tab w:val="left" w:pos="1440"/>
                <w:tab w:val="left" w:pos="1620"/>
                <w:tab w:val="left" w:pos="7200"/>
              </w:tabs>
              <w:ind w:right="-27"/>
              <w:jc w:val="thaiDistribute"/>
              <w:rPr>
                <w:rFonts w:ascii="TH SarabunPSK" w:hAnsi="TH SarabunPSK" w:cs="TH SarabunPSK"/>
                <w:b/>
                <w:bCs/>
                <w:cs/>
              </w:rPr>
            </w:pPr>
            <w:r w:rsidRPr="00F15E6E">
              <w:rPr>
                <w:rFonts w:ascii="TH SarabunPSK" w:hAnsi="TH SarabunPSK" w:cs="TH SarabunPSK"/>
                <w:b/>
                <w:bCs/>
                <w:cs/>
              </w:rPr>
              <w:t>ปีการศึกษาที่เปิดสอน</w:t>
            </w:r>
          </w:p>
        </w:tc>
        <w:tc>
          <w:tcPr>
            <w:tcW w:w="3798" w:type="dxa"/>
          </w:tcPr>
          <w:p w:rsidR="00F26AC2" w:rsidRPr="00F15E6E" w:rsidRDefault="00F26AC2" w:rsidP="00AE6571">
            <w:pPr>
              <w:tabs>
                <w:tab w:val="left" w:pos="0"/>
                <w:tab w:val="left" w:pos="108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 xml:space="preserve">ภาคเรียนที่ </w:t>
            </w:r>
            <w:r w:rsidRPr="00F15E6E">
              <w:rPr>
                <w:rFonts w:ascii="TH SarabunPSK" w:hAnsi="TH SarabunPSK" w:cs="TH SarabunPSK"/>
              </w:rPr>
              <w:t xml:space="preserve">1 </w:t>
            </w:r>
            <w:r w:rsidRPr="00F15E6E">
              <w:rPr>
                <w:rFonts w:ascii="TH SarabunPSK" w:hAnsi="TH SarabunPSK" w:cs="TH SarabunPSK"/>
                <w:cs/>
              </w:rPr>
              <w:t xml:space="preserve">ปีการศึกษา </w:t>
            </w:r>
            <w:r w:rsidR="00AE6571">
              <w:rPr>
                <w:rFonts w:ascii="TH SarabunPSK" w:hAnsi="TH SarabunPSK" w:cs="TH SarabunPSK" w:hint="cs"/>
                <w:cs/>
              </w:rPr>
              <w:t>............</w:t>
            </w:r>
          </w:p>
        </w:tc>
        <w:tc>
          <w:tcPr>
            <w:tcW w:w="3798" w:type="dxa"/>
          </w:tcPr>
          <w:p w:rsidR="00F26AC2" w:rsidRPr="00F15E6E" w:rsidRDefault="00F26AC2" w:rsidP="00AE6571">
            <w:pPr>
              <w:tabs>
                <w:tab w:val="left" w:pos="0"/>
                <w:tab w:val="left" w:pos="108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 xml:space="preserve">ภาคเรียนที่ </w:t>
            </w:r>
            <w:r w:rsidRPr="00F15E6E">
              <w:rPr>
                <w:rFonts w:ascii="TH SarabunPSK" w:hAnsi="TH SarabunPSK" w:cs="TH SarabunPSK"/>
              </w:rPr>
              <w:t xml:space="preserve">1 </w:t>
            </w:r>
            <w:r w:rsidRPr="00F15E6E">
              <w:rPr>
                <w:rFonts w:ascii="TH SarabunPSK" w:hAnsi="TH SarabunPSK" w:cs="TH SarabunPSK"/>
                <w:cs/>
              </w:rPr>
              <w:t xml:space="preserve">ปีการศึกษา </w:t>
            </w:r>
            <w:r w:rsidR="00AE6571">
              <w:rPr>
                <w:rFonts w:ascii="TH SarabunPSK" w:hAnsi="TH SarabunPSK" w:cs="TH SarabunPSK" w:hint="cs"/>
                <w:cs/>
              </w:rPr>
              <w:t>.............</w:t>
            </w:r>
          </w:p>
        </w:tc>
        <w:tc>
          <w:tcPr>
            <w:tcW w:w="1418" w:type="dxa"/>
          </w:tcPr>
          <w:p w:rsidR="00F26AC2" w:rsidRPr="00F15E6E" w:rsidRDefault="00F26AC2" w:rsidP="00CD0936">
            <w:pPr>
              <w:tabs>
                <w:tab w:val="left" w:pos="0"/>
                <w:tab w:val="left" w:pos="1080"/>
                <w:tab w:val="left" w:pos="1440"/>
                <w:tab w:val="left" w:pos="1620"/>
                <w:tab w:val="left" w:pos="7200"/>
              </w:tabs>
              <w:ind w:right="-514"/>
              <w:jc w:val="thaiDistribute"/>
              <w:rPr>
                <w:rFonts w:ascii="TH SarabunPSK" w:hAnsi="TH SarabunPSK" w:cs="TH SarabunPSK"/>
                <w:cs/>
              </w:rPr>
            </w:pPr>
          </w:p>
        </w:tc>
      </w:tr>
      <w:tr w:rsidR="006949AC" w:rsidRPr="00F15E6E" w:rsidTr="00BD7183">
        <w:trPr>
          <w:trHeight w:val="458"/>
        </w:trPr>
        <w:tc>
          <w:tcPr>
            <w:tcW w:w="1259" w:type="dxa"/>
          </w:tcPr>
          <w:p w:rsidR="006949AC" w:rsidRPr="00F15E6E" w:rsidRDefault="006949AC" w:rsidP="00DB2668">
            <w:pPr>
              <w:tabs>
                <w:tab w:val="left" w:pos="0"/>
                <w:tab w:val="left" w:pos="1050"/>
                <w:tab w:val="left" w:pos="1440"/>
                <w:tab w:val="left" w:pos="1620"/>
                <w:tab w:val="left" w:pos="7200"/>
              </w:tabs>
              <w:ind w:right="42"/>
              <w:rPr>
                <w:rFonts w:ascii="TH SarabunPSK" w:hAnsi="TH SarabunPSK" w:cs="TH SarabunPSK"/>
                <w:b/>
                <w:bCs/>
                <w:cs/>
              </w:rPr>
            </w:pPr>
            <w:r w:rsidRPr="00F15E6E">
              <w:rPr>
                <w:rFonts w:ascii="TH SarabunPSK" w:hAnsi="TH SarabunPSK" w:cs="TH SarabunPSK"/>
                <w:b/>
                <w:bCs/>
                <w:cs/>
              </w:rPr>
              <w:t>อาจารย์</w:t>
            </w:r>
            <w:r>
              <w:rPr>
                <w:rFonts w:ascii="TH SarabunPSK" w:hAnsi="TH SarabunPSK" w:cs="TH SarabunPSK" w:hint="cs"/>
                <w:b/>
                <w:bCs/>
                <w:cs/>
              </w:rPr>
              <w:t>ผู้รับผิดชอบ</w:t>
            </w:r>
            <w:r w:rsidRPr="00F15E6E">
              <w:rPr>
                <w:rFonts w:ascii="TH SarabunPSK" w:hAnsi="TH SarabunPSK" w:cs="TH SarabunPSK"/>
                <w:b/>
                <w:bCs/>
                <w:cs/>
              </w:rPr>
              <w:t>หลักสูตร</w:t>
            </w:r>
          </w:p>
        </w:tc>
        <w:tc>
          <w:tcPr>
            <w:tcW w:w="3798" w:type="dxa"/>
          </w:tcPr>
          <w:p w:rsidR="006949AC" w:rsidRPr="00F15E6E" w:rsidRDefault="006949AC" w:rsidP="00AE159D">
            <w:pPr>
              <w:rPr>
                <w:rFonts w:ascii="TH SarabunPSK" w:eastAsia="MS Mincho" w:hAnsi="TH SarabunPSK" w:cs="TH SarabunPSK"/>
                <w:cs/>
                <w:lang w:eastAsia="ja-JP"/>
              </w:rPr>
            </w:pPr>
            <w:r w:rsidRPr="00F15E6E">
              <w:rPr>
                <w:rFonts w:ascii="TH SarabunPSK" w:eastAsia="MS Mincho" w:hAnsi="TH SarabunPSK" w:cs="TH SarabunPSK"/>
                <w:lang w:eastAsia="ja-JP"/>
              </w:rPr>
              <w:t>1</w:t>
            </w:r>
            <w:r w:rsidRPr="00F15E6E">
              <w:rPr>
                <w:rFonts w:ascii="TH SarabunPSK" w:eastAsia="MS Mincho" w:hAnsi="TH SarabunPSK" w:cs="TH SarabunPSK"/>
                <w:cs/>
                <w:lang w:eastAsia="ja-JP"/>
              </w:rPr>
              <w:t xml:space="preserve">.  </w:t>
            </w:r>
            <w:r>
              <w:rPr>
                <w:rFonts w:ascii="TH SarabunPSK" w:hAnsi="TH SarabunPSK" w:cs="TH SarabunPSK" w:hint="cs"/>
                <w:cs/>
              </w:rPr>
              <w:t>....................................</w:t>
            </w:r>
          </w:p>
          <w:p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2.  </w:t>
            </w:r>
            <w:r>
              <w:rPr>
                <w:rFonts w:ascii="TH SarabunPSK" w:hAnsi="TH SarabunPSK" w:cs="TH SarabunPSK" w:hint="cs"/>
                <w:cs/>
              </w:rPr>
              <w:t>....................................</w:t>
            </w:r>
          </w:p>
          <w:p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3.  </w:t>
            </w:r>
            <w:r>
              <w:rPr>
                <w:rFonts w:ascii="TH SarabunPSK" w:hAnsi="TH SarabunPSK" w:cs="TH SarabunPSK" w:hint="cs"/>
                <w:cs/>
              </w:rPr>
              <w:t>....................................</w:t>
            </w:r>
          </w:p>
          <w:p w:rsidR="006949AC"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4.  </w:t>
            </w:r>
            <w:r>
              <w:rPr>
                <w:rFonts w:ascii="TH SarabunPSK" w:hAnsi="TH SarabunPSK" w:cs="TH SarabunPSK" w:hint="cs"/>
                <w:cs/>
              </w:rPr>
              <w:t>....................................</w:t>
            </w:r>
          </w:p>
          <w:p w:rsidR="006949AC" w:rsidRPr="00F15E6E" w:rsidRDefault="006949AC" w:rsidP="00AE159D">
            <w:pPr>
              <w:rPr>
                <w:rFonts w:ascii="TH SarabunPSK" w:hAnsi="TH SarabunPSK" w:cs="TH SarabunPSK"/>
                <w:cs/>
              </w:rPr>
            </w:pPr>
            <w:r w:rsidRPr="00F15E6E">
              <w:rPr>
                <w:rFonts w:ascii="TH SarabunPSK" w:eastAsia="MS Mincho" w:hAnsi="TH SarabunPSK" w:cs="TH SarabunPSK"/>
                <w:lang w:eastAsia="ja-JP"/>
              </w:rPr>
              <w:t>5</w:t>
            </w:r>
            <w:r w:rsidRPr="00F15E6E">
              <w:rPr>
                <w:rFonts w:ascii="TH SarabunPSK" w:eastAsia="MS Mincho" w:hAnsi="TH SarabunPSK" w:cs="TH SarabunPSK"/>
                <w:cs/>
                <w:lang w:eastAsia="ja-JP"/>
              </w:rPr>
              <w:t xml:space="preserve">.  </w:t>
            </w:r>
            <w:r>
              <w:rPr>
                <w:rFonts w:ascii="TH SarabunPSK" w:hAnsi="TH SarabunPSK" w:cs="TH SarabunPSK" w:hint="cs"/>
                <w:cs/>
              </w:rPr>
              <w:t>....................................</w:t>
            </w:r>
          </w:p>
        </w:tc>
        <w:tc>
          <w:tcPr>
            <w:tcW w:w="3798" w:type="dxa"/>
          </w:tcPr>
          <w:p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lang w:eastAsia="ja-JP"/>
              </w:rPr>
              <w:t>1</w:t>
            </w:r>
            <w:r w:rsidRPr="00F15E6E">
              <w:rPr>
                <w:rFonts w:ascii="TH SarabunPSK" w:eastAsia="MS Mincho" w:hAnsi="TH SarabunPSK" w:cs="TH SarabunPSK"/>
                <w:cs/>
                <w:lang w:eastAsia="ja-JP"/>
              </w:rPr>
              <w:t xml:space="preserve">.  </w:t>
            </w:r>
            <w:r>
              <w:rPr>
                <w:rFonts w:ascii="TH SarabunPSK" w:hAnsi="TH SarabunPSK" w:cs="TH SarabunPSK" w:hint="cs"/>
                <w:cs/>
              </w:rPr>
              <w:t>....................................</w:t>
            </w:r>
          </w:p>
          <w:p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2.  </w:t>
            </w:r>
            <w:r>
              <w:rPr>
                <w:rFonts w:ascii="TH SarabunPSK" w:hAnsi="TH SarabunPSK" w:cs="TH SarabunPSK" w:hint="cs"/>
                <w:cs/>
              </w:rPr>
              <w:t>....................................</w:t>
            </w:r>
          </w:p>
          <w:p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3.  </w:t>
            </w:r>
            <w:r>
              <w:rPr>
                <w:rFonts w:ascii="TH SarabunPSK" w:hAnsi="TH SarabunPSK" w:cs="TH SarabunPSK" w:hint="cs"/>
                <w:cs/>
              </w:rPr>
              <w:t>....................................</w:t>
            </w:r>
          </w:p>
          <w:p w:rsidR="006949AC" w:rsidRPr="00F15E6E" w:rsidRDefault="006949AC" w:rsidP="00AE159D">
            <w:pPr>
              <w:rPr>
                <w:rFonts w:ascii="TH SarabunPSK" w:eastAsia="MS Mincho" w:hAnsi="TH SarabunPSK" w:cs="TH SarabunPSK"/>
                <w:cs/>
                <w:lang w:eastAsia="ja-JP"/>
              </w:rPr>
            </w:pPr>
            <w:r w:rsidRPr="00F15E6E">
              <w:rPr>
                <w:rFonts w:ascii="TH SarabunPSK" w:eastAsia="MS Mincho" w:hAnsi="TH SarabunPSK" w:cs="TH SarabunPSK"/>
                <w:cs/>
                <w:lang w:eastAsia="ja-JP"/>
              </w:rPr>
              <w:t xml:space="preserve">4.  </w:t>
            </w:r>
            <w:r>
              <w:rPr>
                <w:rFonts w:ascii="TH SarabunPSK" w:hAnsi="TH SarabunPSK" w:cs="TH SarabunPSK" w:hint="cs"/>
                <w:cs/>
              </w:rPr>
              <w:t>....................................</w:t>
            </w:r>
          </w:p>
          <w:p w:rsidR="006949AC" w:rsidRPr="00F15E6E" w:rsidRDefault="006949AC" w:rsidP="00AE159D">
            <w:pPr>
              <w:rPr>
                <w:rFonts w:ascii="TH SarabunPSK" w:hAnsi="TH SarabunPSK" w:cs="TH SarabunPSK"/>
                <w:cs/>
              </w:rPr>
            </w:pPr>
            <w:r w:rsidRPr="00F15E6E">
              <w:rPr>
                <w:rFonts w:ascii="TH SarabunPSK" w:eastAsia="MS Mincho" w:hAnsi="TH SarabunPSK" w:cs="TH SarabunPSK"/>
                <w:lang w:eastAsia="ja-JP"/>
              </w:rPr>
              <w:t>5</w:t>
            </w:r>
            <w:r w:rsidRPr="00F15E6E">
              <w:rPr>
                <w:rFonts w:ascii="TH SarabunPSK" w:eastAsia="MS Mincho" w:hAnsi="TH SarabunPSK" w:cs="TH SarabunPSK"/>
                <w:cs/>
                <w:lang w:eastAsia="ja-JP"/>
              </w:rPr>
              <w:t xml:space="preserve">.  </w:t>
            </w:r>
            <w:r>
              <w:rPr>
                <w:rFonts w:ascii="TH SarabunPSK" w:hAnsi="TH SarabunPSK" w:cs="TH SarabunPSK" w:hint="cs"/>
                <w:cs/>
              </w:rPr>
              <w:t>....................................</w:t>
            </w:r>
          </w:p>
        </w:tc>
        <w:tc>
          <w:tcPr>
            <w:tcW w:w="1418" w:type="dxa"/>
          </w:tcPr>
          <w:p w:rsidR="006949AC" w:rsidRDefault="006949AC" w:rsidP="006949AC">
            <w:pPr>
              <w:rPr>
                <w:rFonts w:ascii="TH SarabunPSK" w:eastAsia="MS Mincho" w:hAnsi="TH SarabunPSK" w:cs="TH SarabunPSK"/>
                <w:lang w:eastAsia="ja-JP"/>
              </w:rPr>
            </w:pPr>
            <w:r w:rsidRPr="00AB5F41">
              <w:rPr>
                <w:rFonts w:ascii="TH SarabunPSK" w:eastAsia="MS Mincho" w:hAnsi="TH SarabunPSK" w:cs="TH SarabunPSK" w:hint="cs"/>
                <w:cs/>
                <w:lang w:eastAsia="ja-JP"/>
              </w:rPr>
              <w:t>มี</w:t>
            </w:r>
            <w:r>
              <w:rPr>
                <w:rFonts w:ascii="TH SarabunPSK" w:eastAsia="MS Mincho" w:hAnsi="TH SarabunPSK" w:cs="TH SarabunPSK" w:hint="cs"/>
                <w:cs/>
                <w:lang w:eastAsia="ja-JP"/>
              </w:rPr>
              <w:t>การเปลี่ยนอาจารย์ผู้รับผิดชอบหลักสูตร</w:t>
            </w:r>
          </w:p>
          <w:p w:rsidR="00421379" w:rsidRPr="00421379" w:rsidRDefault="00421379" w:rsidP="006949AC">
            <w:pPr>
              <w:rPr>
                <w:rFonts w:ascii="TH SarabunPSK" w:eastAsia="MS Mincho" w:hAnsi="TH SarabunPSK" w:cs="TH SarabunPSK" w:hint="cs"/>
                <w:color w:val="FF0000"/>
                <w:cs/>
                <w:lang w:eastAsia="ja-JP"/>
              </w:rPr>
            </w:pPr>
            <w:r w:rsidRPr="00421379">
              <w:rPr>
                <w:rFonts w:ascii="TH SarabunPSK" w:eastAsia="MS Mincho" w:hAnsi="TH SarabunPSK" w:cs="TH SarabunPSK" w:hint="cs"/>
                <w:color w:val="FF0000"/>
                <w:cs/>
                <w:lang w:eastAsia="ja-JP"/>
              </w:rPr>
              <w:t>หรือ คงเดิม</w:t>
            </w:r>
          </w:p>
        </w:tc>
      </w:tr>
      <w:tr w:rsidR="006949AC" w:rsidRPr="00F15E6E" w:rsidTr="00BD7183">
        <w:trPr>
          <w:trHeight w:val="458"/>
        </w:trPr>
        <w:tc>
          <w:tcPr>
            <w:tcW w:w="1259" w:type="dxa"/>
          </w:tcPr>
          <w:p w:rsidR="006949AC" w:rsidRPr="00DB2668" w:rsidRDefault="006949AC" w:rsidP="00DB2668">
            <w:pPr>
              <w:tabs>
                <w:tab w:val="left" w:pos="0"/>
                <w:tab w:val="left" w:pos="1440"/>
                <w:tab w:val="left" w:pos="1620"/>
                <w:tab w:val="left" w:pos="7200"/>
              </w:tabs>
              <w:ind w:right="-62"/>
              <w:rPr>
                <w:rFonts w:ascii="TH SarabunPSK" w:hAnsi="TH SarabunPSK" w:cs="TH SarabunPSK"/>
                <w:b/>
                <w:bCs/>
                <w:spacing w:val="-8"/>
                <w:cs/>
              </w:rPr>
            </w:pPr>
            <w:r w:rsidRPr="00DB2668">
              <w:rPr>
                <w:rFonts w:ascii="TH SarabunPSK" w:hAnsi="TH SarabunPSK" w:cs="TH SarabunPSK"/>
                <w:b/>
                <w:bCs/>
                <w:spacing w:val="-8"/>
                <w:cs/>
              </w:rPr>
              <w:t>อาจารย์ประจำหลักสูตร</w:t>
            </w:r>
          </w:p>
        </w:tc>
        <w:tc>
          <w:tcPr>
            <w:tcW w:w="3798" w:type="dxa"/>
          </w:tcPr>
          <w:p w:rsidR="006949AC" w:rsidRPr="00F15E6E" w:rsidRDefault="006949AC" w:rsidP="00CD0936">
            <w:pPr>
              <w:rPr>
                <w:rFonts w:ascii="TH SarabunPSK" w:eastAsia="MS Mincho" w:hAnsi="TH SarabunPSK" w:cs="TH SarabunPSK"/>
                <w:cs/>
                <w:lang w:eastAsia="ja-JP"/>
              </w:rPr>
            </w:pPr>
            <w:r w:rsidRPr="00F15E6E">
              <w:rPr>
                <w:rFonts w:ascii="TH SarabunPSK" w:eastAsia="MS Mincho" w:hAnsi="TH SarabunPSK" w:cs="TH SarabunPSK"/>
                <w:lang w:eastAsia="ja-JP"/>
              </w:rPr>
              <w:t>1</w:t>
            </w:r>
            <w:r w:rsidRPr="00F15E6E">
              <w:rPr>
                <w:rFonts w:ascii="TH SarabunPSK" w:eastAsia="MS Mincho" w:hAnsi="TH SarabunPSK" w:cs="TH SarabunPSK"/>
                <w:cs/>
                <w:lang w:eastAsia="ja-JP"/>
              </w:rPr>
              <w:t xml:space="preserve">.  </w:t>
            </w:r>
            <w:r>
              <w:rPr>
                <w:rFonts w:ascii="TH SarabunPSK" w:hAnsi="TH SarabunPSK" w:cs="TH SarabunPSK" w:hint="cs"/>
                <w:cs/>
              </w:rPr>
              <w:t>....................................</w:t>
            </w:r>
          </w:p>
          <w:p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2.  </w:t>
            </w:r>
            <w:r>
              <w:rPr>
                <w:rFonts w:ascii="TH SarabunPSK" w:hAnsi="TH SarabunPSK" w:cs="TH SarabunPSK" w:hint="cs"/>
                <w:cs/>
              </w:rPr>
              <w:t>....................................</w:t>
            </w:r>
          </w:p>
          <w:p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3.  </w:t>
            </w:r>
            <w:r>
              <w:rPr>
                <w:rFonts w:ascii="TH SarabunPSK" w:hAnsi="TH SarabunPSK" w:cs="TH SarabunPSK" w:hint="cs"/>
                <w:cs/>
              </w:rPr>
              <w:t>....................................</w:t>
            </w:r>
          </w:p>
          <w:p w:rsidR="006949AC" w:rsidRDefault="006949AC" w:rsidP="00AE6571">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4.  </w:t>
            </w:r>
            <w:r>
              <w:rPr>
                <w:rFonts w:ascii="TH SarabunPSK" w:hAnsi="TH SarabunPSK" w:cs="TH SarabunPSK" w:hint="cs"/>
                <w:cs/>
              </w:rPr>
              <w:t>....................................</w:t>
            </w:r>
          </w:p>
          <w:p w:rsidR="006949AC" w:rsidRPr="00F15E6E" w:rsidRDefault="006949AC" w:rsidP="00AE6571">
            <w:pPr>
              <w:rPr>
                <w:rFonts w:ascii="TH SarabunPSK" w:hAnsi="TH SarabunPSK" w:cs="TH SarabunPSK"/>
                <w:cs/>
              </w:rPr>
            </w:pPr>
            <w:r w:rsidRPr="00F15E6E">
              <w:rPr>
                <w:rFonts w:ascii="TH SarabunPSK" w:eastAsia="MS Mincho" w:hAnsi="TH SarabunPSK" w:cs="TH SarabunPSK"/>
                <w:lang w:eastAsia="ja-JP"/>
              </w:rPr>
              <w:t>5</w:t>
            </w:r>
            <w:r w:rsidRPr="00F15E6E">
              <w:rPr>
                <w:rFonts w:ascii="TH SarabunPSK" w:eastAsia="MS Mincho" w:hAnsi="TH SarabunPSK" w:cs="TH SarabunPSK"/>
                <w:cs/>
                <w:lang w:eastAsia="ja-JP"/>
              </w:rPr>
              <w:t xml:space="preserve">.  </w:t>
            </w:r>
            <w:r>
              <w:rPr>
                <w:rFonts w:ascii="TH SarabunPSK" w:hAnsi="TH SarabunPSK" w:cs="TH SarabunPSK" w:hint="cs"/>
                <w:cs/>
              </w:rPr>
              <w:t>....................................</w:t>
            </w:r>
          </w:p>
        </w:tc>
        <w:tc>
          <w:tcPr>
            <w:tcW w:w="3798" w:type="dxa"/>
          </w:tcPr>
          <w:p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lang w:eastAsia="ja-JP"/>
              </w:rPr>
              <w:t>1</w:t>
            </w:r>
            <w:r w:rsidRPr="00F15E6E">
              <w:rPr>
                <w:rFonts w:ascii="TH SarabunPSK" w:eastAsia="MS Mincho" w:hAnsi="TH SarabunPSK" w:cs="TH SarabunPSK"/>
                <w:cs/>
                <w:lang w:eastAsia="ja-JP"/>
              </w:rPr>
              <w:t xml:space="preserve">.  </w:t>
            </w:r>
            <w:r>
              <w:rPr>
                <w:rFonts w:ascii="TH SarabunPSK" w:hAnsi="TH SarabunPSK" w:cs="TH SarabunPSK" w:hint="cs"/>
                <w:cs/>
              </w:rPr>
              <w:t>....................................</w:t>
            </w:r>
          </w:p>
          <w:p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2.  </w:t>
            </w:r>
            <w:r>
              <w:rPr>
                <w:rFonts w:ascii="TH SarabunPSK" w:hAnsi="TH SarabunPSK" w:cs="TH SarabunPSK" w:hint="cs"/>
                <w:cs/>
              </w:rPr>
              <w:t>....................................</w:t>
            </w:r>
          </w:p>
          <w:p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3.  </w:t>
            </w:r>
            <w:r>
              <w:rPr>
                <w:rFonts w:ascii="TH SarabunPSK" w:hAnsi="TH SarabunPSK" w:cs="TH SarabunPSK" w:hint="cs"/>
                <w:cs/>
              </w:rPr>
              <w:t>....................................</w:t>
            </w:r>
          </w:p>
          <w:p w:rsidR="006949AC" w:rsidRPr="00F15E6E" w:rsidRDefault="006949AC" w:rsidP="00CD0936">
            <w:pPr>
              <w:rPr>
                <w:rFonts w:ascii="TH SarabunPSK" w:eastAsia="MS Mincho" w:hAnsi="TH SarabunPSK" w:cs="TH SarabunPSK"/>
                <w:cs/>
                <w:lang w:eastAsia="ja-JP"/>
              </w:rPr>
            </w:pPr>
            <w:r w:rsidRPr="00F15E6E">
              <w:rPr>
                <w:rFonts w:ascii="TH SarabunPSK" w:eastAsia="MS Mincho" w:hAnsi="TH SarabunPSK" w:cs="TH SarabunPSK"/>
                <w:cs/>
                <w:lang w:eastAsia="ja-JP"/>
              </w:rPr>
              <w:t xml:space="preserve">4.  </w:t>
            </w:r>
            <w:r>
              <w:rPr>
                <w:rFonts w:ascii="TH SarabunPSK" w:hAnsi="TH SarabunPSK" w:cs="TH SarabunPSK" w:hint="cs"/>
                <w:cs/>
              </w:rPr>
              <w:t>....................................</w:t>
            </w:r>
          </w:p>
          <w:p w:rsidR="006949AC" w:rsidRPr="00F15E6E" w:rsidRDefault="006949AC" w:rsidP="00CD0936">
            <w:pPr>
              <w:rPr>
                <w:rFonts w:ascii="TH SarabunPSK" w:hAnsi="TH SarabunPSK" w:cs="TH SarabunPSK"/>
                <w:cs/>
              </w:rPr>
            </w:pPr>
            <w:r w:rsidRPr="00F15E6E">
              <w:rPr>
                <w:rFonts w:ascii="TH SarabunPSK" w:eastAsia="MS Mincho" w:hAnsi="TH SarabunPSK" w:cs="TH SarabunPSK"/>
                <w:lang w:eastAsia="ja-JP"/>
              </w:rPr>
              <w:t>5</w:t>
            </w:r>
            <w:r w:rsidRPr="00F15E6E">
              <w:rPr>
                <w:rFonts w:ascii="TH SarabunPSK" w:eastAsia="MS Mincho" w:hAnsi="TH SarabunPSK" w:cs="TH SarabunPSK"/>
                <w:cs/>
                <w:lang w:eastAsia="ja-JP"/>
              </w:rPr>
              <w:t xml:space="preserve">.  </w:t>
            </w:r>
            <w:r>
              <w:rPr>
                <w:rFonts w:ascii="TH SarabunPSK" w:hAnsi="TH SarabunPSK" w:cs="TH SarabunPSK" w:hint="cs"/>
                <w:cs/>
              </w:rPr>
              <w:t>....................................</w:t>
            </w:r>
          </w:p>
        </w:tc>
        <w:tc>
          <w:tcPr>
            <w:tcW w:w="1418" w:type="dxa"/>
          </w:tcPr>
          <w:p w:rsidR="006949AC" w:rsidRDefault="006949AC" w:rsidP="00CD0936">
            <w:pPr>
              <w:rPr>
                <w:rFonts w:ascii="TH SarabunPSK" w:eastAsia="MS Mincho" w:hAnsi="TH SarabunPSK" w:cs="TH SarabunPSK"/>
                <w:lang w:eastAsia="ja-JP"/>
              </w:rPr>
            </w:pPr>
            <w:r>
              <w:rPr>
                <w:rFonts w:ascii="TH SarabunPSK" w:eastAsia="MS Mincho" w:hAnsi="TH SarabunPSK" w:cs="TH SarabunPSK" w:hint="cs"/>
                <w:cs/>
                <w:lang w:eastAsia="ja-JP"/>
              </w:rPr>
              <w:t>คงเดิม หรือ</w:t>
            </w:r>
          </w:p>
          <w:p w:rsidR="006949AC" w:rsidRDefault="006949AC" w:rsidP="00CD0936">
            <w:pPr>
              <w:rPr>
                <w:rFonts w:ascii="TH SarabunPSK" w:eastAsia="MS Mincho" w:hAnsi="TH SarabunPSK" w:cs="TH SarabunPSK"/>
                <w:lang w:eastAsia="ja-JP"/>
              </w:rPr>
            </w:pPr>
            <w:r w:rsidRPr="00AB5F41">
              <w:rPr>
                <w:rFonts w:ascii="TH SarabunPSK" w:eastAsia="MS Mincho" w:hAnsi="TH SarabunPSK" w:cs="TH SarabunPSK" w:hint="cs"/>
                <w:cs/>
                <w:lang w:eastAsia="ja-JP"/>
              </w:rPr>
              <w:t>มี</w:t>
            </w:r>
            <w:r>
              <w:rPr>
                <w:rFonts w:ascii="TH SarabunPSK" w:eastAsia="MS Mincho" w:hAnsi="TH SarabunPSK" w:cs="TH SarabunPSK" w:hint="cs"/>
                <w:cs/>
                <w:lang w:eastAsia="ja-JP"/>
              </w:rPr>
              <w:t>การเปลี่ยนอาจารย์ประจำหลักสูตร</w:t>
            </w:r>
          </w:p>
          <w:p w:rsidR="00421379" w:rsidRPr="00421379" w:rsidRDefault="00421379" w:rsidP="00CD0936">
            <w:pPr>
              <w:rPr>
                <w:rFonts w:ascii="TH SarabunPSK" w:eastAsia="MS Mincho" w:hAnsi="TH SarabunPSK" w:cs="TH SarabunPSK" w:hint="cs"/>
                <w:color w:val="FF0000"/>
                <w:cs/>
                <w:lang w:eastAsia="ja-JP"/>
              </w:rPr>
            </w:pPr>
            <w:r w:rsidRPr="00421379">
              <w:rPr>
                <w:rFonts w:ascii="TH SarabunPSK" w:eastAsia="MS Mincho" w:hAnsi="TH SarabunPSK" w:cs="TH SarabunPSK" w:hint="cs"/>
                <w:color w:val="FF0000"/>
                <w:cs/>
                <w:lang w:eastAsia="ja-JP"/>
              </w:rPr>
              <w:t>หรือ คงเดิม</w:t>
            </w:r>
          </w:p>
        </w:tc>
      </w:tr>
      <w:tr w:rsidR="006949AC" w:rsidRPr="00F15E6E" w:rsidTr="00BD7183">
        <w:trPr>
          <w:trHeight w:val="458"/>
        </w:trPr>
        <w:tc>
          <w:tcPr>
            <w:tcW w:w="1259" w:type="dxa"/>
          </w:tcPr>
          <w:p w:rsidR="006949AC" w:rsidRPr="00DB2668" w:rsidRDefault="006949AC" w:rsidP="00DB2668">
            <w:pPr>
              <w:tabs>
                <w:tab w:val="left" w:pos="0"/>
                <w:tab w:val="left" w:pos="1050"/>
                <w:tab w:val="left" w:pos="7200"/>
              </w:tabs>
              <w:ind w:left="-36" w:right="-48"/>
              <w:rPr>
                <w:rFonts w:ascii="TH SarabunPSK" w:hAnsi="TH SarabunPSK" w:cs="TH SarabunPSK"/>
                <w:spacing w:val="-16"/>
                <w:cs/>
              </w:rPr>
            </w:pPr>
            <w:r w:rsidRPr="00DB2668">
              <w:rPr>
                <w:rFonts w:ascii="TH SarabunPSK" w:hAnsi="TH SarabunPSK" w:cs="TH SarabunPSK"/>
                <w:b/>
                <w:bCs/>
                <w:spacing w:val="-16"/>
                <w:cs/>
              </w:rPr>
              <w:t>จำนวนหน่วยกิต</w:t>
            </w:r>
            <w:r w:rsidR="00DB2668" w:rsidRPr="00DB2668">
              <w:rPr>
                <w:rFonts w:ascii="TH SarabunPSK" w:hAnsi="TH SarabunPSK" w:cs="TH SarabunPSK" w:hint="cs"/>
                <w:b/>
                <w:bCs/>
                <w:spacing w:val="-16"/>
                <w:cs/>
              </w:rPr>
              <w:t xml:space="preserve">  </w:t>
            </w:r>
            <w:r w:rsidRPr="00DB2668">
              <w:rPr>
                <w:rFonts w:ascii="TH SarabunPSK" w:hAnsi="TH SarabunPSK" w:cs="TH SarabunPSK"/>
                <w:b/>
                <w:bCs/>
                <w:spacing w:val="-16"/>
                <w:cs/>
              </w:rPr>
              <w:t>ตลอดหลักสูตร</w:t>
            </w:r>
          </w:p>
        </w:tc>
        <w:tc>
          <w:tcPr>
            <w:tcW w:w="3798" w:type="dxa"/>
          </w:tcPr>
          <w:p w:rsidR="006949AC" w:rsidRPr="00F15E6E" w:rsidRDefault="006949AC" w:rsidP="00AE6571">
            <w:pPr>
              <w:tabs>
                <w:tab w:val="left" w:pos="0"/>
                <w:tab w:val="left" w:pos="1080"/>
                <w:tab w:val="left" w:pos="1440"/>
                <w:tab w:val="left" w:pos="1620"/>
                <w:tab w:val="left" w:pos="7200"/>
              </w:tabs>
              <w:ind w:right="-514"/>
              <w:rPr>
                <w:rFonts w:ascii="TH SarabunPSK" w:hAnsi="TH SarabunPSK" w:cs="TH SarabunPSK"/>
                <w:cs/>
              </w:rPr>
            </w:pPr>
            <w:r w:rsidRPr="00F15E6E">
              <w:rPr>
                <w:rFonts w:ascii="TH SarabunPSK" w:hAnsi="TH SarabunPSK" w:cs="TH SarabunPSK"/>
                <w:cs/>
              </w:rPr>
              <w:t xml:space="preserve">ไม่น้อยกว่า       </w:t>
            </w:r>
            <w:r>
              <w:rPr>
                <w:rFonts w:ascii="TH SarabunPSK" w:hAnsi="TH SarabunPSK" w:cs="TH SarabunPSK" w:hint="cs"/>
                <w:cs/>
              </w:rPr>
              <w:t>......</w:t>
            </w:r>
            <w:r w:rsidRPr="00F15E6E">
              <w:rPr>
                <w:rFonts w:ascii="TH SarabunPSK" w:hAnsi="TH SarabunPSK" w:cs="TH SarabunPSK"/>
                <w:cs/>
              </w:rPr>
              <w:t xml:space="preserve">  หน่วยกิต</w:t>
            </w:r>
          </w:p>
        </w:tc>
        <w:tc>
          <w:tcPr>
            <w:tcW w:w="3798" w:type="dxa"/>
          </w:tcPr>
          <w:p w:rsidR="006949AC" w:rsidRPr="00F15E6E" w:rsidRDefault="006949AC" w:rsidP="00AE6571">
            <w:pPr>
              <w:tabs>
                <w:tab w:val="left" w:pos="0"/>
                <w:tab w:val="left" w:pos="1080"/>
                <w:tab w:val="left" w:pos="1440"/>
                <w:tab w:val="left" w:pos="1620"/>
                <w:tab w:val="left" w:pos="7200"/>
              </w:tabs>
              <w:ind w:right="-514"/>
              <w:jc w:val="thaiDistribute"/>
              <w:rPr>
                <w:rFonts w:ascii="TH SarabunPSK" w:hAnsi="TH SarabunPSK" w:cs="TH SarabunPSK"/>
                <w:cs/>
              </w:rPr>
            </w:pPr>
            <w:r w:rsidRPr="00F15E6E">
              <w:rPr>
                <w:rFonts w:ascii="TH SarabunPSK" w:hAnsi="TH SarabunPSK" w:cs="TH SarabunPSK"/>
                <w:cs/>
              </w:rPr>
              <w:t xml:space="preserve">ไม่น้อยกว่า       </w:t>
            </w:r>
            <w:r>
              <w:rPr>
                <w:rFonts w:ascii="TH SarabunPSK" w:hAnsi="TH SarabunPSK" w:cs="TH SarabunPSK" w:hint="cs"/>
                <w:cs/>
              </w:rPr>
              <w:t>.......</w:t>
            </w:r>
            <w:r w:rsidRPr="00F15E6E">
              <w:rPr>
                <w:rFonts w:ascii="TH SarabunPSK" w:hAnsi="TH SarabunPSK" w:cs="TH SarabunPSK"/>
                <w:cs/>
              </w:rPr>
              <w:t xml:space="preserve">   </w:t>
            </w:r>
            <w:r w:rsidRPr="00F15E6E">
              <w:rPr>
                <w:rFonts w:ascii="TH SarabunPSK" w:hAnsi="TH SarabunPSK" w:cs="TH SarabunPSK" w:hint="cs"/>
                <w:cs/>
              </w:rPr>
              <w:t xml:space="preserve"> </w:t>
            </w:r>
            <w:r w:rsidRPr="00F15E6E">
              <w:rPr>
                <w:rFonts w:ascii="TH SarabunPSK" w:hAnsi="TH SarabunPSK" w:cs="TH SarabunPSK"/>
                <w:cs/>
              </w:rPr>
              <w:t>หน่วยกิต</w:t>
            </w:r>
          </w:p>
        </w:tc>
        <w:tc>
          <w:tcPr>
            <w:tcW w:w="1418" w:type="dxa"/>
          </w:tcPr>
          <w:p w:rsidR="00615F3B" w:rsidRDefault="006949AC" w:rsidP="00AE6571">
            <w:pPr>
              <w:tabs>
                <w:tab w:val="left" w:pos="0"/>
                <w:tab w:val="left" w:pos="1080"/>
                <w:tab w:val="left" w:pos="1440"/>
                <w:tab w:val="left" w:pos="1620"/>
                <w:tab w:val="left" w:pos="7200"/>
              </w:tabs>
              <w:ind w:right="-514"/>
              <w:rPr>
                <w:rFonts w:ascii="TH SarabunPSK" w:hAnsi="TH SarabunPSK" w:cs="TH SarabunPSK"/>
                <w:sz w:val="20"/>
                <w:szCs w:val="20"/>
              </w:rPr>
            </w:pPr>
            <w:r w:rsidRPr="00615F3B">
              <w:rPr>
                <w:rFonts w:ascii="TH SarabunPSK" w:hAnsi="TH SarabunPSK" w:cs="TH SarabunPSK" w:hint="cs"/>
                <w:sz w:val="20"/>
                <w:szCs w:val="20"/>
                <w:cs/>
              </w:rPr>
              <w:t>เพิ่มหน่วยกิตรวมตลอด</w:t>
            </w:r>
          </w:p>
          <w:p w:rsidR="00615F3B" w:rsidRDefault="006949AC" w:rsidP="00AE6571">
            <w:pPr>
              <w:tabs>
                <w:tab w:val="left" w:pos="0"/>
                <w:tab w:val="left" w:pos="1080"/>
                <w:tab w:val="left" w:pos="1440"/>
                <w:tab w:val="left" w:pos="1620"/>
                <w:tab w:val="left" w:pos="7200"/>
              </w:tabs>
              <w:ind w:right="-514"/>
              <w:rPr>
                <w:rFonts w:ascii="TH SarabunPSK" w:hAnsi="TH SarabunPSK" w:cs="TH SarabunPSK"/>
                <w:sz w:val="20"/>
                <w:szCs w:val="20"/>
              </w:rPr>
            </w:pPr>
            <w:r w:rsidRPr="00615F3B">
              <w:rPr>
                <w:rFonts w:ascii="TH SarabunPSK" w:hAnsi="TH SarabunPSK" w:cs="TH SarabunPSK" w:hint="cs"/>
                <w:sz w:val="20"/>
                <w:szCs w:val="20"/>
                <w:cs/>
              </w:rPr>
              <w:t>หลักสูตร</w:t>
            </w:r>
            <w:r w:rsidR="007F6407" w:rsidRPr="00615F3B">
              <w:rPr>
                <w:rFonts w:ascii="TH SarabunPSK" w:hAnsi="TH SarabunPSK" w:cs="TH SarabunPSK" w:hint="cs"/>
                <w:sz w:val="20"/>
                <w:szCs w:val="20"/>
                <w:cs/>
              </w:rPr>
              <w:t>/ลดหน่วยกิต</w:t>
            </w:r>
          </w:p>
          <w:p w:rsidR="006949AC" w:rsidRPr="00AB5F41" w:rsidRDefault="00615F3B" w:rsidP="00615F3B">
            <w:pPr>
              <w:tabs>
                <w:tab w:val="left" w:pos="0"/>
                <w:tab w:val="left" w:pos="1080"/>
                <w:tab w:val="left" w:pos="1440"/>
                <w:tab w:val="left" w:pos="1620"/>
                <w:tab w:val="left" w:pos="7200"/>
              </w:tabs>
              <w:ind w:right="-514"/>
              <w:rPr>
                <w:rFonts w:ascii="TH SarabunPSK" w:hAnsi="TH SarabunPSK" w:cs="TH SarabunPSK"/>
                <w:cs/>
              </w:rPr>
            </w:pPr>
            <w:r>
              <w:rPr>
                <w:rFonts w:ascii="TH SarabunPSK" w:hAnsi="TH SarabunPSK" w:cs="TH SarabunPSK" w:hint="cs"/>
                <w:sz w:val="20"/>
                <w:szCs w:val="20"/>
                <w:cs/>
              </w:rPr>
              <w:t>รวม</w:t>
            </w:r>
            <w:r w:rsidR="006949AC" w:rsidRPr="00615F3B">
              <w:rPr>
                <w:rFonts w:ascii="TH SarabunPSK" w:hAnsi="TH SarabunPSK" w:cs="TH SarabunPSK" w:hint="cs"/>
                <w:sz w:val="20"/>
                <w:szCs w:val="20"/>
                <w:cs/>
              </w:rPr>
              <w:t>หรือคงเดิม</w:t>
            </w:r>
          </w:p>
        </w:tc>
      </w:tr>
      <w:tr w:rsidR="006949AC" w:rsidRPr="00F15E6E" w:rsidTr="00BD7183">
        <w:trPr>
          <w:trHeight w:val="458"/>
        </w:trPr>
        <w:tc>
          <w:tcPr>
            <w:tcW w:w="1259" w:type="dxa"/>
          </w:tcPr>
          <w:p w:rsidR="006949AC" w:rsidRPr="00F15E6E" w:rsidRDefault="007F6407" w:rsidP="00DB2668">
            <w:pPr>
              <w:tabs>
                <w:tab w:val="left" w:pos="0"/>
                <w:tab w:val="left" w:pos="1050"/>
                <w:tab w:val="left" w:pos="7200"/>
              </w:tabs>
              <w:rPr>
                <w:rFonts w:ascii="TH SarabunPSK" w:hAnsi="TH SarabunPSK" w:cs="TH SarabunPSK"/>
                <w:b/>
                <w:bCs/>
                <w:cs/>
              </w:rPr>
            </w:pPr>
            <w:r w:rsidRPr="00F15E6E">
              <w:rPr>
                <w:rFonts w:ascii="TH SarabunPSK" w:hAnsi="TH SarabunPSK" w:cs="TH SarabunPSK"/>
                <w:b/>
                <w:bCs/>
                <w:cs/>
              </w:rPr>
              <w:t>โครงสร้างหลักสูตร</w:t>
            </w:r>
          </w:p>
        </w:tc>
        <w:tc>
          <w:tcPr>
            <w:tcW w:w="3798" w:type="dxa"/>
          </w:tcPr>
          <w:p w:rsidR="006949AC" w:rsidRDefault="00BD7183" w:rsidP="00AE6571">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1. หมวดวิชาศึกษาทั่วไป  ไม่น้อยกว่า 30 หน่วยกิต</w:t>
            </w:r>
          </w:p>
          <w:p w:rsidR="00BD7183" w:rsidRPr="009609DB" w:rsidRDefault="00BD7183" w:rsidP="00BD7183">
            <w:pPr>
              <w:tabs>
                <w:tab w:val="left" w:pos="0"/>
                <w:tab w:val="left" w:pos="1080"/>
                <w:tab w:val="left" w:pos="1440"/>
                <w:tab w:val="left" w:pos="1620"/>
                <w:tab w:val="left" w:pos="7200"/>
              </w:tabs>
              <w:ind w:right="-514"/>
              <w:jc w:val="thaiDistribute"/>
              <w:rPr>
                <w:rFonts w:ascii="TH SarabunPSK" w:hAnsi="TH SarabunPSK" w:cs="TH SarabunPSK"/>
                <w:cs/>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1 </w:t>
            </w:r>
            <w:r w:rsidRPr="009609DB">
              <w:rPr>
                <w:rFonts w:ascii="TH SarabunPSK" w:hAnsi="TH SarabunPSK" w:cs="TH SarabunPSK" w:hint="cs"/>
                <w:cs/>
              </w:rPr>
              <w:t>กลุ่มวิชาภาษา</w:t>
            </w:r>
            <w:r>
              <w:rPr>
                <w:rFonts w:ascii="TH SarabunPSK" w:hAnsi="TH SarabunPSK" w:cs="TH SarabunPSK" w:hint="cs"/>
                <w:cs/>
              </w:rPr>
              <w:t xml:space="preserve">          ไม่น้อยกว่า 9 หน่วยกิต</w:t>
            </w:r>
          </w:p>
          <w:p w:rsidR="00BD7183" w:rsidRPr="009609DB" w:rsidRDefault="00BD7183" w:rsidP="00BD7183">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2 </w:t>
            </w:r>
            <w:r w:rsidRPr="009609DB">
              <w:rPr>
                <w:rFonts w:ascii="TH SarabunPSK" w:hAnsi="TH SarabunPSK" w:cs="TH SarabunPSK" w:hint="cs"/>
                <w:cs/>
              </w:rPr>
              <w:t>กลุ่มวิชามนุษยศาสตร์</w:t>
            </w:r>
            <w:r>
              <w:rPr>
                <w:rFonts w:ascii="TH SarabunPSK" w:hAnsi="TH SarabunPSK" w:cs="TH SarabunPSK"/>
                <w:cs/>
              </w:rPr>
              <w:t xml:space="preserve"> </w:t>
            </w:r>
            <w:r>
              <w:rPr>
                <w:rFonts w:ascii="TH SarabunPSK" w:hAnsi="TH SarabunPSK" w:cs="TH SarabunPSK" w:hint="cs"/>
                <w:cs/>
              </w:rPr>
              <w:t xml:space="preserve">ไม่น้อยกว่า </w:t>
            </w:r>
            <w:r>
              <w:rPr>
                <w:rFonts w:ascii="TH SarabunPSK" w:hAnsi="TH SarabunPSK" w:cs="TH SarabunPSK"/>
              </w:rPr>
              <w:t>6</w:t>
            </w:r>
            <w:r>
              <w:rPr>
                <w:rFonts w:ascii="TH SarabunPSK" w:hAnsi="TH SarabunPSK" w:cs="TH SarabunPSK" w:hint="cs"/>
                <w:cs/>
              </w:rPr>
              <w:t xml:space="preserve"> หน่วยกิต</w:t>
            </w:r>
          </w:p>
          <w:p w:rsidR="00BD7183" w:rsidRPr="009609DB" w:rsidRDefault="00BD7183" w:rsidP="00BD7183">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3 </w:t>
            </w:r>
            <w:r w:rsidRPr="009609DB">
              <w:rPr>
                <w:rFonts w:ascii="TH SarabunPSK" w:hAnsi="TH SarabunPSK" w:cs="TH SarabunPSK" w:hint="cs"/>
                <w:cs/>
              </w:rPr>
              <w:t>กลุ่มวิชาสังคมศาสตร์</w:t>
            </w:r>
            <w:r>
              <w:rPr>
                <w:rFonts w:ascii="TH SarabunPSK" w:hAnsi="TH SarabunPSK" w:cs="TH SarabunPSK"/>
                <w:cs/>
              </w:rPr>
              <w:t xml:space="preserve">  </w:t>
            </w:r>
            <w:r>
              <w:rPr>
                <w:rFonts w:ascii="TH SarabunPSK" w:hAnsi="TH SarabunPSK" w:cs="TH SarabunPSK" w:hint="cs"/>
                <w:cs/>
              </w:rPr>
              <w:t>ไม่น้อยกว่า 9 หน่วยกิต</w:t>
            </w:r>
          </w:p>
          <w:p w:rsidR="00BD7183" w:rsidRPr="009609DB" w:rsidRDefault="00BD7183" w:rsidP="00BD7183">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4 </w:t>
            </w:r>
            <w:r w:rsidRPr="009609DB">
              <w:rPr>
                <w:rFonts w:ascii="TH SarabunPSK" w:hAnsi="TH SarabunPSK" w:cs="TH SarabunPSK" w:hint="cs"/>
                <w:cs/>
              </w:rPr>
              <w:t>กลุ่มวิชาวิทยาศาสตร์และ</w:t>
            </w:r>
          </w:p>
          <w:p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sidRPr="009609DB">
              <w:rPr>
                <w:rFonts w:ascii="TH SarabunPSK" w:hAnsi="TH SarabunPSK" w:cs="TH SarabunPSK" w:hint="cs"/>
                <w:cs/>
              </w:rPr>
              <w:t xml:space="preserve">      คณิตศาสตร์</w:t>
            </w:r>
            <w:r>
              <w:rPr>
                <w:rFonts w:ascii="TH SarabunPSK" w:hAnsi="TH SarabunPSK" w:cs="TH SarabunPSK" w:hint="cs"/>
                <w:cs/>
              </w:rPr>
              <w:t xml:space="preserve">           ไม่น้อยกว่า 6 หน่วยกิต</w:t>
            </w:r>
          </w:p>
          <w:p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2. หมวดวิชาเฉพาะ       ไม่น้อยกว่า ... หน่วยกิต</w:t>
            </w:r>
          </w:p>
          <w:p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2.1 ...................           ไม่น้อยกว่า ... หน่วยกิต</w:t>
            </w:r>
          </w:p>
          <w:p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2.2 ...................           ไม่น้อยกว่า ... หน่วยกิต</w:t>
            </w:r>
          </w:p>
          <w:p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2.3 ...................           ไม่น้อยกว่า ... หน่วยกิต</w:t>
            </w:r>
          </w:p>
          <w:p w:rsidR="00BD7183" w:rsidRPr="00F15E6E" w:rsidRDefault="00BD7183" w:rsidP="00BD7183">
            <w:pPr>
              <w:tabs>
                <w:tab w:val="left" w:pos="0"/>
                <w:tab w:val="left" w:pos="1080"/>
                <w:tab w:val="left" w:pos="1440"/>
                <w:tab w:val="left" w:pos="1620"/>
                <w:tab w:val="left" w:pos="7200"/>
              </w:tabs>
              <w:ind w:right="-514"/>
              <w:rPr>
                <w:rFonts w:ascii="TH SarabunPSK" w:hAnsi="TH SarabunPSK" w:cs="TH SarabunPSK"/>
                <w:cs/>
              </w:rPr>
            </w:pPr>
            <w:r>
              <w:rPr>
                <w:rFonts w:ascii="TH SarabunPSK" w:hAnsi="TH SarabunPSK" w:cs="TH SarabunPSK" w:hint="cs"/>
                <w:cs/>
              </w:rPr>
              <w:t>3. หมวดวิชาเลือกเสรี    ไม่น้อยกว่า  6  หน่วยกิต</w:t>
            </w:r>
          </w:p>
        </w:tc>
        <w:tc>
          <w:tcPr>
            <w:tcW w:w="3798" w:type="dxa"/>
          </w:tcPr>
          <w:p w:rsidR="00BD7183" w:rsidRPr="00615F3B" w:rsidRDefault="00BD7183" w:rsidP="00615F3B">
            <w:pPr>
              <w:tabs>
                <w:tab w:val="left" w:pos="0"/>
                <w:tab w:val="left" w:pos="1080"/>
                <w:tab w:val="left" w:pos="1440"/>
                <w:tab w:val="left" w:pos="1620"/>
                <w:tab w:val="left" w:pos="7200"/>
              </w:tabs>
              <w:ind w:right="-102"/>
              <w:rPr>
                <w:rFonts w:ascii="TH SarabunPSK" w:hAnsi="TH SarabunPSK" w:cs="TH SarabunPSK"/>
              </w:rPr>
            </w:pPr>
            <w:r w:rsidRPr="00615F3B">
              <w:rPr>
                <w:rFonts w:ascii="TH SarabunPSK" w:hAnsi="TH SarabunPSK" w:cs="TH SarabunPSK" w:hint="cs"/>
                <w:cs/>
              </w:rPr>
              <w:t>1. หมวดวิชาศึกษาทั่วไป  ไม่น้อยกว่า 30 หน่วยกิต</w:t>
            </w:r>
          </w:p>
          <w:p w:rsidR="00615F3B" w:rsidRPr="00615F3B" w:rsidRDefault="00615F3B" w:rsidP="00615F3B">
            <w:pPr>
              <w:tabs>
                <w:tab w:val="left" w:pos="0"/>
              </w:tabs>
              <w:autoSpaceDE w:val="0"/>
              <w:autoSpaceDN w:val="0"/>
              <w:adjustRightInd w:val="0"/>
              <w:ind w:right="-60"/>
              <w:rPr>
                <w:rFonts w:ascii="TH SarabunPSK" w:eastAsiaTheme="minorHAnsi" w:hAnsi="TH SarabunPSK" w:cs="TH SarabunPSK"/>
              </w:rPr>
            </w:pPr>
            <w:r w:rsidRPr="00615F3B">
              <w:rPr>
                <w:rFonts w:ascii="TH SarabunPSK" w:eastAsiaTheme="minorHAnsi" w:hAnsi="TH SarabunPSK" w:cs="TH SarabunPSK" w:hint="cs"/>
              </w:rPr>
              <w:t>1</w:t>
            </w:r>
            <w:r w:rsidRPr="00615F3B">
              <w:rPr>
                <w:rFonts w:ascii="TH SarabunPSK" w:eastAsiaTheme="minorHAnsi" w:hAnsi="TH SarabunPSK" w:cs="TH SarabunPSK" w:hint="cs"/>
                <w:cs/>
              </w:rPr>
              <w:t>.</w:t>
            </w:r>
            <w:r w:rsidRPr="00615F3B">
              <w:rPr>
                <w:rFonts w:ascii="TH SarabunPSK" w:eastAsiaTheme="minorHAnsi" w:hAnsi="TH SarabunPSK" w:cs="TH SarabunPSK" w:hint="cs"/>
              </w:rPr>
              <w:t>1</w:t>
            </w:r>
            <w:r w:rsidRPr="00615F3B">
              <w:rPr>
                <w:rFonts w:ascii="TH SarabunPSK" w:eastAsiaTheme="minorHAnsi" w:hAnsi="TH SarabunPSK" w:cs="TH SarabunPSK" w:hint="cs"/>
                <w:cs/>
              </w:rPr>
              <w:t xml:space="preserve"> วิชาบังคับเรียน</w:t>
            </w:r>
            <w:r>
              <w:rPr>
                <w:rFonts w:ascii="TH SarabunPSK" w:eastAsiaTheme="minorHAnsi" w:hAnsi="TH SarabunPSK" w:cs="TH SarabunPSK" w:hint="cs"/>
                <w:cs/>
              </w:rPr>
              <w:t xml:space="preserve">       </w:t>
            </w:r>
            <w:r w:rsidRPr="00615F3B">
              <w:rPr>
                <w:rFonts w:ascii="TH SarabunPSK" w:eastAsiaTheme="minorHAnsi" w:hAnsi="TH SarabunPSK" w:cs="TH SarabunPSK" w:hint="cs"/>
                <w:cs/>
              </w:rPr>
              <w:t>ให้เรียน</w:t>
            </w:r>
            <w:r>
              <w:rPr>
                <w:rFonts w:ascii="TH SarabunPSK" w:eastAsiaTheme="minorHAnsi" w:hAnsi="TH SarabunPSK" w:cs="TH SarabunPSK" w:hint="cs"/>
                <w:cs/>
              </w:rPr>
              <w:t xml:space="preserve">     </w:t>
            </w:r>
            <w:r w:rsidRPr="00615F3B">
              <w:rPr>
                <w:rFonts w:ascii="TH SarabunPSK" w:eastAsiaTheme="minorHAnsi" w:hAnsi="TH SarabunPSK" w:cs="TH SarabunPSK" w:hint="cs"/>
                <w:cs/>
              </w:rPr>
              <w:t>3</w:t>
            </w:r>
            <w:r w:rsidRPr="00615F3B">
              <w:rPr>
                <w:rFonts w:ascii="TH SarabunPSK" w:eastAsiaTheme="minorHAnsi" w:hAnsi="TH SarabunPSK" w:cs="TH SarabunPSK" w:hint="cs"/>
                <w:cs/>
              </w:rPr>
              <w:tab/>
            </w:r>
            <w:r>
              <w:rPr>
                <w:rFonts w:ascii="TH SarabunPSK" w:eastAsiaTheme="minorHAnsi" w:hAnsi="TH SarabunPSK" w:cs="TH SarabunPSK" w:hint="cs"/>
                <w:cs/>
              </w:rPr>
              <w:t xml:space="preserve"> </w:t>
            </w:r>
            <w:r w:rsidRPr="00615F3B">
              <w:rPr>
                <w:rFonts w:ascii="TH SarabunPSK" w:eastAsiaTheme="minorHAnsi" w:hAnsi="TH SarabunPSK" w:cs="TH SarabunPSK" w:hint="cs"/>
                <w:cs/>
              </w:rPr>
              <w:t>หน่วยกิต</w:t>
            </w:r>
          </w:p>
          <w:p w:rsidR="00615F3B" w:rsidRPr="00615F3B" w:rsidRDefault="00615F3B" w:rsidP="00615F3B">
            <w:pPr>
              <w:tabs>
                <w:tab w:val="left" w:pos="0"/>
              </w:tabs>
              <w:autoSpaceDE w:val="0"/>
              <w:autoSpaceDN w:val="0"/>
              <w:adjustRightInd w:val="0"/>
              <w:ind w:right="-60"/>
              <w:rPr>
                <w:rFonts w:ascii="TH SarabunPSK" w:eastAsiaTheme="minorHAnsi" w:hAnsi="TH SarabunPSK" w:cs="TH SarabunPSK"/>
              </w:rPr>
            </w:pPr>
            <w:r w:rsidRPr="00615F3B">
              <w:rPr>
                <w:rFonts w:ascii="TH SarabunPSK" w:eastAsiaTheme="minorHAnsi" w:hAnsi="TH SarabunPSK" w:cs="TH SarabunPSK" w:hint="cs"/>
              </w:rPr>
              <w:t>1</w:t>
            </w:r>
            <w:r w:rsidRPr="00615F3B">
              <w:rPr>
                <w:rFonts w:ascii="TH SarabunPSK" w:eastAsiaTheme="minorHAnsi" w:hAnsi="TH SarabunPSK" w:cs="TH SarabunPSK" w:hint="cs"/>
                <w:cs/>
              </w:rPr>
              <w:t>.</w:t>
            </w:r>
            <w:r w:rsidRPr="00615F3B">
              <w:rPr>
                <w:rFonts w:ascii="TH SarabunPSK" w:eastAsiaTheme="minorHAnsi" w:hAnsi="TH SarabunPSK" w:cs="TH SarabunPSK" w:hint="cs"/>
              </w:rPr>
              <w:t>2</w:t>
            </w:r>
            <w:r w:rsidRPr="00615F3B">
              <w:rPr>
                <w:rFonts w:ascii="TH SarabunPSK" w:eastAsiaTheme="minorHAnsi" w:hAnsi="TH SarabunPSK" w:cs="TH SarabunPSK" w:hint="cs"/>
                <w:cs/>
              </w:rPr>
              <w:t xml:space="preserve"> วิชาเลือกเรียน</w:t>
            </w:r>
            <w:r w:rsidRPr="00615F3B">
              <w:rPr>
                <w:rFonts w:ascii="TH SarabunPSK" w:eastAsiaTheme="minorHAnsi" w:hAnsi="TH SarabunPSK" w:cs="TH SarabunPSK" w:hint="cs"/>
                <w:cs/>
              </w:rPr>
              <w:tab/>
            </w:r>
            <w:r>
              <w:rPr>
                <w:rFonts w:ascii="TH SarabunPSK" w:eastAsiaTheme="minorHAnsi" w:hAnsi="TH SarabunPSK" w:cs="TH SarabunPSK" w:hint="cs"/>
                <w:cs/>
              </w:rPr>
              <w:t xml:space="preserve">       </w:t>
            </w:r>
            <w:r w:rsidRPr="00615F3B">
              <w:rPr>
                <w:rFonts w:ascii="TH SarabunPSK" w:eastAsiaTheme="minorHAnsi" w:hAnsi="TH SarabunPSK" w:cs="TH SarabunPSK" w:hint="cs"/>
                <w:cs/>
              </w:rPr>
              <w:t>ไม่น้อยกว่า</w:t>
            </w:r>
            <w:r>
              <w:rPr>
                <w:rFonts w:ascii="TH SarabunPSK" w:eastAsiaTheme="minorHAnsi" w:hAnsi="TH SarabunPSK" w:cs="TH SarabunPSK" w:hint="cs"/>
                <w:cs/>
              </w:rPr>
              <w:t xml:space="preserve"> </w:t>
            </w:r>
            <w:r w:rsidRPr="00615F3B">
              <w:rPr>
                <w:rFonts w:ascii="TH SarabunPSK" w:eastAsiaTheme="minorHAnsi" w:hAnsi="TH SarabunPSK" w:cs="TH SarabunPSK" w:hint="cs"/>
                <w:cs/>
              </w:rPr>
              <w:t>27หน่วยกิต</w:t>
            </w:r>
          </w:p>
          <w:p w:rsidR="00615F3B" w:rsidRPr="00615F3B" w:rsidRDefault="00615F3B" w:rsidP="00615F3B">
            <w:pPr>
              <w:tabs>
                <w:tab w:val="left" w:pos="0"/>
              </w:tabs>
              <w:autoSpaceDE w:val="0"/>
              <w:autoSpaceDN w:val="0"/>
              <w:adjustRightInd w:val="0"/>
              <w:ind w:right="-60"/>
              <w:rPr>
                <w:rFonts w:ascii="TH SarabunPSK" w:eastAsiaTheme="minorHAnsi" w:hAnsi="TH SarabunPSK" w:cs="TH SarabunPSK"/>
              </w:rPr>
            </w:pPr>
            <w:r w:rsidRPr="00615F3B">
              <w:rPr>
                <w:rFonts w:ascii="TH SarabunPSK" w:eastAsiaTheme="minorHAnsi" w:hAnsi="TH SarabunPSK" w:cs="TH SarabunPSK" w:hint="cs"/>
                <w:cs/>
              </w:rPr>
              <w:t>(เลือกเรียนรายวิชาในแต่ละกลุ่มดังต่อไปนี้</w:t>
            </w:r>
            <w:r>
              <w:rPr>
                <w:rFonts w:ascii="TH SarabunPSK" w:eastAsiaTheme="minorHAnsi" w:hAnsi="TH SarabunPSK" w:cs="TH SarabunPSK" w:hint="cs"/>
                <w:cs/>
              </w:rPr>
              <w:t xml:space="preserve">             </w:t>
            </w:r>
            <w:r w:rsidRPr="00615F3B">
              <w:rPr>
                <w:rFonts w:ascii="TH SarabunPSK" w:eastAsiaTheme="minorHAnsi" w:hAnsi="TH SarabunPSK" w:cs="TH SarabunPSK" w:hint="cs"/>
                <w:cs/>
              </w:rPr>
              <w:t>อย่างน้อยกลุ่มละ 3  หน่วยกิต</w:t>
            </w:r>
            <w:r>
              <w:rPr>
                <w:rFonts w:ascii="TH SarabunPSK" w:eastAsiaTheme="minorHAnsi" w:hAnsi="TH SarabunPSK" w:cs="TH SarabunPSK" w:hint="cs"/>
                <w:cs/>
              </w:rPr>
              <w:t xml:space="preserve"> </w:t>
            </w:r>
            <w:r w:rsidRPr="00615F3B">
              <w:rPr>
                <w:rFonts w:ascii="TH SarabunPSK" w:eastAsiaTheme="minorHAnsi" w:hAnsi="TH SarabunPSK" w:cs="TH SarabunPSK" w:hint="cs"/>
                <w:cs/>
              </w:rPr>
              <w:t>โดยให้มีจำนวน</w:t>
            </w:r>
            <w:r>
              <w:rPr>
                <w:rFonts w:ascii="TH SarabunPSK" w:eastAsiaTheme="minorHAnsi" w:hAnsi="TH SarabunPSK" w:cs="TH SarabunPSK" w:hint="cs"/>
                <w:cs/>
              </w:rPr>
              <w:t xml:space="preserve">       </w:t>
            </w:r>
            <w:r w:rsidRPr="00615F3B">
              <w:rPr>
                <w:rFonts w:ascii="TH SarabunPSK" w:eastAsiaTheme="minorHAnsi" w:hAnsi="TH SarabunPSK" w:cs="TH SarabunPSK" w:hint="cs"/>
                <w:cs/>
              </w:rPr>
              <w:t>รวมทั้งหมดไม่น้อยกว่า  27 หน่วยกิต)</w:t>
            </w:r>
          </w:p>
          <w:p w:rsidR="00615F3B" w:rsidRPr="009609DB" w:rsidRDefault="00615F3B" w:rsidP="00615F3B">
            <w:pPr>
              <w:tabs>
                <w:tab w:val="left" w:pos="0"/>
                <w:tab w:val="left" w:pos="1080"/>
                <w:tab w:val="left" w:pos="1440"/>
                <w:tab w:val="left" w:pos="1620"/>
                <w:tab w:val="left" w:pos="7200"/>
              </w:tabs>
              <w:ind w:right="-514"/>
              <w:jc w:val="thaiDistribute"/>
              <w:rPr>
                <w:rFonts w:ascii="TH SarabunPSK" w:hAnsi="TH SarabunPSK" w:cs="TH SarabunPSK"/>
                <w:cs/>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1 </w:t>
            </w:r>
            <w:r w:rsidRPr="009609DB">
              <w:rPr>
                <w:rFonts w:ascii="TH SarabunPSK" w:hAnsi="TH SarabunPSK" w:cs="TH SarabunPSK" w:hint="cs"/>
                <w:cs/>
              </w:rPr>
              <w:t>กลุ่มวิชาภาษา</w:t>
            </w:r>
            <w:r>
              <w:rPr>
                <w:rFonts w:ascii="TH SarabunPSK" w:hAnsi="TH SarabunPSK" w:cs="TH SarabunPSK" w:hint="cs"/>
                <w:cs/>
              </w:rPr>
              <w:t xml:space="preserve">          ไม่น้อยกว่า 9 หน่วยกิต</w:t>
            </w:r>
          </w:p>
          <w:p w:rsidR="00615F3B" w:rsidRPr="009609DB" w:rsidRDefault="00615F3B" w:rsidP="00615F3B">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2 </w:t>
            </w:r>
            <w:r w:rsidRPr="009609DB">
              <w:rPr>
                <w:rFonts w:ascii="TH SarabunPSK" w:hAnsi="TH SarabunPSK" w:cs="TH SarabunPSK" w:hint="cs"/>
                <w:cs/>
              </w:rPr>
              <w:t>กลุ่มวิชามนุษยศาสตร์</w:t>
            </w:r>
            <w:r>
              <w:rPr>
                <w:rFonts w:ascii="TH SarabunPSK" w:hAnsi="TH SarabunPSK" w:cs="TH SarabunPSK"/>
                <w:cs/>
              </w:rPr>
              <w:t xml:space="preserve"> </w:t>
            </w:r>
            <w:r>
              <w:rPr>
                <w:rFonts w:ascii="TH SarabunPSK" w:hAnsi="TH SarabunPSK" w:cs="TH SarabunPSK" w:hint="cs"/>
                <w:cs/>
              </w:rPr>
              <w:t xml:space="preserve">ไม่น้อยกว่า </w:t>
            </w:r>
            <w:r>
              <w:rPr>
                <w:rFonts w:ascii="TH SarabunPSK" w:hAnsi="TH SarabunPSK" w:cs="TH SarabunPSK"/>
              </w:rPr>
              <w:t>6</w:t>
            </w:r>
            <w:r>
              <w:rPr>
                <w:rFonts w:ascii="TH SarabunPSK" w:hAnsi="TH SarabunPSK" w:cs="TH SarabunPSK" w:hint="cs"/>
                <w:cs/>
              </w:rPr>
              <w:t xml:space="preserve"> หน่วยกิต</w:t>
            </w:r>
          </w:p>
          <w:p w:rsidR="00615F3B" w:rsidRPr="009609DB" w:rsidRDefault="00615F3B" w:rsidP="00615F3B">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3 </w:t>
            </w:r>
            <w:r w:rsidRPr="009609DB">
              <w:rPr>
                <w:rFonts w:ascii="TH SarabunPSK" w:hAnsi="TH SarabunPSK" w:cs="TH SarabunPSK" w:hint="cs"/>
                <w:cs/>
              </w:rPr>
              <w:t>กลุ่มวิชาสังคมศาสตร์</w:t>
            </w:r>
            <w:r>
              <w:rPr>
                <w:rFonts w:ascii="TH SarabunPSK" w:hAnsi="TH SarabunPSK" w:cs="TH SarabunPSK"/>
                <w:cs/>
              </w:rPr>
              <w:t xml:space="preserve">  </w:t>
            </w:r>
            <w:r>
              <w:rPr>
                <w:rFonts w:ascii="TH SarabunPSK" w:hAnsi="TH SarabunPSK" w:cs="TH SarabunPSK" w:hint="cs"/>
                <w:cs/>
              </w:rPr>
              <w:t>ไม่น้อยกว่า 9 หน่วยกิต</w:t>
            </w:r>
          </w:p>
          <w:p w:rsidR="00615F3B" w:rsidRPr="009609DB" w:rsidRDefault="00615F3B" w:rsidP="00615F3B">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4 </w:t>
            </w:r>
            <w:r w:rsidRPr="009609DB">
              <w:rPr>
                <w:rFonts w:ascii="TH SarabunPSK" w:hAnsi="TH SarabunPSK" w:cs="TH SarabunPSK" w:hint="cs"/>
                <w:cs/>
              </w:rPr>
              <w:t>กลุ่มวิชาวิทยาศาสตร์และ</w:t>
            </w:r>
          </w:p>
          <w:p w:rsidR="00615F3B" w:rsidRDefault="00615F3B" w:rsidP="00615F3B">
            <w:pPr>
              <w:tabs>
                <w:tab w:val="left" w:pos="0"/>
                <w:tab w:val="left" w:pos="1080"/>
                <w:tab w:val="left" w:pos="1440"/>
                <w:tab w:val="left" w:pos="1620"/>
                <w:tab w:val="left" w:pos="7200"/>
              </w:tabs>
              <w:ind w:right="-514"/>
              <w:rPr>
                <w:rFonts w:ascii="TH SarabunPSK" w:hAnsi="TH SarabunPSK" w:cs="TH SarabunPSK"/>
              </w:rPr>
            </w:pPr>
            <w:r w:rsidRPr="009609DB">
              <w:rPr>
                <w:rFonts w:ascii="TH SarabunPSK" w:hAnsi="TH SarabunPSK" w:cs="TH SarabunPSK" w:hint="cs"/>
                <w:cs/>
              </w:rPr>
              <w:t xml:space="preserve">      คณิตศาสตร์</w:t>
            </w:r>
            <w:r>
              <w:rPr>
                <w:rFonts w:ascii="TH SarabunPSK" w:hAnsi="TH SarabunPSK" w:cs="TH SarabunPSK" w:hint="cs"/>
                <w:cs/>
              </w:rPr>
              <w:t xml:space="preserve">           ไม่น้อยกว่า 6 หน่วยกิต</w:t>
            </w:r>
          </w:p>
          <w:p w:rsidR="00BD7183" w:rsidRPr="00615F3B" w:rsidRDefault="00BD7183" w:rsidP="00615F3B">
            <w:pPr>
              <w:tabs>
                <w:tab w:val="left" w:pos="0"/>
                <w:tab w:val="left" w:pos="1080"/>
                <w:tab w:val="left" w:pos="1440"/>
                <w:tab w:val="left" w:pos="1620"/>
                <w:tab w:val="left" w:pos="7200"/>
              </w:tabs>
              <w:ind w:right="-514"/>
              <w:rPr>
                <w:rFonts w:ascii="TH SarabunPSK" w:hAnsi="TH SarabunPSK" w:cs="TH SarabunPSK"/>
              </w:rPr>
            </w:pPr>
            <w:r w:rsidRPr="00615F3B">
              <w:rPr>
                <w:rFonts w:ascii="TH SarabunPSK" w:hAnsi="TH SarabunPSK" w:cs="TH SarabunPSK" w:hint="cs"/>
                <w:cs/>
              </w:rPr>
              <w:t>2. หมวดวิชาเฉพาะ       ไม่น้อยกว่า ... หน่วยกิต</w:t>
            </w:r>
          </w:p>
          <w:p w:rsidR="00BD7183" w:rsidRPr="00615F3B" w:rsidRDefault="00BD7183" w:rsidP="00615F3B">
            <w:pPr>
              <w:tabs>
                <w:tab w:val="left" w:pos="0"/>
                <w:tab w:val="left" w:pos="1080"/>
                <w:tab w:val="left" w:pos="1440"/>
                <w:tab w:val="left" w:pos="1620"/>
                <w:tab w:val="left" w:pos="7200"/>
              </w:tabs>
              <w:ind w:right="-514"/>
              <w:rPr>
                <w:rFonts w:ascii="TH SarabunPSK" w:hAnsi="TH SarabunPSK" w:cs="TH SarabunPSK"/>
              </w:rPr>
            </w:pPr>
            <w:r w:rsidRPr="00615F3B">
              <w:rPr>
                <w:rFonts w:ascii="TH SarabunPSK" w:hAnsi="TH SarabunPSK" w:cs="TH SarabunPSK" w:hint="cs"/>
                <w:cs/>
              </w:rPr>
              <w:t>2.1 ...................           ไม่น้อยกว่า ... หน่วยกิต</w:t>
            </w:r>
          </w:p>
          <w:p w:rsidR="00BD7183" w:rsidRPr="00615F3B" w:rsidRDefault="00BD7183" w:rsidP="00615F3B">
            <w:pPr>
              <w:tabs>
                <w:tab w:val="left" w:pos="0"/>
                <w:tab w:val="left" w:pos="1080"/>
                <w:tab w:val="left" w:pos="1440"/>
                <w:tab w:val="left" w:pos="1620"/>
                <w:tab w:val="left" w:pos="7200"/>
              </w:tabs>
              <w:ind w:right="-514"/>
              <w:rPr>
                <w:rFonts w:ascii="TH SarabunPSK" w:hAnsi="TH SarabunPSK" w:cs="TH SarabunPSK"/>
              </w:rPr>
            </w:pPr>
            <w:r w:rsidRPr="00615F3B">
              <w:rPr>
                <w:rFonts w:ascii="TH SarabunPSK" w:hAnsi="TH SarabunPSK" w:cs="TH SarabunPSK" w:hint="cs"/>
                <w:cs/>
              </w:rPr>
              <w:t>2.2 ...................           ไม่น้อยกว่า ... หน่วยกิต</w:t>
            </w:r>
          </w:p>
          <w:p w:rsidR="00BD7183" w:rsidRPr="00615F3B" w:rsidRDefault="00BD7183" w:rsidP="00615F3B">
            <w:pPr>
              <w:tabs>
                <w:tab w:val="left" w:pos="0"/>
                <w:tab w:val="left" w:pos="1080"/>
                <w:tab w:val="left" w:pos="1440"/>
                <w:tab w:val="left" w:pos="1620"/>
                <w:tab w:val="left" w:pos="7200"/>
              </w:tabs>
              <w:ind w:right="-514"/>
              <w:rPr>
                <w:rFonts w:ascii="TH SarabunPSK" w:hAnsi="TH SarabunPSK" w:cs="TH SarabunPSK"/>
              </w:rPr>
            </w:pPr>
            <w:r w:rsidRPr="00615F3B">
              <w:rPr>
                <w:rFonts w:ascii="TH SarabunPSK" w:hAnsi="TH SarabunPSK" w:cs="TH SarabunPSK" w:hint="cs"/>
                <w:cs/>
              </w:rPr>
              <w:t>2.3 ...................           ไม่น้อยกว่า ... หน่วยกิต</w:t>
            </w:r>
          </w:p>
          <w:p w:rsidR="006949AC" w:rsidRPr="00615F3B" w:rsidRDefault="00BD7183" w:rsidP="00615F3B">
            <w:pPr>
              <w:tabs>
                <w:tab w:val="left" w:pos="0"/>
                <w:tab w:val="left" w:pos="1080"/>
                <w:tab w:val="left" w:pos="1440"/>
                <w:tab w:val="left" w:pos="1620"/>
                <w:tab w:val="left" w:pos="7200"/>
              </w:tabs>
              <w:ind w:right="-514"/>
              <w:jc w:val="thaiDistribute"/>
              <w:rPr>
                <w:rFonts w:ascii="TH SarabunPSK" w:hAnsi="TH SarabunPSK" w:cs="TH SarabunPSK"/>
              </w:rPr>
            </w:pPr>
            <w:r w:rsidRPr="00615F3B">
              <w:rPr>
                <w:rFonts w:ascii="TH SarabunPSK" w:hAnsi="TH SarabunPSK" w:cs="TH SarabunPSK" w:hint="cs"/>
                <w:cs/>
              </w:rPr>
              <w:lastRenderedPageBreak/>
              <w:t>3. หมวดวิชาเลือกเสรี    ไม่น้อยกว่า  6  หน่วยกิต</w:t>
            </w:r>
          </w:p>
        </w:tc>
        <w:tc>
          <w:tcPr>
            <w:tcW w:w="1418" w:type="dxa"/>
          </w:tcPr>
          <w:p w:rsidR="006949AC" w:rsidRPr="00AB5F41" w:rsidRDefault="00615F3B" w:rsidP="00615F3B">
            <w:pPr>
              <w:tabs>
                <w:tab w:val="left" w:pos="0"/>
                <w:tab w:val="left" w:pos="1080"/>
                <w:tab w:val="left" w:pos="1440"/>
                <w:tab w:val="left" w:pos="7200"/>
              </w:tabs>
              <w:ind w:right="-25"/>
              <w:rPr>
                <w:rFonts w:ascii="TH SarabunPSK" w:hAnsi="TH SarabunPSK" w:cs="TH SarabunPSK"/>
                <w:cs/>
              </w:rPr>
            </w:pPr>
            <w:r w:rsidRPr="009609DB">
              <w:rPr>
                <w:rFonts w:ascii="TH SarabunPSK" w:hAnsi="TH SarabunPSK" w:cs="TH SarabunPSK" w:hint="cs"/>
                <w:color w:val="000000" w:themeColor="text1"/>
                <w:cs/>
              </w:rPr>
              <w:lastRenderedPageBreak/>
              <w:t>ปรับ</w:t>
            </w:r>
            <w:r>
              <w:rPr>
                <w:rFonts w:ascii="TH SarabunPSK" w:hAnsi="TH SarabunPSK" w:cs="TH SarabunPSK" w:hint="cs"/>
                <w:color w:val="000000" w:themeColor="text1"/>
                <w:cs/>
              </w:rPr>
              <w:t>จำนวน</w:t>
            </w:r>
            <w:r w:rsidRPr="009609DB">
              <w:rPr>
                <w:rFonts w:ascii="TH SarabunPSK" w:hAnsi="TH SarabunPSK" w:cs="TH SarabunPSK" w:hint="cs"/>
                <w:color w:val="000000" w:themeColor="text1"/>
                <w:cs/>
              </w:rPr>
              <w:t>หน่วยกิต</w:t>
            </w:r>
          </w:p>
        </w:tc>
      </w:tr>
    </w:tbl>
    <w:p w:rsidR="00F26AC2" w:rsidRPr="00F15E6E" w:rsidRDefault="00F26AC2" w:rsidP="00F26AC2">
      <w:pPr>
        <w:jc w:val="center"/>
        <w:rPr>
          <w:rFonts w:ascii="TH SarabunPSK" w:eastAsia="MS Mincho" w:hAnsi="TH SarabunPSK" w:cs="TH SarabunPSK"/>
          <w:b/>
          <w:bCs/>
          <w:sz w:val="36"/>
          <w:szCs w:val="36"/>
          <w:cs/>
          <w:lang w:eastAsia="ja-JP"/>
        </w:rPr>
      </w:pPr>
      <w:r w:rsidRPr="00F15E6E">
        <w:rPr>
          <w:rFonts w:ascii="TH SarabunPSK" w:eastAsia="MS Mincho" w:hAnsi="TH SarabunPSK" w:cs="TH SarabunPSK"/>
          <w:b/>
          <w:bCs/>
          <w:sz w:val="36"/>
          <w:szCs w:val="36"/>
          <w:cs/>
          <w:lang w:eastAsia="ja-JP"/>
        </w:rPr>
        <w:lastRenderedPageBreak/>
        <w:t>ตารางเปรียบเทียบรายวิชา</w:t>
      </w:r>
      <w:r w:rsidR="002645BE">
        <w:rPr>
          <w:rFonts w:ascii="TH SarabunPSK" w:eastAsia="MS Mincho" w:hAnsi="TH SarabunPSK" w:cs="TH SarabunPSK" w:hint="cs"/>
          <w:b/>
          <w:bCs/>
          <w:sz w:val="36"/>
          <w:szCs w:val="36"/>
          <w:cs/>
          <w:lang w:eastAsia="ja-JP"/>
        </w:rPr>
        <w:t>หมวดวิชาเฉพาะ</w:t>
      </w:r>
    </w:p>
    <w:p w:rsidR="00F26AC2" w:rsidRPr="00F15E6E" w:rsidRDefault="00F26AC2" w:rsidP="00F26AC2">
      <w:pPr>
        <w:jc w:val="center"/>
        <w:rPr>
          <w:rFonts w:ascii="TH SarabunPSK" w:eastAsia="MS Mincho" w:hAnsi="TH SarabunPSK" w:cs="TH SarabunPSK"/>
          <w:b/>
          <w:bCs/>
          <w:sz w:val="36"/>
          <w:szCs w:val="36"/>
          <w:lang w:eastAsia="ja-JP"/>
        </w:rPr>
      </w:pPr>
      <w:r w:rsidRPr="00F15E6E">
        <w:rPr>
          <w:rFonts w:ascii="TH SarabunPSK" w:eastAsia="MS Mincho" w:hAnsi="TH SarabunPSK" w:cs="TH SarabunPSK" w:hint="cs"/>
          <w:b/>
          <w:bCs/>
          <w:sz w:val="36"/>
          <w:szCs w:val="36"/>
          <w:cs/>
          <w:lang w:eastAsia="ja-JP"/>
        </w:rPr>
        <w:t>หลักสูตรใหม่</w:t>
      </w:r>
      <w:r w:rsidR="00AD3424">
        <w:rPr>
          <w:rFonts w:ascii="TH SarabunPSK" w:eastAsia="MS Mincho" w:hAnsi="TH SarabunPSK" w:cs="TH SarabunPSK" w:hint="cs"/>
          <w:b/>
          <w:bCs/>
          <w:sz w:val="36"/>
          <w:szCs w:val="36"/>
          <w:cs/>
          <w:lang w:eastAsia="ja-JP"/>
        </w:rPr>
        <w:t>/ปรับปรุง</w:t>
      </w:r>
      <w:r w:rsidRPr="00F15E6E">
        <w:rPr>
          <w:rFonts w:ascii="TH SarabunPSK" w:eastAsia="MS Mincho" w:hAnsi="TH SarabunPSK" w:cs="TH SarabunPSK"/>
          <w:b/>
          <w:bCs/>
          <w:sz w:val="36"/>
          <w:szCs w:val="36"/>
          <w:cs/>
          <w:lang w:eastAsia="ja-JP"/>
        </w:rPr>
        <w:t xml:space="preserve"> พ.ศ.</w:t>
      </w:r>
      <w:r w:rsidR="00AD3424">
        <w:rPr>
          <w:rFonts w:ascii="TH SarabunPSK" w:eastAsia="MS Mincho" w:hAnsi="TH SarabunPSK" w:cs="TH SarabunPSK" w:hint="cs"/>
          <w:b/>
          <w:bCs/>
          <w:sz w:val="36"/>
          <w:szCs w:val="36"/>
          <w:cs/>
          <w:lang w:eastAsia="ja-JP"/>
        </w:rPr>
        <w:t xml:space="preserve"> ......</w:t>
      </w:r>
      <w:r w:rsidRPr="00F15E6E">
        <w:rPr>
          <w:rFonts w:ascii="TH SarabunPSK" w:eastAsia="MS Mincho" w:hAnsi="TH SarabunPSK" w:cs="TH SarabunPSK"/>
          <w:b/>
          <w:bCs/>
          <w:sz w:val="36"/>
          <w:szCs w:val="36"/>
          <w:cs/>
          <w:lang w:eastAsia="ja-JP"/>
        </w:rPr>
        <w:t xml:space="preserve"> และ </w:t>
      </w:r>
      <w:r w:rsidRPr="00F15E6E">
        <w:rPr>
          <w:rFonts w:ascii="TH SarabunPSK" w:eastAsia="MS Mincho" w:hAnsi="TH SarabunPSK" w:cs="TH SarabunPSK" w:hint="cs"/>
          <w:b/>
          <w:bCs/>
          <w:sz w:val="36"/>
          <w:szCs w:val="36"/>
          <w:cs/>
          <w:lang w:eastAsia="ja-JP"/>
        </w:rPr>
        <w:t>หลักสูตร</w:t>
      </w:r>
      <w:r w:rsidRPr="00F15E6E">
        <w:rPr>
          <w:rFonts w:ascii="TH SarabunPSK" w:eastAsia="MS Mincho" w:hAnsi="TH SarabunPSK" w:cs="TH SarabunPSK"/>
          <w:b/>
          <w:bCs/>
          <w:sz w:val="36"/>
          <w:szCs w:val="36"/>
          <w:cs/>
          <w:lang w:eastAsia="ja-JP"/>
        </w:rPr>
        <w:t xml:space="preserve">ปรับปรุง พ.ศ. </w:t>
      </w:r>
      <w:r w:rsidR="00AD3424">
        <w:rPr>
          <w:rFonts w:ascii="TH SarabunPSK" w:eastAsia="MS Mincho" w:hAnsi="TH SarabunPSK" w:cs="TH SarabunPSK" w:hint="cs"/>
          <w:b/>
          <w:bCs/>
          <w:sz w:val="36"/>
          <w:szCs w:val="36"/>
          <w:cs/>
          <w:lang w:eastAsia="ja-JP"/>
        </w:rPr>
        <w:t>........</w:t>
      </w:r>
    </w:p>
    <w:p w:rsidR="00F26AC2" w:rsidRPr="00F15E6E" w:rsidRDefault="00F26AC2" w:rsidP="00F26AC2">
      <w:pPr>
        <w:jc w:val="center"/>
        <w:rPr>
          <w:rFonts w:ascii="TH SarabunPSK" w:eastAsia="MS Mincho" w:hAnsi="TH SarabunPSK" w:cs="TH SarabunPSK"/>
          <w:b/>
          <w:bCs/>
          <w:sz w:val="36"/>
          <w:szCs w:val="36"/>
          <w:lang w:val="en-GB" w:eastAsia="ja-JP"/>
        </w:rPr>
      </w:pPr>
    </w:p>
    <w:tbl>
      <w:tblPr>
        <w:tblW w:w="978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5"/>
        <w:gridCol w:w="4394"/>
        <w:gridCol w:w="1276"/>
      </w:tblGrid>
      <w:tr w:rsidR="00F26AC2" w:rsidRPr="00F15E6E" w:rsidTr="00451372">
        <w:tc>
          <w:tcPr>
            <w:tcW w:w="4115" w:type="dxa"/>
          </w:tcPr>
          <w:p w:rsidR="00F26AC2" w:rsidRPr="00F15E6E" w:rsidRDefault="00F26AC2" w:rsidP="00AD3424">
            <w:pPr>
              <w:jc w:val="center"/>
              <w:rPr>
                <w:rFonts w:ascii="TH SarabunPSK" w:eastAsia="MS Mincho" w:hAnsi="TH SarabunPSK" w:cs="TH SarabunPSK"/>
                <w:b/>
                <w:bCs/>
                <w:lang w:eastAsia="ja-JP"/>
              </w:rPr>
            </w:pPr>
            <w:r w:rsidRPr="00F15E6E">
              <w:rPr>
                <w:rFonts w:ascii="TH SarabunPSK" w:eastAsia="MS Mincho" w:hAnsi="TH SarabunPSK" w:cs="TH SarabunPSK"/>
                <w:b/>
                <w:bCs/>
                <w:cs/>
                <w:lang w:eastAsia="ja-JP"/>
              </w:rPr>
              <w:t>หลักสูตร</w:t>
            </w:r>
            <w:r w:rsidRPr="00F15E6E">
              <w:rPr>
                <w:rFonts w:ascii="TH SarabunPSK" w:eastAsia="MS Mincho" w:hAnsi="TH SarabunPSK" w:cs="TH SarabunPSK" w:hint="cs"/>
                <w:b/>
                <w:bCs/>
                <w:cs/>
                <w:lang w:eastAsia="ja-JP"/>
              </w:rPr>
              <w:t>ใหม่</w:t>
            </w:r>
            <w:r w:rsidR="00AD3424">
              <w:rPr>
                <w:rFonts w:ascii="TH SarabunPSK" w:eastAsia="MS Mincho" w:hAnsi="TH SarabunPSK" w:cs="TH SarabunPSK"/>
                <w:b/>
                <w:bCs/>
                <w:cs/>
                <w:lang w:eastAsia="ja-JP"/>
              </w:rPr>
              <w:t>/</w:t>
            </w:r>
            <w:r w:rsidR="00AD3424">
              <w:rPr>
                <w:rFonts w:ascii="TH SarabunPSK" w:eastAsia="MS Mincho" w:hAnsi="TH SarabunPSK" w:cs="TH SarabunPSK" w:hint="cs"/>
                <w:b/>
                <w:bCs/>
                <w:cs/>
                <w:lang w:eastAsia="ja-JP"/>
              </w:rPr>
              <w:t xml:space="preserve">ปรับปรุง </w:t>
            </w:r>
            <w:r w:rsidRPr="00F15E6E">
              <w:rPr>
                <w:rFonts w:ascii="TH SarabunPSK" w:eastAsia="MS Mincho" w:hAnsi="TH SarabunPSK" w:cs="TH SarabunPSK"/>
                <w:b/>
                <w:bCs/>
                <w:cs/>
                <w:lang w:eastAsia="ja-JP"/>
              </w:rPr>
              <w:t>พ.ศ.</w:t>
            </w:r>
            <w:r w:rsidR="00AD3424">
              <w:rPr>
                <w:rFonts w:ascii="TH SarabunPSK" w:eastAsia="MS Mincho" w:hAnsi="TH SarabunPSK" w:cs="TH SarabunPSK" w:hint="cs"/>
                <w:b/>
                <w:bCs/>
                <w:cs/>
                <w:lang w:eastAsia="ja-JP"/>
              </w:rPr>
              <w:t xml:space="preserve"> ......</w:t>
            </w:r>
          </w:p>
        </w:tc>
        <w:tc>
          <w:tcPr>
            <w:tcW w:w="4394" w:type="dxa"/>
          </w:tcPr>
          <w:p w:rsidR="00F26AC2" w:rsidRPr="00F15E6E" w:rsidRDefault="00F26AC2" w:rsidP="00AD3424">
            <w:pPr>
              <w:jc w:val="center"/>
              <w:rPr>
                <w:rFonts w:ascii="TH SarabunPSK" w:eastAsia="MS Mincho" w:hAnsi="TH SarabunPSK" w:cs="TH SarabunPSK"/>
                <w:b/>
                <w:bCs/>
                <w:lang w:val="en-GB" w:eastAsia="ja-JP"/>
              </w:rPr>
            </w:pPr>
            <w:r w:rsidRPr="00F15E6E">
              <w:rPr>
                <w:rFonts w:ascii="TH SarabunPSK" w:eastAsia="MS Mincho" w:hAnsi="TH SarabunPSK" w:cs="TH SarabunPSK"/>
                <w:b/>
                <w:bCs/>
                <w:cs/>
                <w:lang w:eastAsia="ja-JP"/>
              </w:rPr>
              <w:t>หลักสูตรปรับปรุง</w:t>
            </w:r>
            <w:r w:rsidR="00AD3424">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 xml:space="preserve">พ.ศ. </w:t>
            </w:r>
            <w:r w:rsidR="00AD3424">
              <w:rPr>
                <w:rFonts w:ascii="TH SarabunPSK" w:eastAsia="MS Mincho" w:hAnsi="TH SarabunPSK" w:cs="TH SarabunPSK" w:hint="cs"/>
                <w:b/>
                <w:bCs/>
                <w:cs/>
                <w:lang w:eastAsia="ja-JP"/>
              </w:rPr>
              <w:t>..........</w:t>
            </w:r>
          </w:p>
        </w:tc>
        <w:tc>
          <w:tcPr>
            <w:tcW w:w="1276" w:type="dxa"/>
          </w:tcPr>
          <w:p w:rsidR="00F26AC2" w:rsidRPr="00F15E6E" w:rsidRDefault="00F26AC2" w:rsidP="00CD0936">
            <w:pPr>
              <w:jc w:val="center"/>
              <w:rPr>
                <w:rFonts w:ascii="TH SarabunPSK" w:eastAsia="MS Mincho" w:hAnsi="TH SarabunPSK" w:cs="TH SarabunPSK"/>
                <w:b/>
                <w:bCs/>
                <w:lang w:eastAsia="ja-JP"/>
              </w:rPr>
            </w:pPr>
            <w:r w:rsidRPr="00F15E6E">
              <w:rPr>
                <w:rFonts w:ascii="TH SarabunPSK" w:eastAsia="MS Mincho" w:hAnsi="TH SarabunPSK" w:cs="TH SarabunPSK"/>
                <w:b/>
                <w:bCs/>
                <w:cs/>
                <w:lang w:eastAsia="ja-JP"/>
              </w:rPr>
              <w:t>หมายเหตุ</w:t>
            </w:r>
          </w:p>
        </w:tc>
      </w:tr>
      <w:tr w:rsidR="00F26AC2" w:rsidRPr="00F15E6E" w:rsidTr="00451372">
        <w:trPr>
          <w:trHeight w:val="530"/>
        </w:trPr>
        <w:tc>
          <w:tcPr>
            <w:tcW w:w="4115" w:type="dxa"/>
          </w:tcPr>
          <w:p w:rsidR="00F26AC2" w:rsidRPr="00F15E6E" w:rsidRDefault="00AD3424" w:rsidP="00AD3424">
            <w:pPr>
              <w:jc w:val="both"/>
              <w:rPr>
                <w:rFonts w:ascii="TH SarabunPSK" w:eastAsia="MS Mincho" w:hAnsi="TH SarabunPSK" w:cs="TH SarabunPSK"/>
                <w:b/>
                <w:bCs/>
                <w:lang w:eastAsia="ja-JP"/>
              </w:rPr>
            </w:pPr>
            <w:r>
              <w:rPr>
                <w:rFonts w:ascii="TH SarabunPSK" w:eastAsia="MS Mincho" w:hAnsi="TH SarabunPSK" w:cs="TH SarabunPSK" w:hint="cs"/>
                <w:b/>
                <w:bCs/>
                <w:cs/>
                <w:lang w:eastAsia="ja-JP"/>
              </w:rPr>
              <w:t>1</w:t>
            </w:r>
            <w:r w:rsidR="00F26AC2" w:rsidRPr="00F15E6E">
              <w:rPr>
                <w:rFonts w:ascii="TH SarabunPSK" w:eastAsia="MS Mincho" w:hAnsi="TH SarabunPSK" w:cs="TH SarabunPSK"/>
                <w:b/>
                <w:bCs/>
                <w:cs/>
                <w:lang w:eastAsia="ja-JP"/>
              </w:rPr>
              <w:t>. หมวดวิชาเฉพาะ</w:t>
            </w:r>
            <w:r>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b/>
                <w:bCs/>
                <w:cs/>
                <w:lang w:eastAsia="ja-JP"/>
              </w:rPr>
              <w:t xml:space="preserve"> ไม่น้อยกว่า </w:t>
            </w:r>
            <w:r>
              <w:rPr>
                <w:rFonts w:ascii="TH SarabunPSK" w:eastAsia="MS Mincho" w:hAnsi="TH SarabunPSK" w:cs="TH SarabunPSK" w:hint="cs"/>
                <w:b/>
                <w:bCs/>
                <w:cs/>
                <w:lang w:val="en-GB" w:eastAsia="ja-JP"/>
              </w:rPr>
              <w:t xml:space="preserve"> ........</w:t>
            </w:r>
            <w:r w:rsidR="00F26AC2" w:rsidRPr="00F15E6E">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b/>
                <w:bCs/>
                <w:cs/>
                <w:lang w:eastAsia="ja-JP"/>
              </w:rPr>
              <w:t>หน่วยกิต</w:t>
            </w:r>
          </w:p>
          <w:p w:rsidR="00AD3424" w:rsidRDefault="00AD3424" w:rsidP="00AD3424">
            <w:pPr>
              <w:tabs>
                <w:tab w:val="left" w:pos="1701"/>
              </w:tabs>
              <w:ind w:right="-23"/>
              <w:rPr>
                <w:rFonts w:ascii="TH SarabunPSK" w:eastAsia="MS Mincho" w:hAnsi="TH SarabunPSK" w:cs="TH SarabunPSK"/>
              </w:rPr>
            </w:pPr>
            <w:r>
              <w:rPr>
                <w:rFonts w:ascii="TH SarabunPSK" w:eastAsia="MS Mincho" w:hAnsi="TH SarabunPSK" w:cs="TH SarabunPSK" w:hint="cs"/>
                <w:b/>
                <w:bCs/>
                <w:cs/>
                <w:lang w:eastAsia="ja-JP"/>
              </w:rPr>
              <w:t>2.1</w:t>
            </w:r>
            <w:r w:rsidR="00F26AC2" w:rsidRPr="00F15E6E">
              <w:rPr>
                <w:rFonts w:ascii="TH SarabunPSK" w:eastAsia="MS Mincho" w:hAnsi="TH SarabunPSK" w:cs="TH SarabunPSK"/>
                <w:b/>
                <w:bCs/>
                <w:cs/>
                <w:lang w:eastAsia="ja-JP"/>
              </w:rPr>
              <w:t xml:space="preserve"> กลุ่มวิชา</w:t>
            </w:r>
            <w:r>
              <w:rPr>
                <w:rFonts w:ascii="TH SarabunPSK" w:eastAsia="MS Mincho" w:hAnsi="TH SarabunPSK" w:cs="TH SarabunPSK" w:hint="cs"/>
                <w:b/>
                <w:bCs/>
                <w:cs/>
                <w:lang w:eastAsia="ja-JP"/>
              </w:rPr>
              <w:t xml:space="preserve">.................. </w:t>
            </w:r>
            <w:r>
              <w:rPr>
                <w:rFonts w:ascii="TH SarabunPSK" w:eastAsia="MS Mincho" w:hAnsi="TH SarabunPSK" w:cs="TH SarabunPSK"/>
                <w:b/>
                <w:bCs/>
                <w:cs/>
                <w:lang w:eastAsia="ja-JP"/>
              </w:rPr>
              <w:t>ไม่น้อยกว่</w:t>
            </w:r>
            <w:r>
              <w:rPr>
                <w:rFonts w:ascii="TH SarabunPSK" w:eastAsia="MS Mincho" w:hAnsi="TH SarabunPSK" w:cs="TH SarabunPSK" w:hint="cs"/>
                <w:b/>
                <w:bCs/>
                <w:cs/>
                <w:lang w:eastAsia="ja-JP"/>
              </w:rPr>
              <w:t>า .....</w:t>
            </w:r>
            <w:r w:rsidR="00F26AC2" w:rsidRPr="00F15E6E">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b/>
                <w:bCs/>
                <w:cs/>
                <w:lang w:eastAsia="ja-JP"/>
              </w:rPr>
              <w:t>หน่วยกิต</w:t>
            </w:r>
          </w:p>
          <w:p w:rsidR="00AD3424" w:rsidRDefault="00AD3424" w:rsidP="00AD3424">
            <w:pPr>
              <w:tabs>
                <w:tab w:val="left" w:pos="1701"/>
              </w:tabs>
              <w:ind w:right="-23"/>
              <w:rPr>
                <w:rFonts w:ascii="TH SarabunPSK" w:eastAsia="MS Mincho" w:hAnsi="TH SarabunPSK" w:cs="TH SarabunPSK"/>
                <w:cs/>
              </w:rPr>
            </w:pPr>
            <w:r>
              <w:rPr>
                <w:rFonts w:ascii="TH SarabunPSK" w:eastAsia="MS Mincho" w:hAnsi="TH SarabunPSK" w:cs="TH SarabunPSK" w:hint="cs"/>
                <w:cs/>
              </w:rPr>
              <w:t>เช่น</w:t>
            </w:r>
          </w:p>
          <w:p w:rsidR="00AD3424" w:rsidRPr="00F15E6E" w:rsidRDefault="00AD3424" w:rsidP="00AD3424">
            <w:pPr>
              <w:tabs>
                <w:tab w:val="left" w:pos="1701"/>
              </w:tabs>
              <w:ind w:right="-23"/>
              <w:rPr>
                <w:rFonts w:ascii="TH SarabunPSK" w:eastAsia="MS Mincho" w:hAnsi="TH SarabunPSK" w:cs="TH SarabunPSK"/>
              </w:rPr>
            </w:pPr>
            <w:r w:rsidRPr="00F15E6E">
              <w:rPr>
                <w:rFonts w:ascii="TH SarabunPSK" w:eastAsia="MS Mincho" w:hAnsi="TH SarabunPSK" w:cs="TH SarabunPSK"/>
                <w:cs/>
              </w:rPr>
              <w:t>401</w:t>
            </w:r>
            <w:r w:rsidRPr="00F15E6E">
              <w:rPr>
                <w:rFonts w:ascii="TH SarabunPSK" w:eastAsia="MS Mincho" w:hAnsi="TH SarabunPSK" w:cs="TH SarabunPSK"/>
              </w:rPr>
              <w:t xml:space="preserve">1101   </w:t>
            </w:r>
            <w:r w:rsidRPr="00F15E6E">
              <w:rPr>
                <w:rFonts w:ascii="TH SarabunPSK" w:eastAsia="MS Mincho" w:hAnsi="TH SarabunPSK" w:cs="TH SarabunPSK"/>
                <w:color w:val="000000"/>
                <w:cs/>
              </w:rPr>
              <w:t>ฟิสิกส์ 1</w:t>
            </w:r>
            <w:r w:rsidRPr="00F15E6E">
              <w:rPr>
                <w:rFonts w:ascii="TH SarabunPSK" w:eastAsia="MS Mincho" w:hAnsi="TH SarabunPSK" w:cs="TH SarabunPSK"/>
                <w:color w:val="000000"/>
                <w:cs/>
              </w:rPr>
              <w:tab/>
            </w:r>
            <w:r w:rsidRPr="00F15E6E">
              <w:rPr>
                <w:rFonts w:ascii="TH SarabunPSK" w:eastAsia="MS Mincho" w:hAnsi="TH SarabunPSK" w:cs="TH SarabunPSK" w:hint="cs"/>
                <w:cs/>
              </w:rPr>
              <w:t xml:space="preserve">                          </w:t>
            </w:r>
            <w:r w:rsidRPr="00F15E6E">
              <w:rPr>
                <w:rFonts w:ascii="TH SarabunPSK" w:eastAsia="MS Mincho" w:hAnsi="TH SarabunPSK" w:cs="TH SarabunPSK"/>
                <w:cs/>
              </w:rPr>
              <w:t>3(3-0-6)</w:t>
            </w:r>
          </w:p>
          <w:p w:rsidR="00F26AC2" w:rsidRPr="00AD3424" w:rsidRDefault="00AD3424" w:rsidP="00AD3424">
            <w:pPr>
              <w:tabs>
                <w:tab w:val="left" w:pos="1701"/>
              </w:tabs>
              <w:ind w:right="-23"/>
              <w:rPr>
                <w:rFonts w:ascii="TH SarabunPSK" w:eastAsia="MS Mincho" w:hAnsi="TH SarabunPSK" w:cs="TH SarabunPSK"/>
                <w:color w:val="000000"/>
              </w:rPr>
            </w:pPr>
            <w:r w:rsidRPr="00F15E6E">
              <w:rPr>
                <w:rFonts w:ascii="TH SarabunPSK" w:eastAsia="MS Mincho" w:hAnsi="TH SarabunPSK" w:cs="TH SarabunPSK"/>
                <w:cs/>
              </w:rPr>
              <w:t>401</w:t>
            </w:r>
            <w:r w:rsidRPr="00F15E6E">
              <w:rPr>
                <w:rFonts w:ascii="TH SarabunPSK" w:eastAsia="MS Mincho" w:hAnsi="TH SarabunPSK" w:cs="TH SarabunPSK"/>
              </w:rPr>
              <w:t>1102</w:t>
            </w:r>
            <w:r w:rsidRPr="00F15E6E">
              <w:rPr>
                <w:rFonts w:ascii="TH SarabunPSK" w:eastAsia="MS Mincho" w:hAnsi="TH SarabunPSK" w:cs="TH SarabunPSK" w:hint="cs"/>
                <w:color w:val="000000"/>
                <w:cs/>
              </w:rPr>
              <w:t xml:space="preserve">   </w:t>
            </w:r>
            <w:r w:rsidRPr="00F15E6E">
              <w:rPr>
                <w:rFonts w:ascii="TH SarabunPSK" w:eastAsia="MS Mincho" w:hAnsi="TH SarabunPSK" w:cs="TH SarabunPSK"/>
                <w:color w:val="000000"/>
                <w:cs/>
              </w:rPr>
              <w:t>ปฏิบัติการฟิสิกส์ 1</w:t>
            </w:r>
            <w:r w:rsidRPr="00F15E6E">
              <w:rPr>
                <w:rFonts w:ascii="TH SarabunPSK" w:eastAsia="MS Mincho" w:hAnsi="TH SarabunPSK" w:cs="TH SarabunPSK" w:hint="cs"/>
                <w:cs/>
              </w:rPr>
              <w:t xml:space="preserve">                 </w:t>
            </w:r>
            <w:r w:rsidRPr="00F15E6E">
              <w:rPr>
                <w:rFonts w:ascii="TH SarabunPSK" w:eastAsia="MS Mincho" w:hAnsi="TH SarabunPSK" w:cs="TH SarabunPSK"/>
                <w:cs/>
              </w:rPr>
              <w:t>1(0-3-0)</w:t>
            </w:r>
          </w:p>
        </w:tc>
        <w:tc>
          <w:tcPr>
            <w:tcW w:w="4394" w:type="dxa"/>
          </w:tcPr>
          <w:p w:rsidR="00F26AC2" w:rsidRPr="00F15E6E" w:rsidRDefault="00F26AC2" w:rsidP="00CD0936">
            <w:pPr>
              <w:jc w:val="both"/>
              <w:rPr>
                <w:rFonts w:ascii="TH SarabunPSK" w:eastAsia="MS Mincho" w:hAnsi="TH SarabunPSK" w:cs="TH SarabunPSK"/>
                <w:b/>
                <w:bCs/>
                <w:lang w:eastAsia="ja-JP"/>
              </w:rPr>
            </w:pPr>
            <w:r w:rsidRPr="00F15E6E">
              <w:rPr>
                <w:rFonts w:ascii="TH SarabunPSK" w:eastAsia="MS Mincho" w:hAnsi="TH SarabunPSK" w:cs="TH SarabunPSK"/>
                <w:b/>
                <w:bCs/>
                <w:cs/>
                <w:lang w:eastAsia="ja-JP"/>
              </w:rPr>
              <w:t>2. หมวดวิชาเฉพาะ</w:t>
            </w:r>
            <w:r w:rsidR="00AD3424">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 xml:space="preserve">ไม่น้อยกว่า </w:t>
            </w:r>
            <w:r w:rsidR="00AD3424">
              <w:rPr>
                <w:rFonts w:ascii="TH SarabunPSK" w:eastAsia="MS Mincho" w:hAnsi="TH SarabunPSK" w:cs="TH SarabunPSK" w:hint="cs"/>
                <w:b/>
                <w:bCs/>
                <w:cs/>
                <w:lang w:eastAsia="ja-JP"/>
              </w:rPr>
              <w:t>.........</w:t>
            </w:r>
            <w:r w:rsidRPr="00F15E6E">
              <w:rPr>
                <w:rFonts w:ascii="TH SarabunPSK" w:eastAsia="MS Mincho" w:hAnsi="TH SarabunPSK" w:cs="TH SarabunPSK" w:hint="cs"/>
                <w:b/>
                <w:bCs/>
                <w:cs/>
                <w:lang w:eastAsia="ja-JP"/>
              </w:rPr>
              <w:t xml:space="preserve"> ห</w:t>
            </w:r>
            <w:r w:rsidRPr="00F15E6E">
              <w:rPr>
                <w:rFonts w:ascii="TH SarabunPSK" w:eastAsia="MS Mincho" w:hAnsi="TH SarabunPSK" w:cs="TH SarabunPSK"/>
                <w:b/>
                <w:bCs/>
                <w:cs/>
                <w:lang w:eastAsia="ja-JP"/>
              </w:rPr>
              <w:t>น่วยกิต</w:t>
            </w:r>
          </w:p>
          <w:p w:rsidR="00F26AC2" w:rsidRPr="00F15E6E" w:rsidRDefault="002645BE" w:rsidP="00CD0936">
            <w:pPr>
              <w:tabs>
                <w:tab w:val="left" w:pos="2981"/>
              </w:tabs>
              <w:rPr>
                <w:rFonts w:ascii="TH SarabunPSK" w:eastAsia="MS Mincho" w:hAnsi="TH SarabunPSK" w:cs="TH SarabunPSK"/>
                <w:b/>
                <w:bCs/>
                <w:lang w:eastAsia="ja-JP"/>
              </w:rPr>
            </w:pPr>
            <w:r>
              <w:rPr>
                <w:rFonts w:ascii="TH SarabunPSK" w:eastAsia="MS Mincho" w:hAnsi="TH SarabunPSK" w:cs="TH SarabunPSK" w:hint="cs"/>
                <w:b/>
                <w:bCs/>
                <w:cs/>
                <w:lang w:eastAsia="ja-JP"/>
              </w:rPr>
              <w:t>2.1</w:t>
            </w:r>
            <w:r w:rsidR="00F26AC2" w:rsidRPr="00F15E6E">
              <w:rPr>
                <w:rFonts w:ascii="TH SarabunPSK" w:eastAsia="MS Mincho" w:hAnsi="TH SarabunPSK" w:cs="TH SarabunPSK"/>
                <w:b/>
                <w:bCs/>
                <w:cs/>
                <w:lang w:eastAsia="ja-JP"/>
              </w:rPr>
              <w:t xml:space="preserve"> กลุ่มวิชา</w:t>
            </w:r>
            <w:r w:rsidR="00AD3424">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hint="cs"/>
                <w:b/>
                <w:bCs/>
                <w:cs/>
                <w:lang w:eastAsia="ja-JP"/>
              </w:rPr>
              <w:t>ให้เรียน</w:t>
            </w:r>
            <w:r w:rsidR="00F26AC2" w:rsidRPr="00F15E6E">
              <w:rPr>
                <w:rFonts w:ascii="TH SarabunPSK" w:eastAsia="MS Mincho" w:hAnsi="TH SarabunPSK" w:cs="TH SarabunPSK"/>
                <w:b/>
                <w:bCs/>
                <w:cs/>
                <w:lang w:eastAsia="ja-JP"/>
              </w:rPr>
              <w:t xml:space="preserve">   </w:t>
            </w:r>
            <w:r w:rsidR="00F26AC2" w:rsidRPr="00F15E6E">
              <w:rPr>
                <w:rFonts w:ascii="TH SarabunPSK" w:eastAsia="MS Mincho" w:hAnsi="TH SarabunPSK" w:cs="TH SarabunPSK" w:hint="cs"/>
                <w:b/>
                <w:bCs/>
                <w:cs/>
                <w:lang w:eastAsia="ja-JP"/>
              </w:rPr>
              <w:t>21</w:t>
            </w:r>
            <w:r w:rsidR="00F26AC2" w:rsidRPr="00F15E6E">
              <w:rPr>
                <w:rFonts w:ascii="TH SarabunPSK" w:eastAsia="MS Mincho" w:hAnsi="TH SarabunPSK" w:cs="TH SarabunPSK"/>
                <w:b/>
                <w:bCs/>
                <w:cs/>
                <w:lang w:eastAsia="ja-JP"/>
              </w:rPr>
              <w:t xml:space="preserve"> </w:t>
            </w:r>
            <w:r w:rsidR="00F26AC2" w:rsidRPr="00F15E6E">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b/>
                <w:bCs/>
                <w:cs/>
                <w:lang w:eastAsia="ja-JP"/>
              </w:rPr>
              <w:t>หน่วยกิต</w:t>
            </w:r>
          </w:p>
          <w:p w:rsidR="00AD3424" w:rsidRDefault="00AD3424" w:rsidP="00CD0936">
            <w:pPr>
              <w:tabs>
                <w:tab w:val="left" w:pos="1701"/>
              </w:tabs>
              <w:ind w:right="-23"/>
              <w:rPr>
                <w:rFonts w:ascii="TH SarabunPSK" w:eastAsia="MS Mincho" w:hAnsi="TH SarabunPSK" w:cs="TH SarabunPSK"/>
              </w:rPr>
            </w:pPr>
            <w:r>
              <w:rPr>
                <w:rFonts w:ascii="TH SarabunPSK" w:eastAsia="MS Mincho" w:hAnsi="TH SarabunPSK" w:cs="TH SarabunPSK" w:hint="cs"/>
                <w:cs/>
              </w:rPr>
              <w:t>เช่น</w:t>
            </w:r>
          </w:p>
          <w:p w:rsidR="00F26AC2" w:rsidRPr="00F15E6E" w:rsidRDefault="00F26AC2" w:rsidP="00CD0936">
            <w:pPr>
              <w:tabs>
                <w:tab w:val="left" w:pos="1701"/>
              </w:tabs>
              <w:ind w:right="-23"/>
              <w:rPr>
                <w:rFonts w:ascii="TH SarabunPSK" w:eastAsia="MS Mincho" w:hAnsi="TH SarabunPSK" w:cs="TH SarabunPSK"/>
              </w:rPr>
            </w:pPr>
            <w:r w:rsidRPr="00F15E6E">
              <w:rPr>
                <w:rFonts w:ascii="TH SarabunPSK" w:eastAsia="MS Mincho" w:hAnsi="TH SarabunPSK" w:cs="TH SarabunPSK"/>
                <w:cs/>
              </w:rPr>
              <w:t>401</w:t>
            </w:r>
            <w:r w:rsidRPr="00F15E6E">
              <w:rPr>
                <w:rFonts w:ascii="TH SarabunPSK" w:eastAsia="MS Mincho" w:hAnsi="TH SarabunPSK" w:cs="TH SarabunPSK"/>
              </w:rPr>
              <w:t>110</w:t>
            </w:r>
            <w:r w:rsidR="00000753">
              <w:rPr>
                <w:rFonts w:ascii="TH SarabunPSK" w:eastAsia="MS Mincho" w:hAnsi="TH SarabunPSK" w:cs="TH SarabunPSK" w:hint="cs"/>
                <w:cs/>
              </w:rPr>
              <w:t>4</w:t>
            </w:r>
            <w:r w:rsidRPr="00F15E6E">
              <w:rPr>
                <w:rFonts w:ascii="TH SarabunPSK" w:eastAsia="MS Mincho" w:hAnsi="TH SarabunPSK" w:cs="TH SarabunPSK"/>
                <w:cs/>
              </w:rPr>
              <w:t xml:space="preserve">   </w:t>
            </w:r>
            <w:r w:rsidRPr="00F15E6E">
              <w:rPr>
                <w:rFonts w:ascii="TH SarabunPSK" w:eastAsia="MS Mincho" w:hAnsi="TH SarabunPSK" w:cs="TH SarabunPSK"/>
                <w:color w:val="000000"/>
                <w:cs/>
              </w:rPr>
              <w:t>ฟิสิกส์ 1</w:t>
            </w:r>
            <w:r w:rsidRPr="00F15E6E">
              <w:rPr>
                <w:rFonts w:ascii="TH SarabunPSK" w:eastAsia="MS Mincho" w:hAnsi="TH SarabunPSK" w:cs="TH SarabunPSK"/>
                <w:color w:val="000000"/>
                <w:cs/>
              </w:rPr>
              <w:tab/>
            </w:r>
            <w:r w:rsidRPr="00F15E6E">
              <w:rPr>
                <w:rFonts w:ascii="TH SarabunPSK" w:eastAsia="MS Mincho" w:hAnsi="TH SarabunPSK" w:cs="TH SarabunPSK" w:hint="cs"/>
                <w:cs/>
              </w:rPr>
              <w:t xml:space="preserve">                              </w:t>
            </w:r>
            <w:r w:rsidRPr="00F15E6E">
              <w:rPr>
                <w:rFonts w:ascii="TH SarabunPSK" w:eastAsia="MS Mincho" w:hAnsi="TH SarabunPSK" w:cs="TH SarabunPSK"/>
                <w:cs/>
              </w:rPr>
              <w:t>3(3-0-6)</w:t>
            </w:r>
          </w:p>
          <w:p w:rsidR="00F26AC2" w:rsidRPr="00F15E6E" w:rsidRDefault="00F26AC2" w:rsidP="00000753">
            <w:pPr>
              <w:tabs>
                <w:tab w:val="left" w:pos="1701"/>
              </w:tabs>
              <w:ind w:right="-23"/>
              <w:rPr>
                <w:rFonts w:ascii="TH SarabunPSK" w:eastAsia="MS Mincho" w:hAnsi="TH SarabunPSK" w:cs="TH SarabunPSK"/>
                <w:cs/>
                <w:lang w:eastAsia="ja-JP"/>
              </w:rPr>
            </w:pPr>
            <w:r w:rsidRPr="00F15E6E">
              <w:rPr>
                <w:rFonts w:ascii="TH SarabunPSK" w:eastAsia="MS Mincho" w:hAnsi="TH SarabunPSK" w:cs="TH SarabunPSK"/>
                <w:cs/>
              </w:rPr>
              <w:t>401</w:t>
            </w:r>
            <w:r w:rsidRPr="00F15E6E">
              <w:rPr>
                <w:rFonts w:ascii="TH SarabunPSK" w:eastAsia="MS Mincho" w:hAnsi="TH SarabunPSK" w:cs="TH SarabunPSK"/>
              </w:rPr>
              <w:t>110</w:t>
            </w:r>
            <w:r w:rsidR="00000753">
              <w:rPr>
                <w:rFonts w:ascii="TH SarabunPSK" w:eastAsia="MS Mincho" w:hAnsi="TH SarabunPSK" w:cs="TH SarabunPSK" w:hint="cs"/>
                <w:cs/>
              </w:rPr>
              <w:t>6</w:t>
            </w:r>
            <w:r w:rsidRPr="00F15E6E">
              <w:rPr>
                <w:rFonts w:ascii="TH SarabunPSK" w:eastAsia="MS Mincho" w:hAnsi="TH SarabunPSK" w:cs="TH SarabunPSK" w:hint="cs"/>
                <w:color w:val="000000"/>
                <w:cs/>
              </w:rPr>
              <w:t xml:space="preserve">   </w:t>
            </w:r>
            <w:r w:rsidRPr="00F15E6E">
              <w:rPr>
                <w:rFonts w:ascii="TH SarabunPSK" w:eastAsia="MS Mincho" w:hAnsi="TH SarabunPSK" w:cs="TH SarabunPSK"/>
                <w:color w:val="000000"/>
                <w:cs/>
              </w:rPr>
              <w:t>ปฏิบัติการฟิสิกส์ 1</w:t>
            </w:r>
            <w:r w:rsidRPr="00F15E6E">
              <w:rPr>
                <w:rFonts w:ascii="TH SarabunPSK" w:eastAsia="MS Mincho" w:hAnsi="TH SarabunPSK" w:cs="TH SarabunPSK" w:hint="cs"/>
                <w:cs/>
              </w:rPr>
              <w:t xml:space="preserve">                     </w:t>
            </w:r>
            <w:r w:rsidRPr="00F15E6E">
              <w:rPr>
                <w:rFonts w:ascii="TH SarabunPSK" w:eastAsia="MS Mincho" w:hAnsi="TH SarabunPSK" w:cs="TH SarabunPSK"/>
                <w:cs/>
              </w:rPr>
              <w:t>1(0-3-0)</w:t>
            </w:r>
          </w:p>
        </w:tc>
        <w:tc>
          <w:tcPr>
            <w:tcW w:w="1276" w:type="dxa"/>
          </w:tcPr>
          <w:p w:rsidR="00F26AC2" w:rsidRDefault="00F26AC2" w:rsidP="00AD3424">
            <w:pPr>
              <w:jc w:val="both"/>
              <w:rPr>
                <w:rFonts w:ascii="TH SarabunPSK" w:eastAsia="MS Mincho" w:hAnsi="TH SarabunPSK" w:cs="TH SarabunPSK"/>
                <w:lang w:eastAsia="ja-JP"/>
              </w:rPr>
            </w:pPr>
          </w:p>
          <w:p w:rsidR="00000753" w:rsidRDefault="00000753" w:rsidP="00AD3424">
            <w:pPr>
              <w:jc w:val="both"/>
              <w:rPr>
                <w:rFonts w:ascii="TH SarabunPSK" w:eastAsia="MS Mincho" w:hAnsi="TH SarabunPSK" w:cs="TH SarabunPSK"/>
                <w:lang w:eastAsia="ja-JP"/>
              </w:rPr>
            </w:pPr>
          </w:p>
          <w:p w:rsidR="00000753" w:rsidRDefault="00000753" w:rsidP="00AD3424">
            <w:pPr>
              <w:jc w:val="both"/>
              <w:rPr>
                <w:rFonts w:ascii="TH SarabunPSK" w:eastAsia="MS Mincho" w:hAnsi="TH SarabunPSK" w:cs="TH SarabunPSK"/>
                <w:lang w:eastAsia="ja-JP"/>
              </w:rPr>
            </w:pPr>
          </w:p>
          <w:p w:rsidR="00000753" w:rsidRPr="00F15E6E" w:rsidRDefault="00000753" w:rsidP="00AD3424">
            <w:pPr>
              <w:jc w:val="both"/>
              <w:rPr>
                <w:rFonts w:ascii="TH SarabunPSK" w:eastAsia="MS Mincho" w:hAnsi="TH SarabunPSK" w:cs="TH SarabunPSK"/>
                <w:cs/>
                <w:lang w:eastAsia="ja-JP"/>
              </w:rPr>
            </w:pPr>
            <w:r>
              <w:rPr>
                <w:rFonts w:ascii="TH SarabunPSK" w:eastAsia="MS Mincho" w:hAnsi="TH SarabunPSK" w:cs="TH SarabunPSK" w:hint="cs"/>
                <w:cs/>
                <w:lang w:eastAsia="ja-JP"/>
              </w:rPr>
              <w:t>ปรับรหัสวิชา</w:t>
            </w:r>
          </w:p>
        </w:tc>
      </w:tr>
      <w:tr w:rsidR="002645BE" w:rsidRPr="00F15E6E" w:rsidTr="00451372">
        <w:trPr>
          <w:trHeight w:val="1157"/>
        </w:trPr>
        <w:tc>
          <w:tcPr>
            <w:tcW w:w="4115" w:type="dxa"/>
          </w:tcPr>
          <w:p w:rsidR="002645BE" w:rsidRDefault="002645BE" w:rsidP="00CD0936">
            <w:pPr>
              <w:tabs>
                <w:tab w:val="left" w:pos="1701"/>
              </w:tabs>
              <w:ind w:right="-23"/>
              <w:rPr>
                <w:rFonts w:ascii="TH SarabunPSK" w:eastAsia="MS Mincho" w:hAnsi="TH SarabunPSK" w:cs="TH SarabunPSK"/>
              </w:rPr>
            </w:pPr>
            <w:r>
              <w:rPr>
                <w:rFonts w:ascii="TH SarabunPSK" w:eastAsia="MS Mincho" w:hAnsi="TH SarabunPSK" w:cs="TH SarabunPSK" w:hint="cs"/>
                <w:b/>
                <w:bCs/>
                <w:cs/>
                <w:lang w:eastAsia="ja-JP"/>
              </w:rPr>
              <w:t>2.2</w:t>
            </w:r>
            <w:r w:rsidRPr="00F15E6E">
              <w:rPr>
                <w:rFonts w:ascii="TH SarabunPSK" w:eastAsia="MS Mincho" w:hAnsi="TH SarabunPSK" w:cs="TH SarabunPSK"/>
                <w:b/>
                <w:bCs/>
                <w:cs/>
                <w:lang w:eastAsia="ja-JP"/>
              </w:rPr>
              <w:t xml:space="preserve"> กลุ่มวิชา</w:t>
            </w:r>
            <w:r>
              <w:rPr>
                <w:rFonts w:ascii="TH SarabunPSK" w:eastAsia="MS Mincho" w:hAnsi="TH SarabunPSK" w:cs="TH SarabunPSK" w:hint="cs"/>
                <w:b/>
                <w:bCs/>
                <w:cs/>
                <w:lang w:eastAsia="ja-JP"/>
              </w:rPr>
              <w:t xml:space="preserve">.................. </w:t>
            </w:r>
            <w:r>
              <w:rPr>
                <w:rFonts w:ascii="TH SarabunPSK" w:eastAsia="MS Mincho" w:hAnsi="TH SarabunPSK" w:cs="TH SarabunPSK"/>
                <w:b/>
                <w:bCs/>
                <w:cs/>
                <w:lang w:eastAsia="ja-JP"/>
              </w:rPr>
              <w:t>ไม่น้อยกว่</w:t>
            </w:r>
            <w:r>
              <w:rPr>
                <w:rFonts w:ascii="TH SarabunPSK" w:eastAsia="MS Mincho" w:hAnsi="TH SarabunPSK" w:cs="TH SarabunPSK" w:hint="cs"/>
                <w:b/>
                <w:bCs/>
                <w:cs/>
                <w:lang w:eastAsia="ja-JP"/>
              </w:rPr>
              <w:t>า .....</w:t>
            </w:r>
            <w:r w:rsidRPr="00F15E6E">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หน่วยกิต</w:t>
            </w:r>
          </w:p>
          <w:p w:rsidR="002645BE" w:rsidRPr="00AD3424" w:rsidRDefault="002645BE" w:rsidP="00CD0936">
            <w:pPr>
              <w:tabs>
                <w:tab w:val="left" w:pos="1701"/>
              </w:tabs>
              <w:ind w:right="-23"/>
              <w:rPr>
                <w:rFonts w:ascii="TH SarabunPSK" w:eastAsia="MS Mincho" w:hAnsi="TH SarabunPSK" w:cs="TH SarabunPSK"/>
                <w:color w:val="000000"/>
              </w:rPr>
            </w:pPr>
          </w:p>
        </w:tc>
        <w:tc>
          <w:tcPr>
            <w:tcW w:w="4394" w:type="dxa"/>
          </w:tcPr>
          <w:p w:rsidR="002645BE" w:rsidRPr="00F15E6E" w:rsidRDefault="002645BE" w:rsidP="00CD0936">
            <w:pPr>
              <w:tabs>
                <w:tab w:val="left" w:pos="2981"/>
              </w:tabs>
              <w:rPr>
                <w:rFonts w:ascii="TH SarabunPSK" w:eastAsia="MS Mincho" w:hAnsi="TH SarabunPSK" w:cs="TH SarabunPSK"/>
                <w:b/>
                <w:bCs/>
                <w:lang w:eastAsia="ja-JP"/>
              </w:rPr>
            </w:pPr>
            <w:r>
              <w:rPr>
                <w:rFonts w:ascii="TH SarabunPSK" w:eastAsia="MS Mincho" w:hAnsi="TH SarabunPSK" w:cs="TH SarabunPSK" w:hint="cs"/>
                <w:b/>
                <w:bCs/>
                <w:cs/>
                <w:lang w:eastAsia="ja-JP"/>
              </w:rPr>
              <w:t>2.2</w:t>
            </w:r>
            <w:r w:rsidRPr="00F15E6E">
              <w:rPr>
                <w:rFonts w:ascii="TH SarabunPSK" w:eastAsia="MS Mincho" w:hAnsi="TH SarabunPSK" w:cs="TH SarabunPSK"/>
                <w:b/>
                <w:bCs/>
                <w:cs/>
                <w:lang w:eastAsia="ja-JP"/>
              </w:rPr>
              <w:t xml:space="preserve"> กลุ่มวิชา</w:t>
            </w:r>
            <w:r>
              <w:rPr>
                <w:rFonts w:ascii="TH SarabunPSK" w:eastAsia="MS Mincho" w:hAnsi="TH SarabunPSK" w:cs="TH SarabunPSK" w:hint="cs"/>
                <w:b/>
                <w:bCs/>
                <w:cs/>
                <w:lang w:eastAsia="ja-JP"/>
              </w:rPr>
              <w:t xml:space="preserve">..................       </w:t>
            </w:r>
            <w:r w:rsidRPr="00F15E6E">
              <w:rPr>
                <w:rFonts w:ascii="TH SarabunPSK" w:eastAsia="MS Mincho" w:hAnsi="TH SarabunPSK" w:cs="TH SarabunPSK" w:hint="cs"/>
                <w:b/>
                <w:bCs/>
                <w:cs/>
                <w:lang w:eastAsia="ja-JP"/>
              </w:rPr>
              <w:t>ให้เรียน</w:t>
            </w:r>
            <w:r w:rsidRPr="00F15E6E">
              <w:rPr>
                <w:rFonts w:ascii="TH SarabunPSK" w:eastAsia="MS Mincho" w:hAnsi="TH SarabunPSK" w:cs="TH SarabunPSK"/>
                <w:b/>
                <w:bCs/>
                <w:cs/>
                <w:lang w:eastAsia="ja-JP"/>
              </w:rPr>
              <w:t xml:space="preserve">   </w:t>
            </w:r>
            <w:r w:rsidRPr="00F15E6E">
              <w:rPr>
                <w:rFonts w:ascii="TH SarabunPSK" w:eastAsia="MS Mincho" w:hAnsi="TH SarabunPSK" w:cs="TH SarabunPSK" w:hint="cs"/>
                <w:b/>
                <w:bCs/>
                <w:cs/>
                <w:lang w:eastAsia="ja-JP"/>
              </w:rPr>
              <w:t>21</w:t>
            </w:r>
            <w:r w:rsidRPr="00F15E6E">
              <w:rPr>
                <w:rFonts w:ascii="TH SarabunPSK" w:eastAsia="MS Mincho" w:hAnsi="TH SarabunPSK" w:cs="TH SarabunPSK"/>
                <w:b/>
                <w:bCs/>
                <w:cs/>
                <w:lang w:eastAsia="ja-JP"/>
              </w:rPr>
              <w:t xml:space="preserve"> </w:t>
            </w:r>
            <w:r w:rsidRPr="00F15E6E">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หน่วยกิต</w:t>
            </w:r>
          </w:p>
          <w:p w:rsidR="002645BE" w:rsidRPr="00F15E6E" w:rsidRDefault="002645BE" w:rsidP="00CD0936">
            <w:pPr>
              <w:tabs>
                <w:tab w:val="left" w:pos="1701"/>
              </w:tabs>
              <w:ind w:right="-23"/>
              <w:rPr>
                <w:rFonts w:ascii="TH SarabunPSK" w:eastAsia="MS Mincho" w:hAnsi="TH SarabunPSK" w:cs="TH SarabunPSK"/>
                <w:cs/>
                <w:lang w:eastAsia="ja-JP"/>
              </w:rPr>
            </w:pPr>
          </w:p>
        </w:tc>
        <w:tc>
          <w:tcPr>
            <w:tcW w:w="1276" w:type="dxa"/>
          </w:tcPr>
          <w:p w:rsidR="002645BE" w:rsidRPr="00F15E6E" w:rsidRDefault="002645BE" w:rsidP="00CD0936">
            <w:pPr>
              <w:jc w:val="both"/>
              <w:rPr>
                <w:rFonts w:ascii="TH SarabunPSK" w:eastAsia="MS Mincho" w:hAnsi="TH SarabunPSK" w:cs="TH SarabunPSK"/>
                <w:lang w:eastAsia="ja-JP"/>
              </w:rPr>
            </w:pPr>
          </w:p>
        </w:tc>
      </w:tr>
      <w:tr w:rsidR="00F26AC2" w:rsidRPr="00F15E6E" w:rsidTr="00451372">
        <w:trPr>
          <w:trHeight w:val="634"/>
        </w:trPr>
        <w:tc>
          <w:tcPr>
            <w:tcW w:w="4115" w:type="dxa"/>
          </w:tcPr>
          <w:p w:rsidR="00F26AC2" w:rsidRPr="00F15E6E" w:rsidRDefault="00F26AC2" w:rsidP="00CD0936">
            <w:pPr>
              <w:rPr>
                <w:rFonts w:ascii="TH SarabunPSK" w:eastAsia="MS Mincho" w:hAnsi="TH SarabunPSK" w:cs="TH SarabunPSK"/>
                <w:b/>
                <w:bCs/>
                <w:cs/>
                <w:lang w:eastAsia="ja-JP"/>
              </w:rPr>
            </w:pPr>
            <w:r w:rsidRPr="00F15E6E">
              <w:rPr>
                <w:rFonts w:ascii="TH SarabunPSK" w:eastAsia="MS Mincho" w:hAnsi="TH SarabunPSK" w:cs="TH SarabunPSK"/>
                <w:b/>
                <w:bCs/>
                <w:cs/>
                <w:lang w:eastAsia="ja-JP"/>
              </w:rPr>
              <w:t xml:space="preserve">3. หมวดวิชาเลือกเสรี  </w:t>
            </w:r>
          </w:p>
          <w:p w:rsidR="00F26AC2" w:rsidRPr="00F15E6E" w:rsidRDefault="00F26AC2" w:rsidP="00CD0936">
            <w:pPr>
              <w:rPr>
                <w:rFonts w:ascii="TH SarabunPSK" w:eastAsia="MS Mincho" w:hAnsi="TH SarabunPSK" w:cs="TH SarabunPSK"/>
                <w:b/>
                <w:bCs/>
                <w:cs/>
                <w:lang w:eastAsia="ja-JP"/>
              </w:rPr>
            </w:pPr>
            <w:r w:rsidRPr="00F15E6E">
              <w:rPr>
                <w:rFonts w:ascii="TH SarabunPSK" w:eastAsia="MS Mincho" w:hAnsi="TH SarabunPSK" w:cs="TH SarabunPSK"/>
                <w:b/>
                <w:bCs/>
                <w:cs/>
                <w:lang w:eastAsia="ja-JP"/>
              </w:rPr>
              <w:t>ไม่น้อยกว่า 6 หน่วยกิต</w:t>
            </w:r>
          </w:p>
        </w:tc>
        <w:tc>
          <w:tcPr>
            <w:tcW w:w="4394" w:type="dxa"/>
          </w:tcPr>
          <w:p w:rsidR="00F26AC2" w:rsidRPr="00F15E6E" w:rsidRDefault="00F26AC2" w:rsidP="00CD0936">
            <w:pPr>
              <w:rPr>
                <w:rFonts w:ascii="TH SarabunPSK" w:eastAsia="MS Mincho" w:hAnsi="TH SarabunPSK" w:cs="TH SarabunPSK"/>
                <w:b/>
                <w:bCs/>
                <w:cs/>
                <w:lang w:eastAsia="ja-JP"/>
              </w:rPr>
            </w:pPr>
            <w:r w:rsidRPr="00F15E6E">
              <w:rPr>
                <w:rFonts w:ascii="TH SarabunPSK" w:eastAsia="MS Mincho" w:hAnsi="TH SarabunPSK" w:cs="TH SarabunPSK"/>
                <w:b/>
                <w:bCs/>
                <w:cs/>
                <w:lang w:eastAsia="ja-JP"/>
              </w:rPr>
              <w:t xml:space="preserve">3. หมวดวิชาเลือกเสรี  </w:t>
            </w:r>
          </w:p>
          <w:p w:rsidR="00F26AC2" w:rsidRPr="00F15E6E" w:rsidRDefault="00F26AC2" w:rsidP="002645BE">
            <w:pPr>
              <w:rPr>
                <w:rFonts w:ascii="TH SarabunPSK" w:eastAsia="MS Mincho" w:hAnsi="TH SarabunPSK" w:cs="TH SarabunPSK"/>
                <w:b/>
                <w:bCs/>
                <w:cs/>
                <w:lang w:eastAsia="ja-JP"/>
              </w:rPr>
            </w:pPr>
            <w:r w:rsidRPr="00F15E6E">
              <w:rPr>
                <w:rFonts w:ascii="TH SarabunPSK" w:eastAsia="MS Mincho" w:hAnsi="TH SarabunPSK" w:cs="TH SarabunPSK"/>
                <w:b/>
                <w:bCs/>
                <w:cs/>
                <w:lang w:eastAsia="ja-JP"/>
              </w:rPr>
              <w:t>ไม่น้อยกว่า 6 หน่วยกิต</w:t>
            </w:r>
          </w:p>
        </w:tc>
        <w:tc>
          <w:tcPr>
            <w:tcW w:w="1276" w:type="dxa"/>
          </w:tcPr>
          <w:p w:rsidR="00F26AC2" w:rsidRPr="00F15E6E" w:rsidRDefault="00F26AC2" w:rsidP="00CD0936">
            <w:pPr>
              <w:jc w:val="both"/>
              <w:rPr>
                <w:rFonts w:ascii="TH SarabunPSK" w:eastAsia="MS Mincho" w:hAnsi="TH SarabunPSK" w:cs="TH SarabunPSK"/>
                <w:cs/>
                <w:lang w:eastAsia="ja-JP"/>
              </w:rPr>
            </w:pPr>
            <w:r w:rsidRPr="00F15E6E">
              <w:rPr>
                <w:rFonts w:ascii="TH SarabunPSK" w:eastAsia="MS Mincho" w:hAnsi="TH SarabunPSK" w:cs="TH SarabunPSK" w:hint="cs"/>
                <w:cs/>
                <w:lang w:eastAsia="ja-JP"/>
              </w:rPr>
              <w:t>คงเดิม</w:t>
            </w:r>
          </w:p>
        </w:tc>
      </w:tr>
    </w:tbl>
    <w:p w:rsidR="00947284" w:rsidRDefault="00947284" w:rsidP="00F26AC2">
      <w:pPr>
        <w:jc w:val="center"/>
        <w:rPr>
          <w:rFonts w:ascii="TH SarabunPSK" w:eastAsia="MS Mincho" w:hAnsi="TH SarabunPSK" w:cs="TH SarabunPSK"/>
          <w:b/>
          <w:bCs/>
          <w:sz w:val="36"/>
          <w:szCs w:val="36"/>
          <w:cs/>
          <w:lang w:eastAsia="ja-JP"/>
        </w:rPr>
      </w:pPr>
    </w:p>
    <w:p w:rsidR="00947284" w:rsidRDefault="00947284">
      <w:pPr>
        <w:rPr>
          <w:rFonts w:ascii="TH SarabunPSK" w:eastAsia="MS Mincho" w:hAnsi="TH SarabunPSK" w:cs="TH SarabunPSK"/>
          <w:b/>
          <w:bCs/>
          <w:sz w:val="36"/>
          <w:szCs w:val="36"/>
          <w:cs/>
          <w:lang w:eastAsia="ja-JP"/>
        </w:rPr>
      </w:pPr>
      <w:r>
        <w:rPr>
          <w:rFonts w:ascii="TH SarabunPSK" w:eastAsia="MS Mincho" w:hAnsi="TH SarabunPSK" w:cs="TH SarabunPSK"/>
          <w:b/>
          <w:bCs/>
          <w:sz w:val="36"/>
          <w:szCs w:val="36"/>
          <w:cs/>
          <w:lang w:eastAsia="ja-JP"/>
        </w:rPr>
        <w:br w:type="page"/>
      </w:r>
    </w:p>
    <w:p w:rsidR="00F26AC2" w:rsidRDefault="00F26AC2" w:rsidP="00F26AC2">
      <w:pPr>
        <w:jc w:val="center"/>
        <w:rPr>
          <w:rFonts w:ascii="TH SarabunPSK" w:eastAsia="MS Mincho" w:hAnsi="TH SarabunPSK" w:cs="TH SarabunPSK"/>
          <w:b/>
          <w:bCs/>
          <w:sz w:val="36"/>
          <w:szCs w:val="36"/>
          <w:lang w:eastAsia="ja-JP"/>
        </w:rPr>
      </w:pPr>
      <w:r w:rsidRPr="00181C51">
        <w:rPr>
          <w:rFonts w:ascii="TH SarabunPSK" w:eastAsia="MS Mincho" w:hAnsi="TH SarabunPSK" w:cs="TH SarabunPSK"/>
          <w:b/>
          <w:bCs/>
          <w:sz w:val="36"/>
          <w:szCs w:val="36"/>
          <w:cs/>
          <w:lang w:eastAsia="ja-JP"/>
        </w:rPr>
        <w:lastRenderedPageBreak/>
        <w:t>ตารางเปรียบเทียบการปรับชื่อรหัส เพิ่มและยกเลิกรายวิชา</w:t>
      </w:r>
      <w:r w:rsidR="002645BE">
        <w:rPr>
          <w:rFonts w:ascii="TH SarabunPSK" w:eastAsia="MS Mincho" w:hAnsi="TH SarabunPSK" w:cs="TH SarabunPSK" w:hint="cs"/>
          <w:b/>
          <w:bCs/>
          <w:sz w:val="36"/>
          <w:szCs w:val="36"/>
          <w:cs/>
          <w:lang w:eastAsia="ja-JP"/>
        </w:rPr>
        <w:t>หมวดวิชา</w:t>
      </w:r>
      <w:r w:rsidRPr="00181C51">
        <w:rPr>
          <w:rFonts w:ascii="TH SarabunPSK" w:eastAsia="MS Mincho" w:hAnsi="TH SarabunPSK" w:cs="TH SarabunPSK" w:hint="cs"/>
          <w:b/>
          <w:bCs/>
          <w:sz w:val="36"/>
          <w:szCs w:val="36"/>
          <w:cs/>
          <w:lang w:eastAsia="ja-JP"/>
        </w:rPr>
        <w:t>เฉพาะ</w:t>
      </w:r>
    </w:p>
    <w:p w:rsidR="00261A29" w:rsidRPr="00F15E6E" w:rsidRDefault="00261A29" w:rsidP="00261A29">
      <w:pPr>
        <w:jc w:val="center"/>
        <w:rPr>
          <w:rFonts w:ascii="TH SarabunPSK" w:eastAsia="MS Mincho" w:hAnsi="TH SarabunPSK" w:cs="TH SarabunPSK"/>
          <w:b/>
          <w:bCs/>
          <w:sz w:val="36"/>
          <w:szCs w:val="36"/>
          <w:lang w:eastAsia="ja-JP"/>
        </w:rPr>
      </w:pPr>
      <w:r w:rsidRPr="00F15E6E">
        <w:rPr>
          <w:rFonts w:ascii="TH SarabunPSK" w:eastAsia="MS Mincho" w:hAnsi="TH SarabunPSK" w:cs="TH SarabunPSK" w:hint="cs"/>
          <w:b/>
          <w:bCs/>
          <w:sz w:val="36"/>
          <w:szCs w:val="36"/>
          <w:cs/>
          <w:lang w:eastAsia="ja-JP"/>
        </w:rPr>
        <w:t>หลักสูตรใหม่</w:t>
      </w:r>
      <w:r>
        <w:rPr>
          <w:rFonts w:ascii="TH SarabunPSK" w:eastAsia="MS Mincho" w:hAnsi="TH SarabunPSK" w:cs="TH SarabunPSK" w:hint="cs"/>
          <w:b/>
          <w:bCs/>
          <w:sz w:val="36"/>
          <w:szCs w:val="36"/>
          <w:cs/>
          <w:lang w:eastAsia="ja-JP"/>
        </w:rPr>
        <w:t>/ปรับปรุง</w:t>
      </w:r>
      <w:r w:rsidRPr="00F15E6E">
        <w:rPr>
          <w:rFonts w:ascii="TH SarabunPSK" w:eastAsia="MS Mincho" w:hAnsi="TH SarabunPSK" w:cs="TH SarabunPSK"/>
          <w:b/>
          <w:bCs/>
          <w:sz w:val="36"/>
          <w:szCs w:val="36"/>
          <w:cs/>
          <w:lang w:eastAsia="ja-JP"/>
        </w:rPr>
        <w:t xml:space="preserve"> พ.ศ.</w:t>
      </w:r>
      <w:r>
        <w:rPr>
          <w:rFonts w:ascii="TH SarabunPSK" w:eastAsia="MS Mincho" w:hAnsi="TH SarabunPSK" w:cs="TH SarabunPSK" w:hint="cs"/>
          <w:b/>
          <w:bCs/>
          <w:sz w:val="36"/>
          <w:szCs w:val="36"/>
          <w:cs/>
          <w:lang w:eastAsia="ja-JP"/>
        </w:rPr>
        <w:t xml:space="preserve"> ......</w:t>
      </w:r>
      <w:r w:rsidRPr="00F15E6E">
        <w:rPr>
          <w:rFonts w:ascii="TH SarabunPSK" w:eastAsia="MS Mincho" w:hAnsi="TH SarabunPSK" w:cs="TH SarabunPSK"/>
          <w:b/>
          <w:bCs/>
          <w:sz w:val="36"/>
          <w:szCs w:val="36"/>
          <w:cs/>
          <w:lang w:eastAsia="ja-JP"/>
        </w:rPr>
        <w:t xml:space="preserve"> และ </w:t>
      </w:r>
      <w:r w:rsidRPr="00F15E6E">
        <w:rPr>
          <w:rFonts w:ascii="TH SarabunPSK" w:eastAsia="MS Mincho" w:hAnsi="TH SarabunPSK" w:cs="TH SarabunPSK" w:hint="cs"/>
          <w:b/>
          <w:bCs/>
          <w:sz w:val="36"/>
          <w:szCs w:val="36"/>
          <w:cs/>
          <w:lang w:eastAsia="ja-JP"/>
        </w:rPr>
        <w:t>หลักสูตร</w:t>
      </w:r>
      <w:r w:rsidRPr="00F15E6E">
        <w:rPr>
          <w:rFonts w:ascii="TH SarabunPSK" w:eastAsia="MS Mincho" w:hAnsi="TH SarabunPSK" w:cs="TH SarabunPSK"/>
          <w:b/>
          <w:bCs/>
          <w:sz w:val="36"/>
          <w:szCs w:val="36"/>
          <w:cs/>
          <w:lang w:eastAsia="ja-JP"/>
        </w:rPr>
        <w:t xml:space="preserve">ปรับปรุง พ.ศ. </w:t>
      </w:r>
      <w:r>
        <w:rPr>
          <w:rFonts w:ascii="TH SarabunPSK" w:eastAsia="MS Mincho" w:hAnsi="TH SarabunPSK" w:cs="TH SarabunPSK" w:hint="cs"/>
          <w:b/>
          <w:bCs/>
          <w:sz w:val="36"/>
          <w:szCs w:val="36"/>
          <w:cs/>
          <w:lang w:eastAsia="ja-JP"/>
        </w:rPr>
        <w:t>........</w:t>
      </w:r>
    </w:p>
    <w:tbl>
      <w:tblPr>
        <w:tblpPr w:leftFromText="180" w:rightFromText="180" w:vertAnchor="text" w:horzAnchor="margin" w:tblpX="-31" w:tblpY="215"/>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2"/>
        <w:gridCol w:w="4395"/>
        <w:gridCol w:w="1276"/>
      </w:tblGrid>
      <w:tr w:rsidR="002645BE" w:rsidRPr="00F15E6E" w:rsidTr="00451372">
        <w:trPr>
          <w:trHeight w:val="372"/>
        </w:trPr>
        <w:tc>
          <w:tcPr>
            <w:tcW w:w="4112" w:type="dxa"/>
            <w:tcBorders>
              <w:bottom w:val="dotted" w:sz="4" w:space="0" w:color="auto"/>
            </w:tcBorders>
          </w:tcPr>
          <w:p w:rsidR="002645BE" w:rsidRPr="00F15E6E" w:rsidRDefault="002645BE" w:rsidP="00451372">
            <w:pPr>
              <w:jc w:val="center"/>
              <w:rPr>
                <w:rFonts w:ascii="TH SarabunPSK" w:eastAsia="MS Mincho" w:hAnsi="TH SarabunPSK" w:cs="TH SarabunPSK"/>
                <w:b/>
                <w:bCs/>
                <w:lang w:eastAsia="ja-JP"/>
              </w:rPr>
            </w:pPr>
            <w:r w:rsidRPr="00F15E6E">
              <w:rPr>
                <w:rFonts w:ascii="TH SarabunPSK" w:eastAsia="MS Mincho" w:hAnsi="TH SarabunPSK" w:cs="TH SarabunPSK"/>
                <w:b/>
                <w:bCs/>
                <w:cs/>
                <w:lang w:eastAsia="ja-JP"/>
              </w:rPr>
              <w:t>หลักสูตร</w:t>
            </w:r>
            <w:r w:rsidRPr="00F15E6E">
              <w:rPr>
                <w:rFonts w:ascii="TH SarabunPSK" w:eastAsia="MS Mincho" w:hAnsi="TH SarabunPSK" w:cs="TH SarabunPSK" w:hint="cs"/>
                <w:b/>
                <w:bCs/>
                <w:cs/>
                <w:lang w:eastAsia="ja-JP"/>
              </w:rPr>
              <w:t>ใหม่</w:t>
            </w:r>
            <w:r>
              <w:rPr>
                <w:rFonts w:ascii="TH SarabunPSK" w:eastAsia="MS Mincho" w:hAnsi="TH SarabunPSK" w:cs="TH SarabunPSK"/>
                <w:b/>
                <w:bCs/>
                <w:cs/>
                <w:lang w:eastAsia="ja-JP"/>
              </w:rPr>
              <w:t>/</w:t>
            </w:r>
            <w:r>
              <w:rPr>
                <w:rFonts w:ascii="TH SarabunPSK" w:eastAsia="MS Mincho" w:hAnsi="TH SarabunPSK" w:cs="TH SarabunPSK" w:hint="cs"/>
                <w:b/>
                <w:bCs/>
                <w:cs/>
                <w:lang w:eastAsia="ja-JP"/>
              </w:rPr>
              <w:t xml:space="preserve">ปรับปรุง </w:t>
            </w:r>
            <w:r w:rsidRPr="00F15E6E">
              <w:rPr>
                <w:rFonts w:ascii="TH SarabunPSK" w:eastAsia="MS Mincho" w:hAnsi="TH SarabunPSK" w:cs="TH SarabunPSK"/>
                <w:b/>
                <w:bCs/>
                <w:cs/>
                <w:lang w:eastAsia="ja-JP"/>
              </w:rPr>
              <w:t>พ.ศ.</w:t>
            </w:r>
            <w:r>
              <w:rPr>
                <w:rFonts w:ascii="TH SarabunPSK" w:eastAsia="MS Mincho" w:hAnsi="TH SarabunPSK" w:cs="TH SarabunPSK" w:hint="cs"/>
                <w:b/>
                <w:bCs/>
                <w:cs/>
                <w:lang w:eastAsia="ja-JP"/>
              </w:rPr>
              <w:t xml:space="preserve"> ......</w:t>
            </w:r>
          </w:p>
        </w:tc>
        <w:tc>
          <w:tcPr>
            <w:tcW w:w="4395" w:type="dxa"/>
            <w:tcBorders>
              <w:bottom w:val="dotted" w:sz="4" w:space="0" w:color="auto"/>
            </w:tcBorders>
          </w:tcPr>
          <w:p w:rsidR="002645BE" w:rsidRPr="00F15E6E" w:rsidRDefault="002645BE" w:rsidP="00451372">
            <w:pPr>
              <w:jc w:val="center"/>
              <w:rPr>
                <w:rFonts w:ascii="TH SarabunPSK" w:eastAsia="MS Mincho" w:hAnsi="TH SarabunPSK" w:cs="TH SarabunPSK"/>
                <w:b/>
                <w:bCs/>
                <w:lang w:val="en-GB" w:eastAsia="ja-JP"/>
              </w:rPr>
            </w:pPr>
            <w:r w:rsidRPr="00F15E6E">
              <w:rPr>
                <w:rFonts w:ascii="TH SarabunPSK" w:eastAsia="MS Mincho" w:hAnsi="TH SarabunPSK" w:cs="TH SarabunPSK"/>
                <w:b/>
                <w:bCs/>
                <w:cs/>
                <w:lang w:eastAsia="ja-JP"/>
              </w:rPr>
              <w:t>หลักสูตรปรับปรุง</w:t>
            </w:r>
            <w:r>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 xml:space="preserve">พ.ศ. </w:t>
            </w:r>
            <w:r>
              <w:rPr>
                <w:rFonts w:ascii="TH SarabunPSK" w:eastAsia="MS Mincho" w:hAnsi="TH SarabunPSK" w:cs="TH SarabunPSK" w:hint="cs"/>
                <w:b/>
                <w:bCs/>
                <w:cs/>
                <w:lang w:eastAsia="ja-JP"/>
              </w:rPr>
              <w:t>..........</w:t>
            </w:r>
          </w:p>
        </w:tc>
        <w:tc>
          <w:tcPr>
            <w:tcW w:w="1276" w:type="dxa"/>
            <w:tcBorders>
              <w:bottom w:val="dotted" w:sz="4" w:space="0" w:color="auto"/>
            </w:tcBorders>
          </w:tcPr>
          <w:p w:rsidR="002645BE" w:rsidRPr="00F15E6E" w:rsidRDefault="002645BE" w:rsidP="00451372">
            <w:pPr>
              <w:jc w:val="center"/>
              <w:rPr>
                <w:rFonts w:ascii="TH SarabunPSK" w:eastAsia="MS Mincho" w:hAnsi="TH SarabunPSK" w:cs="TH SarabunPSK"/>
                <w:b/>
                <w:bCs/>
                <w:lang w:eastAsia="ja-JP"/>
              </w:rPr>
            </w:pPr>
            <w:r w:rsidRPr="00F15E6E">
              <w:rPr>
                <w:rFonts w:ascii="TH SarabunPSK" w:eastAsia="MS Mincho" w:hAnsi="TH SarabunPSK" w:cs="TH SarabunPSK"/>
                <w:b/>
                <w:bCs/>
                <w:cs/>
                <w:lang w:eastAsia="ja-JP"/>
              </w:rPr>
              <w:t>หมายเหตุ</w:t>
            </w:r>
          </w:p>
        </w:tc>
      </w:tr>
      <w:tr w:rsidR="009F4376" w:rsidRPr="00F15E6E" w:rsidTr="00451372">
        <w:trPr>
          <w:trHeight w:val="372"/>
        </w:trPr>
        <w:tc>
          <w:tcPr>
            <w:tcW w:w="4112" w:type="dxa"/>
            <w:tcBorders>
              <w:bottom w:val="dotted" w:sz="4" w:space="0" w:color="auto"/>
            </w:tcBorders>
          </w:tcPr>
          <w:p w:rsidR="009F4376" w:rsidRPr="00421379" w:rsidRDefault="009F4376" w:rsidP="00451372">
            <w:pPr>
              <w:jc w:val="center"/>
              <w:rPr>
                <w:rFonts w:ascii="TH SarabunPSK" w:eastAsia="MS Mincho" w:hAnsi="TH SarabunPSK" w:cs="TH SarabunPSK"/>
                <w:b/>
                <w:bCs/>
                <w:color w:val="FF0000"/>
                <w:cs/>
                <w:lang w:eastAsia="ja-JP"/>
              </w:rPr>
            </w:pPr>
            <w:r w:rsidRPr="00421379">
              <w:rPr>
                <w:rFonts w:ascii="TH SarabunPSK" w:eastAsia="MS Mincho" w:hAnsi="TH SarabunPSK" w:cs="TH SarabunPSK" w:hint="cs"/>
                <w:b/>
                <w:bCs/>
                <w:color w:val="FF0000"/>
                <w:cs/>
                <w:lang w:eastAsia="ja-JP"/>
              </w:rPr>
              <w:t>ตัวอย่าง</w:t>
            </w:r>
          </w:p>
        </w:tc>
        <w:tc>
          <w:tcPr>
            <w:tcW w:w="4395" w:type="dxa"/>
            <w:tcBorders>
              <w:bottom w:val="dotted" w:sz="4" w:space="0" w:color="auto"/>
            </w:tcBorders>
          </w:tcPr>
          <w:p w:rsidR="009F4376" w:rsidRPr="00F15E6E" w:rsidRDefault="009F4376" w:rsidP="00451372">
            <w:pPr>
              <w:jc w:val="center"/>
              <w:rPr>
                <w:rFonts w:ascii="TH SarabunPSK" w:eastAsia="MS Mincho" w:hAnsi="TH SarabunPSK" w:cs="TH SarabunPSK"/>
                <w:b/>
                <w:bCs/>
                <w:cs/>
                <w:lang w:eastAsia="ja-JP"/>
              </w:rPr>
            </w:pPr>
          </w:p>
        </w:tc>
        <w:tc>
          <w:tcPr>
            <w:tcW w:w="1276" w:type="dxa"/>
            <w:tcBorders>
              <w:bottom w:val="dotted" w:sz="4" w:space="0" w:color="auto"/>
            </w:tcBorders>
          </w:tcPr>
          <w:p w:rsidR="009F4376" w:rsidRDefault="009F4376" w:rsidP="00451372">
            <w:pPr>
              <w:jc w:val="center"/>
              <w:rPr>
                <w:rFonts w:ascii="TH SarabunPSK" w:eastAsia="MS Mincho" w:hAnsi="TH SarabunPSK" w:cs="TH SarabunPSK"/>
                <w:b/>
                <w:bCs/>
                <w:lang w:eastAsia="ja-JP"/>
              </w:rPr>
            </w:pPr>
          </w:p>
        </w:tc>
      </w:tr>
      <w:tr w:rsidR="00F26AC2" w:rsidRPr="00F15E6E" w:rsidTr="00451372">
        <w:trPr>
          <w:trHeight w:val="682"/>
        </w:trPr>
        <w:tc>
          <w:tcPr>
            <w:tcW w:w="4112" w:type="dxa"/>
            <w:tcBorders>
              <w:top w:val="single" w:sz="4" w:space="0" w:color="auto"/>
              <w:bottom w:val="single" w:sz="4" w:space="0" w:color="auto"/>
            </w:tcBorders>
          </w:tcPr>
          <w:p w:rsidR="00F26AC2" w:rsidRPr="00F15E6E" w:rsidRDefault="002645BE" w:rsidP="00451372">
            <w:pPr>
              <w:rPr>
                <w:rFonts w:ascii="TH SarabunPSK" w:eastAsia="MS Mincho" w:hAnsi="TH SarabunPSK" w:cs="TH SarabunPSK"/>
              </w:rPr>
            </w:pPr>
            <w:r>
              <w:rPr>
                <w:rFonts w:ascii="TH SarabunPSK" w:eastAsia="MS Mincho" w:hAnsi="TH SarabunPSK" w:cs="TH SarabunPSK"/>
              </w:rPr>
              <w:t>401</w:t>
            </w:r>
            <w:r w:rsidR="00F26AC2" w:rsidRPr="00F15E6E">
              <w:rPr>
                <w:rFonts w:ascii="TH SarabunPSK" w:eastAsia="MS Mincho" w:hAnsi="TH SarabunPSK" w:cs="TH SarabunPSK"/>
              </w:rPr>
              <w:t xml:space="preserve">1301 </w:t>
            </w:r>
            <w:r>
              <w:rPr>
                <w:rFonts w:ascii="TH SarabunPSK" w:eastAsia="MS Mincho" w:hAnsi="TH SarabunPSK" w:cs="TH SarabunPSK"/>
                <w:cs/>
              </w:rPr>
              <w:t xml:space="preserve">    </w:t>
            </w:r>
            <w:r w:rsidR="00F26AC2" w:rsidRPr="00F15E6E">
              <w:rPr>
                <w:rFonts w:ascii="TH SarabunPSK" w:eastAsia="MS Mincho" w:hAnsi="TH SarabunPSK" w:cs="TH SarabunPSK"/>
                <w:cs/>
              </w:rPr>
              <w:t xml:space="preserve">ฟิสิกส์ </w:t>
            </w:r>
            <w:r w:rsidR="00F26AC2" w:rsidRPr="00F15E6E">
              <w:rPr>
                <w:rFonts w:ascii="TH SarabunPSK" w:eastAsia="MS Mincho" w:hAnsi="TH SarabunPSK" w:cs="TH SarabunPSK"/>
              </w:rPr>
              <w:t>1                           3</w:t>
            </w:r>
            <w:r w:rsidR="00F26AC2" w:rsidRPr="00F15E6E">
              <w:rPr>
                <w:rFonts w:ascii="TH SarabunPSK" w:eastAsia="MS Mincho" w:hAnsi="TH SarabunPSK" w:cs="TH SarabunPSK"/>
                <w:cs/>
              </w:rPr>
              <w:t>(</w:t>
            </w:r>
            <w:r w:rsidR="00F26AC2" w:rsidRPr="00F15E6E">
              <w:rPr>
                <w:rFonts w:ascii="TH SarabunPSK" w:eastAsia="MS Mincho" w:hAnsi="TH SarabunPSK" w:cs="TH SarabunPSK"/>
              </w:rPr>
              <w:t>3</w:t>
            </w:r>
            <w:r w:rsidR="00F26AC2" w:rsidRPr="00F15E6E">
              <w:rPr>
                <w:rFonts w:ascii="TH SarabunPSK" w:eastAsia="MS Mincho" w:hAnsi="TH SarabunPSK" w:cs="TH SarabunPSK"/>
                <w:cs/>
              </w:rPr>
              <w:t>-</w:t>
            </w:r>
            <w:r w:rsidR="00F26AC2" w:rsidRPr="00F15E6E">
              <w:rPr>
                <w:rFonts w:ascii="TH SarabunPSK" w:eastAsia="MS Mincho" w:hAnsi="TH SarabunPSK" w:cs="TH SarabunPSK"/>
              </w:rPr>
              <w:t>0</w:t>
            </w:r>
            <w:r w:rsidR="00F26AC2" w:rsidRPr="00F15E6E">
              <w:rPr>
                <w:rFonts w:ascii="TH SarabunPSK" w:eastAsia="MS Mincho" w:hAnsi="TH SarabunPSK" w:cs="TH SarabunPSK"/>
                <w:cs/>
              </w:rPr>
              <w:t>-</w:t>
            </w:r>
            <w:r w:rsidR="00F26AC2" w:rsidRPr="00F15E6E">
              <w:rPr>
                <w:rFonts w:ascii="TH SarabunPSK" w:eastAsia="MS Mincho" w:hAnsi="TH SarabunPSK" w:cs="TH SarabunPSK"/>
              </w:rPr>
              <w:t>6</w:t>
            </w:r>
            <w:r w:rsidR="00F26AC2" w:rsidRPr="00F15E6E">
              <w:rPr>
                <w:rFonts w:ascii="TH SarabunPSK" w:eastAsia="MS Mincho" w:hAnsi="TH SarabunPSK" w:cs="TH SarabunPSK"/>
                <w:cs/>
              </w:rPr>
              <w:t>)</w:t>
            </w:r>
          </w:p>
          <w:p w:rsidR="00F26AC2" w:rsidRDefault="001D3662" w:rsidP="00451372">
            <w:pPr>
              <w:rPr>
                <w:rFonts w:ascii="TH SarabunPSK" w:eastAsia="MS Mincho" w:hAnsi="TH SarabunPSK" w:cs="TH SarabunPSK"/>
                <w:szCs w:val="32"/>
              </w:rPr>
            </w:pPr>
            <w:r>
              <w:rPr>
                <w:rFonts w:ascii="TH SarabunPSK" w:eastAsia="MS Mincho" w:hAnsi="TH SarabunPSK" w:cs="TH SarabunPSK"/>
                <w:cs/>
              </w:rPr>
              <w:t xml:space="preserve">                 </w:t>
            </w:r>
            <w:r w:rsidR="00F26AC2" w:rsidRPr="00F15E6E">
              <w:rPr>
                <w:rFonts w:ascii="TH SarabunPSK" w:eastAsia="MS Mincho" w:hAnsi="TH SarabunPSK" w:cs="TH SarabunPSK"/>
              </w:rPr>
              <w:t>Physics I</w:t>
            </w:r>
          </w:p>
          <w:p w:rsidR="00F26AC2" w:rsidRPr="0082443F" w:rsidRDefault="00F26AC2" w:rsidP="00451372">
            <w:pPr>
              <w:jc w:val="thaiDistribute"/>
              <w:rPr>
                <w:rFonts w:ascii="TH SarabunPSK" w:eastAsia="MS Mincho" w:hAnsi="TH SarabunPSK" w:cs="TH SarabunPSK"/>
              </w:rPr>
            </w:pPr>
            <w:r>
              <w:rPr>
                <w:rFonts w:ascii="TH SarabunPSK" w:hAnsi="TH SarabunPSK" w:cs="TH SarabunPSK" w:hint="cs"/>
                <w:cs/>
              </w:rPr>
              <w:t xml:space="preserve">   </w:t>
            </w:r>
            <w:r w:rsidR="001D3662">
              <w:rPr>
                <w:rFonts w:ascii="TH SarabunPSK" w:hAnsi="TH SarabunPSK" w:cs="TH SarabunPSK" w:hint="cs"/>
                <w:cs/>
              </w:rPr>
              <w:t xml:space="preserve">            </w:t>
            </w:r>
            <w:r w:rsidRPr="0082443F">
              <w:rPr>
                <w:rFonts w:ascii="TH SarabunPSK" w:hAnsi="TH SarabunPSK" w:cs="TH SarabunPSK"/>
                <w:cs/>
              </w:rPr>
              <w:t>เวคเตอร์ แรงและการเคลื่อนที่ สนามโน้มถ่วง โมเมนตัมและพลังงาน การเคลื่อนที่แบบหมุน กลศาสตร์ของระบบอนุภาคและวัตถุแข็งเกร็ง การเคลื่อนที่แบบสั่น สมบัติของสสาร กลศาสตร์ของของไหล การเคลื่อนที่แบบคลื่น เสียง ความร้อนและอุณหพลศาสตร์</w:t>
            </w:r>
          </w:p>
        </w:tc>
        <w:tc>
          <w:tcPr>
            <w:tcW w:w="4395" w:type="dxa"/>
            <w:tcBorders>
              <w:top w:val="single" w:sz="4" w:space="0" w:color="auto"/>
              <w:bottom w:val="single" w:sz="4" w:space="0" w:color="auto"/>
            </w:tcBorders>
          </w:tcPr>
          <w:p w:rsidR="00F26AC2" w:rsidRPr="00F15E6E" w:rsidRDefault="00F26AC2" w:rsidP="00451372">
            <w:pPr>
              <w:rPr>
                <w:rFonts w:ascii="TH SarabunPSK" w:eastAsia="MS Mincho" w:hAnsi="TH SarabunPSK" w:cs="TH SarabunPSK"/>
              </w:rPr>
            </w:pPr>
            <w:r w:rsidRPr="00F15E6E">
              <w:rPr>
                <w:rFonts w:ascii="TH SarabunPSK" w:eastAsia="MS Mincho" w:hAnsi="TH SarabunPSK" w:cs="TH SarabunPSK"/>
              </w:rPr>
              <w:t>401110</w:t>
            </w:r>
            <w:r w:rsidR="00000753">
              <w:rPr>
                <w:rFonts w:ascii="TH SarabunPSK" w:eastAsia="MS Mincho" w:hAnsi="TH SarabunPSK" w:cs="TH SarabunPSK" w:hint="cs"/>
                <w:cs/>
              </w:rPr>
              <w:t>4</w:t>
            </w:r>
            <w:r w:rsidRPr="00F15E6E">
              <w:rPr>
                <w:rFonts w:ascii="TH SarabunPSK" w:eastAsia="MS Mincho" w:hAnsi="TH SarabunPSK" w:cs="TH SarabunPSK"/>
                <w:cs/>
              </w:rPr>
              <w:t xml:space="preserve"> </w:t>
            </w:r>
            <w:r w:rsidR="002645BE">
              <w:rPr>
                <w:rFonts w:ascii="TH SarabunPSK" w:eastAsia="MS Mincho" w:hAnsi="TH SarabunPSK" w:cs="TH SarabunPSK"/>
                <w:cs/>
              </w:rPr>
              <w:t xml:space="preserve">     </w:t>
            </w:r>
            <w:r w:rsidRPr="00F15E6E">
              <w:rPr>
                <w:rFonts w:ascii="TH SarabunPSK" w:eastAsia="MS Mincho" w:hAnsi="TH SarabunPSK" w:cs="TH SarabunPSK"/>
                <w:cs/>
              </w:rPr>
              <w:t xml:space="preserve">ฟิสิกส์ 1  </w:t>
            </w:r>
            <w:r>
              <w:rPr>
                <w:rFonts w:ascii="TH SarabunPSK" w:eastAsia="MS Mincho" w:hAnsi="TH SarabunPSK" w:cs="TH SarabunPSK"/>
                <w:cs/>
              </w:rPr>
              <w:t xml:space="preserve">                           </w:t>
            </w:r>
            <w:r w:rsidRPr="00F15E6E">
              <w:rPr>
                <w:rFonts w:ascii="TH SarabunPSK" w:eastAsia="MS Mincho" w:hAnsi="TH SarabunPSK" w:cs="TH SarabunPSK"/>
              </w:rPr>
              <w:t xml:space="preserve"> 3</w:t>
            </w:r>
            <w:r w:rsidRPr="00F15E6E">
              <w:rPr>
                <w:rFonts w:ascii="TH SarabunPSK" w:eastAsia="MS Mincho" w:hAnsi="TH SarabunPSK" w:cs="TH SarabunPSK"/>
                <w:cs/>
              </w:rPr>
              <w:t>(3-0-6)</w:t>
            </w:r>
          </w:p>
          <w:p w:rsidR="00F26AC2" w:rsidRDefault="002645BE" w:rsidP="00451372">
            <w:pPr>
              <w:rPr>
                <w:rFonts w:ascii="TH SarabunPSK" w:eastAsia="MS Mincho" w:hAnsi="TH SarabunPSK" w:cs="TH SarabunPSK"/>
                <w:szCs w:val="32"/>
              </w:rPr>
            </w:pPr>
            <w:r>
              <w:rPr>
                <w:rFonts w:ascii="TH SarabunPSK" w:eastAsia="MS Mincho" w:hAnsi="TH SarabunPSK" w:cs="TH SarabunPSK"/>
                <w:cs/>
              </w:rPr>
              <w:t xml:space="preserve">                  </w:t>
            </w:r>
            <w:r w:rsidR="00F26AC2" w:rsidRPr="00F15E6E">
              <w:rPr>
                <w:rFonts w:ascii="TH SarabunPSK" w:eastAsia="MS Mincho" w:hAnsi="TH SarabunPSK" w:cs="TH SarabunPSK"/>
              </w:rPr>
              <w:t>Physics</w:t>
            </w:r>
            <w:r w:rsidR="00F26AC2" w:rsidRPr="00F15E6E">
              <w:rPr>
                <w:rFonts w:ascii="TH SarabunPSK" w:eastAsia="MS Mincho" w:hAnsi="TH SarabunPSK" w:cs="TH SarabunPSK"/>
                <w:sz w:val="32"/>
                <w:szCs w:val="32"/>
              </w:rPr>
              <w:t xml:space="preserve"> I</w:t>
            </w:r>
            <w:r w:rsidR="00F26AC2" w:rsidRPr="00F15E6E">
              <w:rPr>
                <w:rFonts w:ascii="TH SarabunPSK" w:eastAsia="MS Mincho" w:hAnsi="TH SarabunPSK" w:cs="TH SarabunPSK"/>
                <w:sz w:val="32"/>
                <w:szCs w:val="32"/>
              </w:rPr>
              <w:tab/>
            </w:r>
          </w:p>
          <w:p w:rsidR="00F26AC2" w:rsidRPr="000C0C40" w:rsidRDefault="00F26AC2" w:rsidP="00451372">
            <w:pPr>
              <w:jc w:val="thaiDistribute"/>
              <w:rPr>
                <w:rFonts w:ascii="TH SarabunPSK" w:eastAsia="MS Mincho" w:hAnsi="TH SarabunPSK" w:cs="TH SarabunPSK"/>
              </w:rPr>
            </w:pPr>
            <w:r>
              <w:rPr>
                <w:rFonts w:ascii="TH SarabunPSK" w:hAnsi="TH SarabunPSK" w:cs="TH SarabunPSK" w:hint="cs"/>
                <w:cs/>
              </w:rPr>
              <w:t xml:space="preserve">   </w:t>
            </w:r>
            <w:r w:rsidR="002645BE">
              <w:rPr>
                <w:rFonts w:ascii="TH SarabunPSK" w:hAnsi="TH SarabunPSK" w:cs="TH SarabunPSK" w:hint="cs"/>
                <w:cs/>
              </w:rPr>
              <w:t xml:space="preserve">       </w:t>
            </w:r>
            <w:r w:rsidR="001D3662">
              <w:rPr>
                <w:rFonts w:ascii="TH SarabunPSK" w:hAnsi="TH SarabunPSK" w:cs="TH SarabunPSK" w:hint="cs"/>
                <w:cs/>
              </w:rPr>
              <w:t xml:space="preserve">      </w:t>
            </w:r>
            <w:r w:rsidRPr="000C0C40">
              <w:rPr>
                <w:rFonts w:ascii="TH SarabunPSK" w:hAnsi="TH SarabunPSK" w:cs="TH SarabunPSK"/>
                <w:cs/>
              </w:rPr>
              <w:t>คณิตศาสตร์ที่ใช้ในวิชาฟิสิกส์</w:t>
            </w:r>
            <w:r w:rsidRPr="000C0C40">
              <w:rPr>
                <w:rFonts w:ascii="TH SarabunPSK" w:hAnsi="TH SarabunPSK" w:cs="TH SarabunPSK" w:hint="cs"/>
                <w:cs/>
              </w:rPr>
              <w:t xml:space="preserve"> </w:t>
            </w:r>
            <w:r w:rsidRPr="000C0C40">
              <w:rPr>
                <w:rFonts w:ascii="TH SarabunPSK" w:hAnsi="TH SarabunPSK" w:cs="TH SarabunPSK"/>
                <w:cs/>
              </w:rPr>
              <w:t>การเคลื่อนที่และแรง</w:t>
            </w:r>
            <w:r w:rsidRPr="000C0C40">
              <w:rPr>
                <w:rFonts w:ascii="TH SarabunPSK" w:hAnsi="TH SarabunPSK" w:cs="TH SarabunPSK" w:hint="cs"/>
                <w:cs/>
              </w:rPr>
              <w:t xml:space="preserve"> </w:t>
            </w:r>
            <w:r w:rsidRPr="000C0C40">
              <w:rPr>
                <w:rFonts w:ascii="TH SarabunPSK" w:hAnsi="TH SarabunPSK" w:cs="TH SarabunPSK"/>
                <w:cs/>
              </w:rPr>
              <w:t>งานและพลังงาน โมเมนตัมและการชนการเคลื่อนที่ของอนุภาค การเคลื่อนที่แบบหมุน สมบัติของ</w:t>
            </w:r>
            <w:r w:rsidRPr="000C0C40">
              <w:rPr>
                <w:rFonts w:ascii="TH SarabunPSK" w:hAnsi="TH SarabunPSK" w:cs="TH SarabunPSK" w:hint="cs"/>
                <w:cs/>
              </w:rPr>
              <w:t>ส</w:t>
            </w:r>
            <w:r w:rsidRPr="000C0C40">
              <w:rPr>
                <w:rFonts w:ascii="TH SarabunPSK" w:hAnsi="TH SarabunPSK" w:cs="TH SarabunPSK"/>
                <w:cs/>
              </w:rPr>
              <w:t>สา</w:t>
            </w:r>
            <w:r w:rsidRPr="000C0C40">
              <w:rPr>
                <w:rFonts w:ascii="TH SarabunPSK" w:hAnsi="TH SarabunPSK" w:cs="TH SarabunPSK" w:hint="cs"/>
                <w:cs/>
              </w:rPr>
              <w:t>ร สถิตศาสตร์และพลศาสตร์ของไหล การสั่นและปรากฏการณ์คลื่น</w:t>
            </w:r>
          </w:p>
        </w:tc>
        <w:tc>
          <w:tcPr>
            <w:tcW w:w="1276" w:type="dxa"/>
            <w:tcBorders>
              <w:top w:val="single" w:sz="4" w:space="0" w:color="auto"/>
              <w:bottom w:val="single" w:sz="4" w:space="0" w:color="auto"/>
            </w:tcBorders>
          </w:tcPr>
          <w:p w:rsidR="00F26AC2" w:rsidRDefault="00F26AC2" w:rsidP="00451372">
            <w:pPr>
              <w:jc w:val="both"/>
              <w:rPr>
                <w:rFonts w:ascii="TH SarabunPSK" w:eastAsia="MS Mincho" w:hAnsi="TH SarabunPSK" w:cs="TH SarabunPSK"/>
                <w:lang w:eastAsia="ja-JP"/>
              </w:rPr>
            </w:pPr>
            <w:r w:rsidRPr="00F15E6E">
              <w:rPr>
                <w:rFonts w:ascii="TH SarabunPSK" w:eastAsia="MS Mincho" w:hAnsi="TH SarabunPSK" w:cs="TH SarabunPSK"/>
                <w:cs/>
                <w:lang w:eastAsia="ja-JP"/>
              </w:rPr>
              <w:t>ปรับรหัสวิชาและคำอธิบายรายวิชา</w:t>
            </w:r>
            <w:r w:rsidRPr="0098309C">
              <w:rPr>
                <w:rFonts w:ascii="TH SarabunPSK" w:eastAsia="MS Mincho" w:hAnsi="TH SarabunPSK" w:cs="TH SarabunPSK" w:hint="cs"/>
                <w:cs/>
                <w:lang w:eastAsia="ja-JP"/>
              </w:rPr>
              <w:t>เล็กน้อย</w:t>
            </w:r>
          </w:p>
          <w:p w:rsidR="000B3B05" w:rsidRPr="000B3B05" w:rsidRDefault="000B3B05" w:rsidP="00451372">
            <w:pPr>
              <w:jc w:val="both"/>
              <w:rPr>
                <w:rFonts w:ascii="TH SarabunPSK" w:eastAsia="MS Mincho" w:hAnsi="TH SarabunPSK" w:cs="TH SarabunPSK"/>
                <w:cs/>
                <w:lang w:eastAsia="ja-JP"/>
              </w:rPr>
            </w:pPr>
            <w:r>
              <w:rPr>
                <w:rFonts w:ascii="TH SarabunPSK" w:eastAsia="MS Mincho" w:hAnsi="TH SarabunPSK" w:cs="TH SarabunPSK"/>
                <w:cs/>
                <w:lang w:eastAsia="ja-JP"/>
              </w:rPr>
              <w:t>[</w:t>
            </w:r>
            <w:r>
              <w:rPr>
                <w:rFonts w:ascii="TH SarabunPSK" w:eastAsia="MS Mincho" w:hAnsi="TH SarabunPSK" w:cs="TH SarabunPSK" w:hint="cs"/>
                <w:cs/>
                <w:lang w:eastAsia="ja-JP"/>
              </w:rPr>
              <w:t>ให้ระบุด้วยว่าปรับ</w:t>
            </w:r>
            <w:r w:rsidRPr="0098309C">
              <w:rPr>
                <w:rFonts w:ascii="TH SarabunPSK" w:eastAsia="MS Mincho" w:hAnsi="TH SarabunPSK" w:cs="TH SarabunPSK" w:hint="cs"/>
                <w:cs/>
                <w:lang w:eastAsia="ja-JP"/>
              </w:rPr>
              <w:t>เล็กน้อย</w:t>
            </w:r>
            <w:r>
              <w:rPr>
                <w:rFonts w:ascii="TH SarabunPSK" w:eastAsia="MS Mincho" w:hAnsi="TH SarabunPSK" w:cs="TH SarabunPSK" w:hint="cs"/>
                <w:cs/>
                <w:lang w:eastAsia="ja-JP"/>
              </w:rPr>
              <w:t>/กึ่งหนึ่ง</w:t>
            </w:r>
            <w:r>
              <w:rPr>
                <w:rFonts w:ascii="TH SarabunPSK" w:eastAsia="MS Mincho" w:hAnsi="TH SarabunPSK" w:cs="TH SarabunPSK"/>
                <w:cs/>
                <w:lang w:eastAsia="ja-JP"/>
              </w:rPr>
              <w:t>]</w:t>
            </w:r>
          </w:p>
        </w:tc>
      </w:tr>
      <w:tr w:rsidR="00F26AC2" w:rsidRPr="00F15E6E" w:rsidTr="00451372">
        <w:trPr>
          <w:trHeight w:val="545"/>
        </w:trPr>
        <w:tc>
          <w:tcPr>
            <w:tcW w:w="4112" w:type="dxa"/>
            <w:tcBorders>
              <w:top w:val="single" w:sz="4" w:space="0" w:color="auto"/>
              <w:bottom w:val="single" w:sz="4" w:space="0" w:color="auto"/>
            </w:tcBorders>
          </w:tcPr>
          <w:p w:rsidR="00F26AC2" w:rsidRPr="00F15E6E" w:rsidRDefault="00F26AC2" w:rsidP="00451372">
            <w:pPr>
              <w:rPr>
                <w:rFonts w:ascii="TH SarabunPSK" w:eastAsia="MS Mincho" w:hAnsi="TH SarabunPSK" w:cs="TH SarabunPSK"/>
              </w:rPr>
            </w:pPr>
            <w:r w:rsidRPr="00F15E6E">
              <w:rPr>
                <w:rFonts w:ascii="TH SarabunPSK" w:eastAsia="MS Mincho" w:hAnsi="TH SarabunPSK" w:cs="TH SarabunPSK"/>
              </w:rPr>
              <w:t xml:space="preserve">4011302  </w:t>
            </w:r>
            <w:r w:rsidRPr="00F15E6E">
              <w:rPr>
                <w:rFonts w:ascii="TH SarabunPSK" w:eastAsia="MS Mincho" w:hAnsi="TH SarabunPSK" w:cs="TH SarabunPSK"/>
                <w:cs/>
              </w:rPr>
              <w:t xml:space="preserve">ปฏิบัติการฟิสิกส์ </w:t>
            </w:r>
            <w:r w:rsidRPr="00F15E6E">
              <w:rPr>
                <w:rFonts w:ascii="TH SarabunPSK" w:eastAsia="MS Mincho" w:hAnsi="TH SarabunPSK" w:cs="TH SarabunPSK"/>
              </w:rPr>
              <w:t>1                 1</w:t>
            </w:r>
            <w:r w:rsidRPr="00F15E6E">
              <w:rPr>
                <w:rFonts w:ascii="TH SarabunPSK" w:eastAsia="MS Mincho" w:hAnsi="TH SarabunPSK" w:cs="TH SarabunPSK"/>
                <w:cs/>
              </w:rPr>
              <w:t>(</w:t>
            </w:r>
            <w:r w:rsidRPr="00F15E6E">
              <w:rPr>
                <w:rFonts w:ascii="TH SarabunPSK" w:eastAsia="MS Mincho" w:hAnsi="TH SarabunPSK" w:cs="TH SarabunPSK"/>
              </w:rPr>
              <w:t>0</w:t>
            </w:r>
            <w:r w:rsidRPr="00F15E6E">
              <w:rPr>
                <w:rFonts w:ascii="TH SarabunPSK" w:eastAsia="MS Mincho" w:hAnsi="TH SarabunPSK" w:cs="TH SarabunPSK"/>
                <w:cs/>
              </w:rPr>
              <w:t>-</w:t>
            </w:r>
            <w:r w:rsidRPr="00F15E6E">
              <w:rPr>
                <w:rFonts w:ascii="TH SarabunPSK" w:eastAsia="MS Mincho" w:hAnsi="TH SarabunPSK" w:cs="TH SarabunPSK"/>
              </w:rPr>
              <w:t>3</w:t>
            </w:r>
            <w:r w:rsidRPr="00F15E6E">
              <w:rPr>
                <w:rFonts w:ascii="TH SarabunPSK" w:eastAsia="MS Mincho" w:hAnsi="TH SarabunPSK" w:cs="TH SarabunPSK"/>
                <w:cs/>
              </w:rPr>
              <w:t>-</w:t>
            </w:r>
            <w:r w:rsidRPr="00F15E6E">
              <w:rPr>
                <w:rFonts w:ascii="TH SarabunPSK" w:eastAsia="MS Mincho" w:hAnsi="TH SarabunPSK" w:cs="TH SarabunPSK"/>
              </w:rPr>
              <w:t>0</w:t>
            </w:r>
            <w:r w:rsidRPr="00F15E6E">
              <w:rPr>
                <w:rFonts w:ascii="TH SarabunPSK" w:eastAsia="MS Mincho" w:hAnsi="TH SarabunPSK" w:cs="TH SarabunPSK"/>
                <w:cs/>
              </w:rPr>
              <w:t>)</w:t>
            </w:r>
          </w:p>
          <w:p w:rsidR="00F26AC2" w:rsidRDefault="001D3662" w:rsidP="00451372">
            <w:pPr>
              <w:rPr>
                <w:rFonts w:ascii="TH SarabunPSK" w:eastAsia="MS Mincho" w:hAnsi="TH SarabunPSK" w:cs="TH SarabunPSK"/>
              </w:rPr>
            </w:pPr>
            <w:r>
              <w:rPr>
                <w:rFonts w:ascii="TH SarabunPSK" w:eastAsia="MS Mincho" w:hAnsi="TH SarabunPSK" w:cs="TH SarabunPSK"/>
                <w:cs/>
              </w:rPr>
              <w:t xml:space="preserve">              </w:t>
            </w:r>
            <w:r w:rsidR="00F26AC2" w:rsidRPr="00F15E6E">
              <w:rPr>
                <w:rFonts w:ascii="TH SarabunPSK" w:eastAsia="MS Mincho" w:hAnsi="TH SarabunPSK" w:cs="TH SarabunPSK"/>
              </w:rPr>
              <w:t>Physics Laboratory I</w:t>
            </w:r>
          </w:p>
          <w:p w:rsidR="00F26AC2" w:rsidRPr="0082443F" w:rsidRDefault="00F26AC2" w:rsidP="00451372">
            <w:pPr>
              <w:jc w:val="thaiDistribute"/>
              <w:rPr>
                <w:rFonts w:ascii="TH SarabunPSK" w:hAnsi="TH SarabunPSK" w:cs="TH SarabunPSK"/>
              </w:rPr>
            </w:pPr>
            <w:r w:rsidRPr="001D3662">
              <w:rPr>
                <w:rFonts w:ascii="TH SarabunPSK" w:hAnsi="TH SarabunPSK" w:cs="TH SarabunPSK"/>
                <w:spacing w:val="-6"/>
                <w:cs/>
              </w:rPr>
              <w:t>เงื่อนไขของรายวิชา</w:t>
            </w:r>
            <w:r w:rsidRPr="001D3662">
              <w:rPr>
                <w:rFonts w:ascii="TH SarabunPSK" w:hAnsi="TH SarabunPSK" w:cs="TH SarabunPSK" w:hint="cs"/>
                <w:spacing w:val="-6"/>
                <w:cs/>
              </w:rPr>
              <w:t xml:space="preserve"> </w:t>
            </w:r>
            <w:r w:rsidRPr="001D3662">
              <w:rPr>
                <w:rFonts w:ascii="TH SarabunPSK" w:hAnsi="TH SarabunPSK" w:cs="TH SarabunPSK"/>
                <w:spacing w:val="-6"/>
                <w:cs/>
              </w:rPr>
              <w:t>: สอบผ่านวิชา</w:t>
            </w:r>
            <w:r w:rsidR="001D3662" w:rsidRPr="001D3662">
              <w:rPr>
                <w:rFonts w:ascii="TH SarabunPSK" w:hAnsi="TH SarabunPSK" w:cs="TH SarabunPSK"/>
                <w:spacing w:val="-6"/>
                <w:cs/>
              </w:rPr>
              <w:t xml:space="preserve"> </w:t>
            </w:r>
            <w:r w:rsidRPr="001D3662">
              <w:rPr>
                <w:rFonts w:ascii="TH SarabunPSK" w:hAnsi="TH SarabunPSK" w:cs="TH SarabunPSK"/>
                <w:spacing w:val="-6"/>
              </w:rPr>
              <w:t>4011301</w:t>
            </w:r>
            <w:r w:rsidRPr="001D3662">
              <w:rPr>
                <w:rFonts w:ascii="TH SarabunPSK" w:hAnsi="TH SarabunPSK" w:cs="TH SarabunPSK"/>
                <w:spacing w:val="-6"/>
                <w:cs/>
              </w:rPr>
              <w:t xml:space="preserve"> ฟิสิกส์ 1</w:t>
            </w:r>
            <w:r>
              <w:rPr>
                <w:rFonts w:ascii="TH SarabunPSK" w:hAnsi="TH SarabunPSK" w:cs="TH SarabunPSK"/>
                <w:cs/>
              </w:rPr>
              <w:tab/>
            </w:r>
            <w:r>
              <w:rPr>
                <w:rFonts w:ascii="TH SarabunPSK" w:hAnsi="TH SarabunPSK" w:cs="TH SarabunPSK"/>
                <w:cs/>
              </w:rPr>
              <w:tab/>
            </w:r>
            <w:r w:rsidRPr="001D3662">
              <w:rPr>
                <w:rFonts w:ascii="TH SarabunPSK" w:hAnsi="TH SarabunPSK" w:cs="TH SarabunPSK"/>
                <w:spacing w:val="-6"/>
                <w:cs/>
              </w:rPr>
              <w:t xml:space="preserve">หรือเรียนควบคู่ </w:t>
            </w:r>
            <w:r w:rsidRPr="001D3662">
              <w:rPr>
                <w:rFonts w:ascii="TH SarabunPSK" w:hAnsi="TH SarabunPSK" w:cs="TH SarabunPSK"/>
                <w:spacing w:val="-6"/>
              </w:rPr>
              <w:t>4011301</w:t>
            </w:r>
            <w:r w:rsidRPr="001D3662">
              <w:rPr>
                <w:rFonts w:ascii="TH SarabunPSK" w:hAnsi="TH SarabunPSK" w:cs="TH SarabunPSK"/>
                <w:spacing w:val="-6"/>
                <w:cs/>
              </w:rPr>
              <w:t xml:space="preserve"> ฟิสิกส์ 1</w:t>
            </w:r>
          </w:p>
          <w:p w:rsidR="00F26AC2" w:rsidRPr="0082443F" w:rsidRDefault="001D3662" w:rsidP="00451372">
            <w:pPr>
              <w:jc w:val="thaiDistribute"/>
              <w:rPr>
                <w:rFonts w:ascii="TH SarabunPSK" w:hAnsi="TH SarabunPSK" w:cs="TH SarabunPSK"/>
                <w:sz w:val="32"/>
                <w:szCs w:val="32"/>
              </w:rPr>
            </w:pPr>
            <w:r>
              <w:rPr>
                <w:rFonts w:ascii="TH SarabunPSK" w:hAnsi="TH SarabunPSK" w:cs="TH SarabunPSK" w:hint="cs"/>
                <w:cs/>
              </w:rPr>
              <w:t xml:space="preserve">             </w:t>
            </w:r>
            <w:r w:rsidR="00F26AC2" w:rsidRPr="0082443F">
              <w:rPr>
                <w:rFonts w:ascii="TH SarabunPSK" w:hAnsi="TH SarabunPSK" w:cs="TH SarabunPSK"/>
                <w:cs/>
              </w:rPr>
              <w:t>ปฏิบัติการสอดคล้องกับรายวิชา</w:t>
            </w:r>
            <w:r w:rsidR="00F26AC2" w:rsidRPr="0082443F">
              <w:rPr>
                <w:rFonts w:ascii="TH SarabunPSK" w:hAnsi="TH SarabunPSK" w:cs="TH SarabunPSK"/>
              </w:rPr>
              <w:t xml:space="preserve"> 4011301</w:t>
            </w:r>
            <w:r w:rsidR="00F26AC2" w:rsidRPr="0082443F">
              <w:rPr>
                <w:rFonts w:ascii="TH SarabunPSK" w:hAnsi="TH SarabunPSK" w:cs="TH SarabunPSK"/>
                <w:cs/>
              </w:rPr>
              <w:t xml:space="preserve"> ฟิสิกส์ 1</w:t>
            </w:r>
          </w:p>
        </w:tc>
        <w:tc>
          <w:tcPr>
            <w:tcW w:w="4395" w:type="dxa"/>
            <w:tcBorders>
              <w:top w:val="single" w:sz="4" w:space="0" w:color="auto"/>
              <w:bottom w:val="single" w:sz="4" w:space="0" w:color="auto"/>
            </w:tcBorders>
          </w:tcPr>
          <w:p w:rsidR="00F26AC2" w:rsidRPr="00F15E6E" w:rsidRDefault="00F26AC2" w:rsidP="00451372">
            <w:pPr>
              <w:rPr>
                <w:rFonts w:ascii="TH SarabunPSK" w:eastAsia="MS Mincho" w:hAnsi="TH SarabunPSK" w:cs="TH SarabunPSK"/>
              </w:rPr>
            </w:pPr>
            <w:r w:rsidRPr="00F15E6E">
              <w:rPr>
                <w:rFonts w:ascii="TH SarabunPSK" w:eastAsia="MS Mincho" w:hAnsi="TH SarabunPSK" w:cs="TH SarabunPSK"/>
                <w:cs/>
              </w:rPr>
              <w:t>401</w:t>
            </w:r>
            <w:r w:rsidRPr="00F15E6E">
              <w:rPr>
                <w:rFonts w:ascii="TH SarabunPSK" w:eastAsia="MS Mincho" w:hAnsi="TH SarabunPSK" w:cs="TH SarabunPSK"/>
              </w:rPr>
              <w:t>110</w:t>
            </w:r>
            <w:r w:rsidR="00000753">
              <w:rPr>
                <w:rFonts w:ascii="TH SarabunPSK" w:eastAsia="MS Mincho" w:hAnsi="TH SarabunPSK" w:cs="TH SarabunPSK" w:hint="cs"/>
                <w:cs/>
              </w:rPr>
              <w:t>6</w:t>
            </w:r>
            <w:r w:rsidRPr="00F15E6E">
              <w:rPr>
                <w:rFonts w:ascii="TH SarabunPSK" w:eastAsia="MS Mincho" w:hAnsi="TH SarabunPSK" w:cs="TH SarabunPSK" w:hint="cs"/>
                <w:cs/>
              </w:rPr>
              <w:t xml:space="preserve"> </w:t>
            </w:r>
            <w:r w:rsidR="001D3662">
              <w:rPr>
                <w:rFonts w:ascii="TH SarabunPSK" w:eastAsia="MS Mincho" w:hAnsi="TH SarabunPSK" w:cs="TH SarabunPSK" w:hint="cs"/>
                <w:cs/>
              </w:rPr>
              <w:t xml:space="preserve">    </w:t>
            </w:r>
            <w:r w:rsidRPr="00F15E6E">
              <w:rPr>
                <w:rFonts w:ascii="TH SarabunPSK" w:eastAsia="MS Mincho" w:hAnsi="TH SarabunPSK" w:cs="TH SarabunPSK"/>
                <w:cs/>
              </w:rPr>
              <w:t>ปฏิบัติการฟิสิกส์ 1</w:t>
            </w:r>
            <w:r>
              <w:rPr>
                <w:rFonts w:ascii="TH SarabunPSK" w:eastAsia="MS Mincho" w:hAnsi="TH SarabunPSK" w:cs="TH SarabunPSK" w:hint="cs"/>
                <w:cs/>
              </w:rPr>
              <w:t xml:space="preserve">                   </w:t>
            </w:r>
            <w:r w:rsidRPr="00F15E6E">
              <w:rPr>
                <w:rFonts w:ascii="TH SarabunPSK" w:eastAsia="MS Mincho" w:hAnsi="TH SarabunPSK" w:cs="TH SarabunPSK"/>
                <w:cs/>
              </w:rPr>
              <w:t>1(0-3-0)</w:t>
            </w:r>
          </w:p>
          <w:p w:rsidR="00F26AC2" w:rsidRDefault="001D3662" w:rsidP="00451372">
            <w:pPr>
              <w:rPr>
                <w:rFonts w:ascii="TH SarabunPSK" w:eastAsia="MS Mincho" w:hAnsi="TH SarabunPSK" w:cs="TH SarabunPSK"/>
              </w:rPr>
            </w:pPr>
            <w:r>
              <w:rPr>
                <w:rFonts w:ascii="TH SarabunPSK" w:eastAsia="MS Mincho" w:hAnsi="TH SarabunPSK" w:cs="TH SarabunPSK"/>
                <w:cs/>
              </w:rPr>
              <w:t xml:space="preserve">                 </w:t>
            </w:r>
            <w:r w:rsidR="00F26AC2" w:rsidRPr="00F15E6E">
              <w:rPr>
                <w:rFonts w:ascii="TH SarabunPSK" w:eastAsia="MS Mincho" w:hAnsi="TH SarabunPSK" w:cs="TH SarabunPSK"/>
              </w:rPr>
              <w:t>Physics Laboratory I</w:t>
            </w:r>
          </w:p>
          <w:p w:rsidR="00F26AC2" w:rsidRPr="000C0C40" w:rsidRDefault="00F26AC2" w:rsidP="00451372">
            <w:pPr>
              <w:jc w:val="thaiDistribute"/>
              <w:rPr>
                <w:rFonts w:ascii="TH SarabunPSK" w:hAnsi="TH SarabunPSK" w:cs="TH SarabunPSK"/>
              </w:rPr>
            </w:pPr>
            <w:r w:rsidRPr="000C0C40">
              <w:rPr>
                <w:rFonts w:ascii="TH SarabunPSK" w:hAnsi="TH SarabunPSK" w:cs="TH SarabunPSK"/>
                <w:cs/>
              </w:rPr>
              <w:t>เงื่อนไขของรายวิชา</w:t>
            </w:r>
            <w:r w:rsidR="001D3662">
              <w:rPr>
                <w:rFonts w:ascii="TH SarabunPSK" w:hAnsi="TH SarabunPSK" w:cs="TH SarabunPSK" w:hint="cs"/>
                <w:cs/>
              </w:rPr>
              <w:t xml:space="preserve"> </w:t>
            </w:r>
            <w:r w:rsidRPr="000C0C40">
              <w:rPr>
                <w:rFonts w:ascii="TH SarabunPSK" w:hAnsi="TH SarabunPSK" w:cs="TH SarabunPSK"/>
                <w:cs/>
              </w:rPr>
              <w:t>:</w:t>
            </w:r>
            <w:r w:rsidR="001D3662">
              <w:rPr>
                <w:rFonts w:ascii="TH SarabunPSK" w:hAnsi="TH SarabunPSK" w:cs="TH SarabunPSK" w:hint="cs"/>
                <w:cs/>
              </w:rPr>
              <w:t xml:space="preserve"> </w:t>
            </w:r>
            <w:r w:rsidRPr="000C0C40">
              <w:rPr>
                <w:rFonts w:ascii="TH SarabunPSK" w:hAnsi="TH SarabunPSK" w:cs="TH SarabunPSK"/>
                <w:cs/>
              </w:rPr>
              <w:t xml:space="preserve">สอบผ่านวิชา </w:t>
            </w:r>
            <w:r w:rsidRPr="000C0C40">
              <w:rPr>
                <w:rFonts w:ascii="TH SarabunPSK" w:hAnsi="TH SarabunPSK" w:cs="TH SarabunPSK"/>
              </w:rPr>
              <w:t>401110</w:t>
            </w:r>
            <w:r w:rsidR="00A64B9D">
              <w:rPr>
                <w:rFonts w:ascii="TH SarabunPSK" w:hAnsi="TH SarabunPSK" w:cs="TH SarabunPSK"/>
              </w:rPr>
              <w:t>4</w:t>
            </w:r>
            <w:r>
              <w:rPr>
                <w:rFonts w:ascii="TH SarabunPSK" w:hAnsi="TH SarabunPSK" w:cs="TH SarabunPSK"/>
                <w:cs/>
              </w:rPr>
              <w:t xml:space="preserve"> ฟิสิกส์1</w:t>
            </w:r>
            <w:r>
              <w:rPr>
                <w:rFonts w:ascii="TH SarabunPSK" w:hAnsi="TH SarabunPSK" w:cs="TH SarabunPSK"/>
                <w:cs/>
              </w:rPr>
              <w:tab/>
            </w:r>
            <w:r>
              <w:rPr>
                <w:rFonts w:ascii="TH SarabunPSK" w:hAnsi="TH SarabunPSK" w:cs="TH SarabunPSK"/>
                <w:cs/>
              </w:rPr>
              <w:tab/>
            </w:r>
            <w:r w:rsidR="001D3662">
              <w:rPr>
                <w:rFonts w:ascii="TH SarabunPSK" w:hAnsi="TH SarabunPSK" w:cs="TH SarabunPSK" w:hint="cs"/>
                <w:cs/>
              </w:rPr>
              <w:t xml:space="preserve">  </w:t>
            </w:r>
            <w:r w:rsidRPr="000C0C40">
              <w:rPr>
                <w:rFonts w:ascii="TH SarabunPSK" w:hAnsi="TH SarabunPSK" w:cs="TH SarabunPSK"/>
                <w:cs/>
              </w:rPr>
              <w:t xml:space="preserve">หรือเรียนควบคู่ </w:t>
            </w:r>
            <w:r w:rsidRPr="000C0C40">
              <w:rPr>
                <w:rFonts w:ascii="TH SarabunPSK" w:hAnsi="TH SarabunPSK" w:cs="TH SarabunPSK"/>
              </w:rPr>
              <w:t>401110</w:t>
            </w:r>
            <w:r w:rsidR="00A64B9D">
              <w:rPr>
                <w:rFonts w:ascii="TH SarabunPSK" w:hAnsi="TH SarabunPSK" w:cs="TH SarabunPSK"/>
              </w:rPr>
              <w:t>4</w:t>
            </w:r>
            <w:r w:rsidRPr="000C0C40">
              <w:rPr>
                <w:rFonts w:ascii="TH SarabunPSK" w:hAnsi="TH SarabunPSK" w:cs="TH SarabunPSK"/>
                <w:cs/>
              </w:rPr>
              <w:t xml:space="preserve"> ฟิสิกส์1</w:t>
            </w:r>
          </w:p>
          <w:p w:rsidR="00F26AC2" w:rsidRPr="00FC178D" w:rsidRDefault="001D3662" w:rsidP="00A64B9D">
            <w:pPr>
              <w:jc w:val="thaiDistribute"/>
              <w:rPr>
                <w:rFonts w:ascii="TH SarabunPSK" w:hAnsi="TH SarabunPSK" w:cs="TH SarabunPSK"/>
                <w:sz w:val="32"/>
                <w:szCs w:val="32"/>
                <w:cs/>
              </w:rPr>
            </w:pPr>
            <w:r>
              <w:rPr>
                <w:rFonts w:ascii="TH SarabunPSK" w:hAnsi="TH SarabunPSK" w:cs="TH SarabunPSK" w:hint="cs"/>
                <w:cs/>
              </w:rPr>
              <w:t xml:space="preserve">                </w:t>
            </w:r>
            <w:r w:rsidR="00F26AC2" w:rsidRPr="000C0C40">
              <w:rPr>
                <w:rFonts w:ascii="TH SarabunPSK" w:hAnsi="TH SarabunPSK" w:cs="TH SarabunPSK"/>
                <w:cs/>
              </w:rPr>
              <w:t>ปฏิบัติการสอดคล้องกับรายวิชา</w:t>
            </w:r>
            <w:r w:rsidR="00A64B9D">
              <w:rPr>
                <w:rFonts w:ascii="TH SarabunPSK" w:hAnsi="TH SarabunPSK" w:cs="TH SarabunPSK"/>
              </w:rPr>
              <w:t>4011104</w:t>
            </w:r>
            <w:r w:rsidR="00F26AC2" w:rsidRPr="000C0C40">
              <w:rPr>
                <w:rFonts w:ascii="TH SarabunPSK" w:hAnsi="TH SarabunPSK" w:cs="TH SarabunPSK"/>
                <w:cs/>
              </w:rPr>
              <w:t xml:space="preserve"> ฟิสิกส์1</w:t>
            </w:r>
          </w:p>
        </w:tc>
        <w:tc>
          <w:tcPr>
            <w:tcW w:w="1276" w:type="dxa"/>
            <w:tcBorders>
              <w:top w:val="single" w:sz="4" w:space="0" w:color="auto"/>
              <w:bottom w:val="single" w:sz="4" w:space="0" w:color="auto"/>
            </w:tcBorders>
          </w:tcPr>
          <w:p w:rsidR="00F26AC2" w:rsidRPr="00F15E6E" w:rsidRDefault="00F26AC2" w:rsidP="00451372">
            <w:pPr>
              <w:jc w:val="both"/>
              <w:rPr>
                <w:rFonts w:ascii="TH SarabunPSK" w:eastAsia="MS Mincho" w:hAnsi="TH SarabunPSK" w:cs="TH SarabunPSK"/>
                <w:lang w:eastAsia="ja-JP"/>
              </w:rPr>
            </w:pPr>
            <w:r w:rsidRPr="00F15E6E">
              <w:rPr>
                <w:rFonts w:ascii="TH SarabunPSK" w:eastAsia="MS Mincho" w:hAnsi="TH SarabunPSK" w:cs="TH SarabunPSK"/>
                <w:cs/>
                <w:lang w:eastAsia="ja-JP"/>
              </w:rPr>
              <w:t>ปรับรหัสวิชาและคำอธิบายรายวิชา</w:t>
            </w:r>
            <w:r w:rsidR="000B3B05">
              <w:rPr>
                <w:rFonts w:ascii="TH SarabunPSK" w:eastAsia="MS Mincho" w:hAnsi="TH SarabunPSK" w:cs="TH SarabunPSK"/>
                <w:cs/>
                <w:lang w:eastAsia="ja-JP"/>
              </w:rPr>
              <w:t>[</w:t>
            </w:r>
            <w:r w:rsidR="000B3B05">
              <w:rPr>
                <w:rFonts w:ascii="TH SarabunPSK" w:eastAsia="MS Mincho" w:hAnsi="TH SarabunPSK" w:cs="TH SarabunPSK" w:hint="cs"/>
                <w:cs/>
                <w:lang w:eastAsia="ja-JP"/>
              </w:rPr>
              <w:t>ให้ระบุด้วยว่าปรับ</w:t>
            </w:r>
            <w:r w:rsidRPr="0098309C">
              <w:rPr>
                <w:rFonts w:ascii="TH SarabunPSK" w:eastAsia="MS Mincho" w:hAnsi="TH SarabunPSK" w:cs="TH SarabunPSK" w:hint="cs"/>
                <w:cs/>
                <w:lang w:eastAsia="ja-JP"/>
              </w:rPr>
              <w:t>เล็กน้อย</w:t>
            </w:r>
            <w:r w:rsidR="000B3B05">
              <w:rPr>
                <w:rFonts w:ascii="TH SarabunPSK" w:eastAsia="MS Mincho" w:hAnsi="TH SarabunPSK" w:cs="TH SarabunPSK" w:hint="cs"/>
                <w:cs/>
                <w:lang w:eastAsia="ja-JP"/>
              </w:rPr>
              <w:t>/กึ่งหนึ่ง</w:t>
            </w:r>
            <w:r w:rsidR="000B3B05">
              <w:rPr>
                <w:rFonts w:ascii="TH SarabunPSK" w:eastAsia="MS Mincho" w:hAnsi="TH SarabunPSK" w:cs="TH SarabunPSK"/>
                <w:cs/>
                <w:lang w:eastAsia="ja-JP"/>
              </w:rPr>
              <w:t>]</w:t>
            </w:r>
          </w:p>
        </w:tc>
      </w:tr>
      <w:tr w:rsidR="00F26AC2" w:rsidRPr="00F15E6E" w:rsidTr="00451372">
        <w:trPr>
          <w:trHeight w:val="545"/>
        </w:trPr>
        <w:tc>
          <w:tcPr>
            <w:tcW w:w="4112" w:type="dxa"/>
            <w:tcBorders>
              <w:top w:val="single" w:sz="4" w:space="0" w:color="auto"/>
              <w:bottom w:val="single" w:sz="4" w:space="0" w:color="auto"/>
            </w:tcBorders>
          </w:tcPr>
          <w:p w:rsidR="00F26AC2" w:rsidRPr="008B0A9A" w:rsidRDefault="00F26AC2" w:rsidP="00451372">
            <w:pPr>
              <w:jc w:val="thaiDistribute"/>
              <w:rPr>
                <w:rFonts w:ascii="TH SarabunPSK" w:hAnsi="TH SarabunPSK" w:cs="TH SarabunPSK"/>
              </w:rPr>
            </w:pPr>
          </w:p>
        </w:tc>
        <w:tc>
          <w:tcPr>
            <w:tcW w:w="4395" w:type="dxa"/>
            <w:tcBorders>
              <w:top w:val="single" w:sz="4" w:space="0" w:color="auto"/>
              <w:bottom w:val="single" w:sz="4" w:space="0" w:color="auto"/>
            </w:tcBorders>
          </w:tcPr>
          <w:p w:rsidR="00F26AC2" w:rsidRPr="000C0C40" w:rsidRDefault="00F26AC2" w:rsidP="00451372">
            <w:pPr>
              <w:jc w:val="thaiDistribute"/>
              <w:rPr>
                <w:rFonts w:ascii="TH SarabunPSK" w:hAnsi="TH SarabunPSK" w:cs="TH SarabunPSK"/>
                <w:cs/>
              </w:rPr>
            </w:pPr>
          </w:p>
        </w:tc>
        <w:tc>
          <w:tcPr>
            <w:tcW w:w="1276" w:type="dxa"/>
            <w:tcBorders>
              <w:top w:val="single" w:sz="4" w:space="0" w:color="auto"/>
              <w:bottom w:val="single" w:sz="4" w:space="0" w:color="auto"/>
            </w:tcBorders>
          </w:tcPr>
          <w:p w:rsidR="00F26AC2" w:rsidRPr="00F15E6E" w:rsidRDefault="00F26AC2" w:rsidP="00451372">
            <w:pPr>
              <w:jc w:val="both"/>
              <w:rPr>
                <w:rFonts w:ascii="TH SarabunPSK" w:eastAsia="MS Mincho" w:hAnsi="TH SarabunPSK" w:cs="TH SarabunPSK"/>
                <w:cs/>
                <w:lang w:eastAsia="ja-JP"/>
              </w:rPr>
            </w:pPr>
          </w:p>
        </w:tc>
      </w:tr>
    </w:tbl>
    <w:p w:rsidR="00F26AC2" w:rsidRPr="00F26AC2" w:rsidRDefault="00F26AC2" w:rsidP="00F26AC2">
      <w:pPr>
        <w:tabs>
          <w:tab w:val="left" w:pos="993"/>
        </w:tabs>
        <w:jc w:val="center"/>
        <w:rPr>
          <w:rFonts w:ascii="TH SarabunPSK" w:hAnsi="TH SarabunPSK" w:cs="TH SarabunPSK"/>
          <w:sz w:val="60"/>
          <w:szCs w:val="60"/>
        </w:rPr>
      </w:pPr>
    </w:p>
    <w:p w:rsidR="00F26AC2" w:rsidRDefault="00F26AC2">
      <w:pPr>
        <w:rPr>
          <w:rFonts w:ascii="TH SarabunPSK" w:hAnsi="TH SarabunPSK" w:cs="TH SarabunPSK"/>
          <w:b/>
          <w:bCs/>
          <w:sz w:val="32"/>
          <w:szCs w:val="32"/>
        </w:rPr>
      </w:pPr>
    </w:p>
    <w:p w:rsidR="00F26AC2" w:rsidRDefault="00F26AC2">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947284" w:rsidRDefault="00947284">
      <w:pPr>
        <w:rPr>
          <w:rFonts w:ascii="TH SarabunPSK" w:hAnsi="TH SarabunPSK" w:cs="TH SarabunPSK"/>
          <w:b/>
          <w:bCs/>
          <w:sz w:val="32"/>
          <w:szCs w:val="32"/>
          <w:cs/>
        </w:rPr>
      </w:pPr>
      <w:r>
        <w:rPr>
          <w:rFonts w:ascii="TH SarabunPSK" w:hAnsi="TH SarabunPSK" w:cs="TH SarabunPSK"/>
          <w:b/>
          <w:bCs/>
          <w:sz w:val="32"/>
          <w:szCs w:val="32"/>
          <w:cs/>
        </w:rPr>
        <w:br w:type="page"/>
      </w: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Default="00947284" w:rsidP="00947284">
      <w:pPr>
        <w:jc w:val="center"/>
        <w:rPr>
          <w:rFonts w:ascii="TH SarabunPSK" w:hAnsi="TH SarabunPSK" w:cs="TH SarabunPSK"/>
          <w:b/>
          <w:bCs/>
          <w:sz w:val="32"/>
          <w:szCs w:val="32"/>
        </w:rPr>
      </w:pPr>
    </w:p>
    <w:p w:rsidR="00947284" w:rsidRPr="00947284" w:rsidRDefault="00947284" w:rsidP="00947284">
      <w:pPr>
        <w:jc w:val="center"/>
        <w:rPr>
          <w:rFonts w:ascii="TH SarabunPSK" w:hAnsi="TH SarabunPSK" w:cs="TH SarabunPSK"/>
          <w:b/>
          <w:bCs/>
          <w:sz w:val="60"/>
          <w:szCs w:val="60"/>
          <w:cs/>
        </w:rPr>
      </w:pPr>
      <w:r w:rsidRPr="00947284">
        <w:rPr>
          <w:rFonts w:ascii="TH SarabunPSK" w:hAnsi="TH SarabunPSK" w:cs="TH SarabunPSK"/>
          <w:b/>
          <w:bCs/>
          <w:sz w:val="60"/>
          <w:szCs w:val="60"/>
          <w:cs/>
        </w:rPr>
        <w:t>ภาคผนวก</w:t>
      </w:r>
      <w:r w:rsidRPr="00947284">
        <w:rPr>
          <w:rFonts w:ascii="TH SarabunPSK" w:hAnsi="TH SarabunPSK" w:cs="TH SarabunPSK" w:hint="cs"/>
          <w:b/>
          <w:bCs/>
          <w:sz w:val="60"/>
          <w:szCs w:val="60"/>
          <w:cs/>
        </w:rPr>
        <w:t xml:space="preserve"> </w:t>
      </w:r>
      <w:r w:rsidR="00B570FC">
        <w:rPr>
          <w:rFonts w:ascii="TH SarabunPSK" w:hAnsi="TH SarabunPSK" w:cs="TH SarabunPSK" w:hint="cs"/>
          <w:b/>
          <w:bCs/>
          <w:sz w:val="60"/>
          <w:szCs w:val="60"/>
          <w:cs/>
        </w:rPr>
        <w:t>ข</w:t>
      </w:r>
    </w:p>
    <w:p w:rsidR="00947284" w:rsidRDefault="00947284" w:rsidP="00947284">
      <w:pPr>
        <w:jc w:val="center"/>
        <w:rPr>
          <w:rFonts w:ascii="TH SarabunPSK" w:hAnsi="TH SarabunPSK" w:cs="TH SarabunPSK"/>
          <w:b/>
          <w:bCs/>
          <w:sz w:val="60"/>
          <w:szCs w:val="60"/>
        </w:rPr>
      </w:pPr>
      <w:r>
        <w:rPr>
          <w:rFonts w:ascii="TH SarabunPSK" w:hAnsi="TH SarabunPSK" w:cs="TH SarabunPSK" w:hint="cs"/>
          <w:b/>
          <w:bCs/>
          <w:sz w:val="60"/>
          <w:szCs w:val="60"/>
          <w:cs/>
        </w:rPr>
        <w:t xml:space="preserve">ประวัติ คุณวุฒิการศึกษา </w:t>
      </w:r>
      <w:r w:rsidRPr="00947284">
        <w:rPr>
          <w:rFonts w:ascii="TH SarabunPSK" w:hAnsi="TH SarabunPSK" w:cs="TH SarabunPSK" w:hint="cs"/>
          <w:b/>
          <w:bCs/>
          <w:sz w:val="60"/>
          <w:szCs w:val="60"/>
          <w:cs/>
        </w:rPr>
        <w:t>ผลงานทางวิชาการ</w:t>
      </w:r>
      <w:r>
        <w:rPr>
          <w:rFonts w:ascii="TH SarabunPSK" w:hAnsi="TH SarabunPSK" w:cs="TH SarabunPSK" w:hint="cs"/>
          <w:b/>
          <w:bCs/>
          <w:sz w:val="60"/>
          <w:szCs w:val="60"/>
          <w:cs/>
        </w:rPr>
        <w:t xml:space="preserve">         </w:t>
      </w:r>
      <w:r w:rsidRPr="00947284">
        <w:rPr>
          <w:rFonts w:ascii="TH SarabunPSK" w:hAnsi="TH SarabunPSK" w:cs="TH SarabunPSK" w:hint="cs"/>
          <w:b/>
          <w:bCs/>
          <w:sz w:val="60"/>
          <w:szCs w:val="60"/>
          <w:cs/>
        </w:rPr>
        <w:t>ของอาจารย์ผู้รับผิดชอบหลักสูตร</w:t>
      </w:r>
      <w:r w:rsidRPr="00947284">
        <w:rPr>
          <w:rFonts w:ascii="TH SarabunPSK" w:hAnsi="TH SarabunPSK" w:cs="TH SarabunPSK"/>
          <w:b/>
          <w:bCs/>
          <w:sz w:val="60"/>
          <w:szCs w:val="60"/>
          <w:cs/>
        </w:rPr>
        <w:t xml:space="preserve"> </w:t>
      </w:r>
      <w:r>
        <w:rPr>
          <w:rFonts w:ascii="TH SarabunPSK" w:hAnsi="TH SarabunPSK" w:cs="TH SarabunPSK"/>
          <w:b/>
          <w:bCs/>
          <w:sz w:val="60"/>
          <w:szCs w:val="60"/>
          <w:cs/>
        </w:rPr>
        <w:t xml:space="preserve">               </w:t>
      </w:r>
      <w:r w:rsidR="009312BD">
        <w:rPr>
          <w:rFonts w:ascii="TH SarabunPSK" w:hAnsi="TH SarabunPSK" w:cs="TH SarabunPSK"/>
          <w:b/>
          <w:bCs/>
          <w:sz w:val="60"/>
          <w:szCs w:val="60"/>
          <w:cs/>
        </w:rPr>
        <w:t xml:space="preserve">    </w:t>
      </w:r>
      <w:r w:rsidR="001D3662">
        <w:rPr>
          <w:rFonts w:ascii="TH SarabunPSK" w:hAnsi="TH SarabunPSK" w:cs="TH SarabunPSK"/>
          <w:b/>
          <w:bCs/>
          <w:sz w:val="60"/>
          <w:szCs w:val="60"/>
          <w:cs/>
        </w:rPr>
        <w:t xml:space="preserve"> </w:t>
      </w:r>
      <w:r>
        <w:rPr>
          <w:rFonts w:ascii="TH SarabunPSK" w:hAnsi="TH SarabunPSK" w:cs="TH SarabunPSK"/>
          <w:b/>
          <w:bCs/>
          <w:sz w:val="60"/>
          <w:szCs w:val="60"/>
          <w:cs/>
        </w:rPr>
        <w:t xml:space="preserve"> </w:t>
      </w:r>
      <w:r w:rsidR="001D3662">
        <w:rPr>
          <w:rFonts w:ascii="TH SarabunPSK" w:hAnsi="TH SarabunPSK" w:cs="TH SarabunPSK"/>
          <w:b/>
          <w:bCs/>
          <w:sz w:val="60"/>
          <w:szCs w:val="60"/>
          <w:cs/>
        </w:rPr>
        <w:t xml:space="preserve"> </w:t>
      </w:r>
      <w:r w:rsidRPr="00947284">
        <w:rPr>
          <w:rFonts w:ascii="TH SarabunPSK" w:hAnsi="TH SarabunPSK" w:cs="TH SarabunPSK" w:hint="cs"/>
          <w:b/>
          <w:bCs/>
          <w:sz w:val="60"/>
          <w:szCs w:val="60"/>
          <w:cs/>
        </w:rPr>
        <w:t>และอาจารย์ประจำหลักสูตร</w:t>
      </w:r>
    </w:p>
    <w:p w:rsidR="00947284" w:rsidRDefault="00947284" w:rsidP="00947284">
      <w:pPr>
        <w:rPr>
          <w:rFonts w:ascii="TH SarabunPSK" w:hAnsi="TH SarabunPSK" w:cs="TH SarabunPSK"/>
          <w:b/>
          <w:bCs/>
          <w:sz w:val="60"/>
          <w:szCs w:val="60"/>
        </w:rPr>
      </w:pPr>
    </w:p>
    <w:p w:rsidR="0024563D" w:rsidRDefault="0024563D" w:rsidP="00947284">
      <w:pPr>
        <w:rPr>
          <w:rFonts w:ascii="TH SarabunPSK" w:hAnsi="TH SarabunPSK" w:cs="TH SarabunPSK"/>
          <w:b/>
          <w:bCs/>
          <w:sz w:val="60"/>
          <w:szCs w:val="60"/>
        </w:rPr>
      </w:pPr>
    </w:p>
    <w:p w:rsidR="006A2841" w:rsidRPr="00947284" w:rsidRDefault="006A2841" w:rsidP="00947284">
      <w:pPr>
        <w:rPr>
          <w:rFonts w:ascii="TH SarabunPSK" w:hAnsi="TH SarabunPSK" w:cs="TH SarabunPSK"/>
          <w:b/>
          <w:bCs/>
          <w:sz w:val="60"/>
          <w:szCs w:val="60"/>
          <w:cs/>
        </w:rPr>
      </w:pPr>
    </w:p>
    <w:p w:rsidR="00947284" w:rsidRPr="00851836" w:rsidRDefault="00947284" w:rsidP="00947284">
      <w:pPr>
        <w:rPr>
          <w:rFonts w:ascii="TH SarabunPSK" w:hAnsi="TH SarabunPSK" w:cs="TH SarabunPSK"/>
          <w:b/>
          <w:bCs/>
          <w:sz w:val="32"/>
          <w:szCs w:val="32"/>
        </w:rPr>
      </w:pPr>
    </w:p>
    <w:p w:rsidR="00947284" w:rsidRDefault="00947284" w:rsidP="00947284">
      <w:pPr>
        <w:rPr>
          <w:rFonts w:ascii="TH SarabunPSK" w:hAnsi="TH SarabunPSK" w:cs="TH SarabunPSK"/>
          <w:b/>
          <w:bCs/>
          <w:sz w:val="32"/>
          <w:szCs w:val="32"/>
        </w:rPr>
      </w:pPr>
    </w:p>
    <w:p w:rsidR="00947284" w:rsidRDefault="00947284" w:rsidP="00947284">
      <w:pPr>
        <w:rPr>
          <w:rFonts w:ascii="TH SarabunPSK" w:hAnsi="TH SarabunPSK" w:cs="TH SarabunPSK"/>
          <w:b/>
          <w:bCs/>
          <w:sz w:val="32"/>
          <w:szCs w:val="32"/>
        </w:rPr>
      </w:pPr>
    </w:p>
    <w:p w:rsidR="001D3662" w:rsidRDefault="001D3662" w:rsidP="00947284">
      <w:pPr>
        <w:rPr>
          <w:rFonts w:ascii="TH SarabunPSK" w:hAnsi="TH SarabunPSK" w:cs="TH SarabunPSK"/>
          <w:b/>
          <w:bCs/>
          <w:sz w:val="32"/>
          <w:szCs w:val="32"/>
        </w:rPr>
      </w:pPr>
    </w:p>
    <w:p w:rsidR="00B570FC" w:rsidRDefault="00B570FC" w:rsidP="00947284">
      <w:pPr>
        <w:rPr>
          <w:rFonts w:ascii="TH SarabunPSK" w:hAnsi="TH SarabunPSK" w:cs="TH SarabunPSK"/>
          <w:b/>
          <w:bCs/>
          <w:sz w:val="32"/>
          <w:szCs w:val="32"/>
        </w:rPr>
      </w:pPr>
    </w:p>
    <w:p w:rsidR="00B570FC" w:rsidRDefault="00B570FC" w:rsidP="00947284">
      <w:pPr>
        <w:rPr>
          <w:rFonts w:ascii="TH SarabunPSK" w:hAnsi="TH SarabunPSK" w:cs="TH SarabunPSK"/>
          <w:b/>
          <w:bCs/>
          <w:sz w:val="32"/>
          <w:szCs w:val="32"/>
        </w:rPr>
      </w:pPr>
    </w:p>
    <w:p w:rsidR="00B570FC" w:rsidRDefault="00B570FC" w:rsidP="00947284">
      <w:pPr>
        <w:rPr>
          <w:rFonts w:ascii="TH SarabunPSK" w:hAnsi="TH SarabunPSK" w:cs="TH SarabunPSK"/>
          <w:b/>
          <w:bCs/>
          <w:sz w:val="32"/>
          <w:szCs w:val="32"/>
        </w:rPr>
      </w:pPr>
    </w:p>
    <w:p w:rsidR="001D3662" w:rsidRDefault="001D3662" w:rsidP="00947284">
      <w:pPr>
        <w:rPr>
          <w:rFonts w:ascii="TH SarabunPSK" w:hAnsi="TH SarabunPSK" w:cs="TH SarabunPSK"/>
          <w:b/>
          <w:bCs/>
          <w:sz w:val="32"/>
          <w:szCs w:val="32"/>
        </w:rPr>
      </w:pPr>
    </w:p>
    <w:p w:rsidR="00947284" w:rsidRDefault="00947284" w:rsidP="00947284">
      <w:pPr>
        <w:rPr>
          <w:rFonts w:ascii="TH SarabunPSK" w:hAnsi="TH SarabunPSK" w:cs="TH SarabunPSK"/>
          <w:b/>
          <w:bCs/>
          <w:sz w:val="32"/>
          <w:szCs w:val="32"/>
        </w:rPr>
      </w:pPr>
    </w:p>
    <w:p w:rsidR="00947284" w:rsidRDefault="00947284" w:rsidP="00947284">
      <w:pPr>
        <w:rPr>
          <w:rFonts w:ascii="TH SarabunPSK" w:hAnsi="TH SarabunPSK" w:cs="TH SarabunPSK"/>
          <w:b/>
          <w:bCs/>
          <w:sz w:val="32"/>
          <w:szCs w:val="32"/>
        </w:rPr>
      </w:pPr>
    </w:p>
    <w:p w:rsidR="000A2C3F" w:rsidRPr="00DD647E" w:rsidRDefault="00421379" w:rsidP="000A2C3F">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shape id="Text Box 91" o:spid="_x0000_s1037" type="#_x0000_t202" style="position:absolute;left:0;text-align:left;margin-left:421.9pt;margin-top:20.5pt;width:55.3pt;height:73.75pt;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" fillcolor="white [3201]" strokeweight=".5pt">
            <v:textbox>
              <w:txbxContent>
                <w:p w:rsidR="00421379" w:rsidRPr="00023CD5" w:rsidRDefault="00421379" w:rsidP="000A2C3F">
                  <w:pPr>
                    <w:jc w:val="center"/>
                    <w:rPr>
                      <w:sz w:val="32"/>
                      <w:szCs w:val="32"/>
                    </w:rPr>
                  </w:pPr>
                </w:p>
                <w:p w:rsidR="00421379" w:rsidRDefault="00421379" w:rsidP="000A2C3F">
                  <w:pPr>
                    <w:jc w:val="center"/>
                    <w:rPr>
                      <w:cs/>
                    </w:rPr>
                  </w:pPr>
                  <w:r>
                    <w:rPr>
                      <w:rFonts w:hint="cs"/>
                      <w:cs/>
                    </w:rPr>
                    <w:t xml:space="preserve">รูปถ่าย   </w:t>
                  </w:r>
                </w:p>
              </w:txbxContent>
            </v:textbox>
          </v:shape>
        </w:pict>
      </w:r>
      <w:r w:rsidR="000A2C3F" w:rsidRPr="00DD647E">
        <w:rPr>
          <w:rFonts w:ascii="TH SarabunPSK" w:hAnsi="TH SarabunPSK" w:cs="TH SarabunPSK"/>
          <w:b/>
          <w:bCs/>
          <w:sz w:val="32"/>
          <w:szCs w:val="32"/>
          <w:cs/>
        </w:rPr>
        <w:t>ประวัติและคุณวุฒิการศึกษาของ</w:t>
      </w:r>
      <w:r w:rsidR="000A2C3F" w:rsidRPr="001A6C4F">
        <w:rPr>
          <w:rFonts w:ascii="TH SarabunPSK" w:hAnsi="TH SarabunPSK" w:cs="TH SarabunPSK" w:hint="cs"/>
          <w:b/>
          <w:bCs/>
          <w:sz w:val="32"/>
          <w:szCs w:val="32"/>
          <w:cs/>
        </w:rPr>
        <w:t>อาจารย์ผู้รับผิดชอบหลักสูตร</w:t>
      </w:r>
      <w:r w:rsidR="000A2C3F" w:rsidRPr="001A6C4F">
        <w:rPr>
          <w:rFonts w:ascii="TH SarabunPSK" w:hAnsi="TH SarabunPSK" w:cs="TH SarabunPSK"/>
          <w:b/>
          <w:bCs/>
          <w:sz w:val="32"/>
          <w:szCs w:val="32"/>
          <w:cs/>
        </w:rPr>
        <w:t xml:space="preserve"> </w:t>
      </w:r>
      <w:r w:rsidR="000A2C3F" w:rsidRPr="001A6C4F">
        <w:rPr>
          <w:rFonts w:ascii="TH SarabunPSK" w:hAnsi="TH SarabunPSK" w:cs="TH SarabunPSK" w:hint="cs"/>
          <w:b/>
          <w:bCs/>
          <w:sz w:val="32"/>
          <w:szCs w:val="32"/>
          <w:cs/>
        </w:rPr>
        <w:t>และอาจารย์ประจำหลักสูตร</w:t>
      </w:r>
    </w:p>
    <w:p w:rsidR="000A2C3F" w:rsidRDefault="000A2C3F" w:rsidP="000A2C3F">
      <w:pPr>
        <w:rPr>
          <w:rFonts w:ascii="TH SarabunPSK" w:hAnsi="TH SarabunPSK" w:cs="TH SarabunPSK"/>
          <w:b/>
          <w:bCs/>
          <w:sz w:val="32"/>
          <w:szCs w:val="32"/>
        </w:rPr>
      </w:pPr>
    </w:p>
    <w:p w:rsidR="000A2C3F" w:rsidRPr="008E2AD7" w:rsidRDefault="000A2C3F" w:rsidP="000A2C3F">
      <w:pPr>
        <w:rPr>
          <w:rFonts w:ascii="TH SarabunPSK" w:hAnsi="TH SarabunPSK" w:cs="TH SarabunPSK"/>
          <w:b/>
          <w:bCs/>
          <w:sz w:val="6"/>
          <w:szCs w:val="6"/>
        </w:rPr>
      </w:pPr>
    </w:p>
    <w:p w:rsidR="000A2C3F" w:rsidRPr="001A6C4F" w:rsidRDefault="000A2C3F" w:rsidP="009312BD">
      <w:pPr>
        <w:ind w:firstLine="720"/>
        <w:rPr>
          <w:rFonts w:ascii="TH SarabunPSK" w:hAnsi="TH SarabunPSK" w:cs="TH SarabunPSK"/>
          <w:b/>
          <w:bCs/>
          <w:sz w:val="32"/>
          <w:szCs w:val="32"/>
        </w:rPr>
      </w:pPr>
      <w:r w:rsidRPr="001A6C4F">
        <w:rPr>
          <w:rFonts w:ascii="TH SarabunPSK" w:hAnsi="TH SarabunPSK" w:cs="TH SarabunPSK" w:hint="cs"/>
          <w:b/>
          <w:bCs/>
          <w:sz w:val="32"/>
          <w:szCs w:val="32"/>
          <w:cs/>
        </w:rPr>
        <w:t>ชื่อ</w:t>
      </w:r>
      <w:r w:rsidR="00C111CA"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A6C4F">
        <w:rPr>
          <w:rFonts w:ascii="TH SarabunPSK" w:hAnsi="TH SarabunPSK" w:cs="TH SarabunPSK"/>
          <w:sz w:val="32"/>
          <w:szCs w:val="32"/>
        </w:rPr>
        <w:instrText xml:space="preserve"> FORMTEXT </w:instrText>
      </w:r>
      <w:r w:rsidR="00C111CA" w:rsidRPr="001A6C4F">
        <w:rPr>
          <w:rFonts w:ascii="TH SarabunPSK" w:hAnsi="TH SarabunPSK" w:cs="TH SarabunPSK"/>
          <w:sz w:val="32"/>
          <w:szCs w:val="32"/>
        </w:rPr>
      </w:r>
      <w:r w:rsidR="00C111CA" w:rsidRPr="001A6C4F">
        <w:rPr>
          <w:rFonts w:ascii="TH SarabunPSK" w:hAnsi="TH SarabunPSK" w:cs="TH SarabunPSK"/>
          <w:sz w:val="32"/>
          <w:szCs w:val="32"/>
        </w:rPr>
        <w:fldChar w:fldCharType="separate"/>
      </w:r>
      <w:r w:rsidRPr="001A6C4F">
        <w:rPr>
          <w:rFonts w:ascii="TH SarabunPSK" w:hAnsi="TH SarabunPSK" w:cs="TH SarabunPSK"/>
          <w:noProof/>
          <w:sz w:val="32"/>
          <w:szCs w:val="32"/>
          <w:cs/>
        </w:rPr>
        <w:t>[</w:t>
      </w:r>
      <w:r w:rsidRPr="001A6C4F">
        <w:rPr>
          <w:rFonts w:ascii="TH SarabunPSK" w:hAnsi="TH SarabunPSK" w:cs="TH SarabunPSK" w:hint="cs"/>
          <w:sz w:val="32"/>
          <w:szCs w:val="32"/>
          <w:cs/>
        </w:rPr>
        <w:t>นาย/นาง/นางสาว</w:t>
      </w:r>
      <w:r w:rsidRPr="001A6C4F">
        <w:rPr>
          <w:rFonts w:ascii="TH SarabunPSK" w:hAnsi="TH SarabunPSK" w:cs="TH SarabunPSK"/>
          <w:noProof/>
          <w:sz w:val="32"/>
          <w:szCs w:val="32"/>
          <w:cs/>
        </w:rPr>
        <w:t>]</w:t>
      </w:r>
      <w:r w:rsidR="00C111CA" w:rsidRPr="001A6C4F">
        <w:rPr>
          <w:rFonts w:ascii="TH SarabunPSK" w:hAnsi="TH SarabunPSK" w:cs="TH SarabunPSK"/>
          <w:sz w:val="32"/>
          <w:szCs w:val="32"/>
        </w:rPr>
        <w:fldChar w:fldCharType="end"/>
      </w:r>
      <w:r w:rsidRPr="001A6C4F">
        <w:rPr>
          <w:rFonts w:ascii="TH SarabunPSK" w:hAnsi="TH SarabunPSK" w:cs="TH SarabunPSK"/>
          <w:b/>
          <w:bCs/>
          <w:sz w:val="32"/>
          <w:szCs w:val="32"/>
          <w:cs/>
        </w:rPr>
        <w:t xml:space="preserve">     </w:t>
      </w:r>
      <w:r>
        <w:rPr>
          <w:rFonts w:ascii="TH SarabunPSK" w:hAnsi="TH SarabunPSK" w:cs="TH SarabunPSK"/>
          <w:b/>
          <w:bCs/>
          <w:sz w:val="32"/>
          <w:szCs w:val="32"/>
          <w:cs/>
        </w:rPr>
        <w:t xml:space="preserve">              </w:t>
      </w:r>
      <w:r w:rsidRPr="001A6C4F">
        <w:rPr>
          <w:rFonts w:ascii="TH SarabunPSK" w:hAnsi="TH SarabunPSK" w:cs="TH SarabunPSK"/>
          <w:b/>
          <w:bCs/>
          <w:sz w:val="32"/>
          <w:szCs w:val="32"/>
          <w:cs/>
        </w:rPr>
        <w:t xml:space="preserve">   </w:t>
      </w:r>
      <w:r w:rsidRPr="001A6C4F">
        <w:rPr>
          <w:rFonts w:ascii="TH SarabunPSK" w:hAnsi="TH SarabunPSK" w:cs="TH SarabunPSK" w:hint="cs"/>
          <w:b/>
          <w:bCs/>
          <w:sz w:val="32"/>
          <w:szCs w:val="32"/>
          <w:cs/>
        </w:rPr>
        <w:t>นามสกุล</w:t>
      </w:r>
      <w:r w:rsidR="00C111CA"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A6C4F">
        <w:rPr>
          <w:rFonts w:ascii="TH SarabunPSK" w:hAnsi="TH SarabunPSK" w:cs="TH SarabunPSK"/>
          <w:sz w:val="32"/>
          <w:szCs w:val="32"/>
        </w:rPr>
        <w:instrText xml:space="preserve"> FORMTEXT </w:instrText>
      </w:r>
      <w:r w:rsidR="00C111CA" w:rsidRPr="001A6C4F">
        <w:rPr>
          <w:rFonts w:ascii="TH SarabunPSK" w:hAnsi="TH SarabunPSK" w:cs="TH SarabunPSK"/>
          <w:sz w:val="32"/>
          <w:szCs w:val="32"/>
        </w:rPr>
      </w:r>
      <w:r w:rsidR="00C111CA" w:rsidRPr="001A6C4F">
        <w:rPr>
          <w:rFonts w:ascii="TH SarabunPSK" w:hAnsi="TH SarabunPSK" w:cs="TH SarabunPSK"/>
          <w:sz w:val="32"/>
          <w:szCs w:val="32"/>
        </w:rPr>
        <w:fldChar w:fldCharType="separate"/>
      </w:r>
      <w:r w:rsidRPr="001A6C4F">
        <w:rPr>
          <w:rFonts w:ascii="TH SarabunPSK" w:hAnsi="TH SarabunPSK" w:cs="TH SarabunPSK"/>
          <w:noProof/>
          <w:sz w:val="32"/>
          <w:szCs w:val="32"/>
          <w:cs/>
        </w:rPr>
        <w:t>[</w:t>
      </w:r>
      <w:r w:rsidRPr="001A6C4F">
        <w:rPr>
          <w:rFonts w:ascii="TH SarabunPSK" w:hAnsi="TH SarabunPSK" w:cs="TH SarabunPSK" w:hint="cs"/>
          <w:sz w:val="32"/>
          <w:szCs w:val="32"/>
          <w:cs/>
        </w:rPr>
        <w:t>สกุล</w:t>
      </w:r>
      <w:r w:rsidRPr="001A6C4F">
        <w:rPr>
          <w:rFonts w:ascii="TH SarabunPSK" w:hAnsi="TH SarabunPSK" w:cs="TH SarabunPSK"/>
          <w:noProof/>
          <w:sz w:val="32"/>
          <w:szCs w:val="32"/>
          <w:cs/>
        </w:rPr>
        <w:t>]</w:t>
      </w:r>
      <w:r w:rsidR="00C111CA" w:rsidRPr="001A6C4F">
        <w:rPr>
          <w:rFonts w:ascii="TH SarabunPSK" w:hAnsi="TH SarabunPSK" w:cs="TH SarabunPSK"/>
          <w:sz w:val="32"/>
          <w:szCs w:val="32"/>
        </w:rPr>
        <w:fldChar w:fldCharType="end"/>
      </w:r>
    </w:p>
    <w:p w:rsidR="000A2C3F" w:rsidRPr="001A6C4F" w:rsidRDefault="00023CD5" w:rsidP="00023CD5">
      <w:pPr>
        <w:tabs>
          <w:tab w:val="left" w:pos="700"/>
        </w:tabs>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000A2C3F" w:rsidRPr="001A6C4F">
        <w:rPr>
          <w:rFonts w:ascii="TH SarabunPSK" w:hAnsi="TH SarabunPSK" w:cs="TH SarabunPSK" w:hint="cs"/>
          <w:b/>
          <w:bCs/>
          <w:sz w:val="32"/>
          <w:szCs w:val="32"/>
          <w:cs/>
        </w:rPr>
        <w:t>1</w:t>
      </w:r>
      <w:r w:rsidR="009312BD">
        <w:rPr>
          <w:rFonts w:ascii="TH SarabunPSK" w:hAnsi="TH SarabunPSK" w:cs="TH SarabunPSK" w:hint="cs"/>
          <w:b/>
          <w:bCs/>
          <w:sz w:val="32"/>
          <w:szCs w:val="32"/>
          <w:cs/>
        </w:rPr>
        <w:t>.</w:t>
      </w:r>
      <w:r>
        <w:rPr>
          <w:rFonts w:ascii="TH SarabunPSK" w:hAnsi="TH SarabunPSK" w:cs="TH SarabunPSK" w:hint="cs"/>
          <w:b/>
          <w:bCs/>
          <w:sz w:val="32"/>
          <w:szCs w:val="32"/>
          <w:cs/>
        </w:rPr>
        <w:t xml:space="preserve">  </w:t>
      </w:r>
      <w:r w:rsidR="000A2C3F" w:rsidRPr="001A6C4F">
        <w:rPr>
          <w:rFonts w:ascii="TH SarabunPSK" w:hAnsi="TH SarabunPSK" w:cs="TH SarabunPSK" w:hint="cs"/>
          <w:b/>
          <w:bCs/>
          <w:sz w:val="32"/>
          <w:szCs w:val="32"/>
          <w:cs/>
        </w:rPr>
        <w:t>ตำแหน่งทางวิชาการ</w:t>
      </w:r>
      <w:r w:rsidR="000A2C3F" w:rsidRPr="001A6C4F">
        <w:rPr>
          <w:rFonts w:ascii="TH SarabunPSK" w:hAnsi="TH SarabunPSK" w:cs="TH SarabunPSK" w:hint="cs"/>
          <w:sz w:val="32"/>
          <w:szCs w:val="32"/>
          <w:cs/>
        </w:rPr>
        <w:t xml:space="preserve"> </w:t>
      </w:r>
      <w:r w:rsidR="00C111CA"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hAnsi="TH SarabunPSK" w:cs="TH SarabunPSK"/>
          <w:sz w:val="32"/>
          <w:szCs w:val="32"/>
        </w:rPr>
        <w:instrText xml:space="preserve"> FORMTEXT </w:instrText>
      </w:r>
      <w:r w:rsidR="00C111CA" w:rsidRPr="001A6C4F">
        <w:rPr>
          <w:rFonts w:ascii="TH SarabunPSK" w:hAnsi="TH SarabunPSK" w:cs="TH SarabunPSK"/>
          <w:sz w:val="32"/>
          <w:szCs w:val="32"/>
        </w:rPr>
      </w:r>
      <w:r w:rsidR="00C111CA" w:rsidRPr="001A6C4F">
        <w:rPr>
          <w:rFonts w:ascii="TH SarabunPSK" w:hAnsi="TH SarabunPSK" w:cs="TH SarabunPSK"/>
          <w:sz w:val="32"/>
          <w:szCs w:val="32"/>
        </w:rPr>
        <w:fldChar w:fldCharType="separate"/>
      </w:r>
      <w:r w:rsidR="000A2C3F" w:rsidRPr="001A6C4F">
        <w:rPr>
          <w:rFonts w:ascii="TH SarabunPSK" w:hAnsi="TH SarabunPSK" w:cs="TH SarabunPSK"/>
          <w:noProof/>
          <w:sz w:val="32"/>
          <w:szCs w:val="32"/>
          <w:cs/>
        </w:rPr>
        <w:t>[</w:t>
      </w:r>
      <w:r w:rsidR="000A2C3F" w:rsidRPr="001A6C4F">
        <w:rPr>
          <w:rFonts w:ascii="TH SarabunPSK" w:hAnsi="TH SarabunPSK" w:cs="TH SarabunPSK" w:hint="cs"/>
          <w:sz w:val="32"/>
          <w:szCs w:val="32"/>
          <w:cs/>
        </w:rPr>
        <w:t>อาจารย์/ผู้ช่วยศาสตราจารย์/รองศาสตราจารย์/ศาสตราจารย์</w:t>
      </w:r>
      <w:r w:rsidR="000A2C3F" w:rsidRPr="001A6C4F">
        <w:rPr>
          <w:rFonts w:ascii="TH SarabunPSK" w:hAnsi="TH SarabunPSK" w:cs="TH SarabunPSK"/>
          <w:noProof/>
          <w:sz w:val="32"/>
          <w:szCs w:val="32"/>
          <w:cs/>
        </w:rPr>
        <w:t>]</w:t>
      </w:r>
      <w:r w:rsidR="00C111CA" w:rsidRPr="001A6C4F">
        <w:rPr>
          <w:rFonts w:ascii="TH SarabunPSK" w:hAnsi="TH SarabunPSK" w:cs="TH SarabunPSK"/>
          <w:sz w:val="32"/>
          <w:szCs w:val="32"/>
        </w:rPr>
        <w:fldChar w:fldCharType="end"/>
      </w:r>
      <w:r w:rsidR="000A2C3F" w:rsidRPr="001A6C4F">
        <w:rPr>
          <w:rFonts w:ascii="TH SarabunPSK" w:hAnsi="TH SarabunPSK" w:cs="TH SarabunPSK" w:hint="cs"/>
          <w:sz w:val="32"/>
          <w:szCs w:val="32"/>
          <w:cs/>
        </w:rPr>
        <w:t xml:space="preserve"> </w:t>
      </w:r>
    </w:p>
    <w:p w:rsidR="000A2C3F" w:rsidRPr="004D4D87" w:rsidRDefault="00023CD5" w:rsidP="00023CD5">
      <w:pPr>
        <w:jc w:val="thaiDistribute"/>
        <w:rPr>
          <w:rFonts w:ascii="TH SarabunPSK" w:hAnsi="TH SarabunPSK" w:cs="TH SarabunPSK"/>
          <w:b/>
          <w:bCs/>
          <w:sz w:val="32"/>
          <w:szCs w:val="32"/>
        </w:rPr>
      </w:pPr>
      <w:r>
        <w:rPr>
          <w:rFonts w:ascii="TH SarabunPSK" w:hAnsi="TH SarabunPSK" w:cs="TH SarabunPSK" w:hint="cs"/>
          <w:sz w:val="32"/>
          <w:szCs w:val="32"/>
          <w:cs/>
        </w:rPr>
        <w:tab/>
      </w:r>
      <w:r w:rsidR="009312BD">
        <w:rPr>
          <w:rFonts w:ascii="TH SarabunPSK" w:hAnsi="TH SarabunPSK" w:cs="TH SarabunPSK" w:hint="cs"/>
          <w:b/>
          <w:bCs/>
          <w:sz w:val="32"/>
          <w:szCs w:val="32"/>
          <w:cs/>
        </w:rPr>
        <w:t>2.</w:t>
      </w:r>
      <w:r w:rsidRPr="00023CD5">
        <w:rPr>
          <w:rFonts w:ascii="TH SarabunPSK" w:hAnsi="TH SarabunPSK" w:cs="TH SarabunPSK"/>
          <w:b/>
          <w:bCs/>
          <w:sz w:val="32"/>
          <w:szCs w:val="32"/>
          <w:cs/>
        </w:rPr>
        <w:t xml:space="preserve">  </w:t>
      </w:r>
      <w:r w:rsidR="000A2C3F" w:rsidRPr="004D4D87">
        <w:rPr>
          <w:rFonts w:ascii="TH SarabunPSK" w:hAnsi="TH SarabunPSK" w:cs="TH SarabunPSK" w:hint="cs"/>
          <w:b/>
          <w:bCs/>
          <w:sz w:val="32"/>
          <w:szCs w:val="32"/>
          <w:cs/>
        </w:rPr>
        <w:t>ประวัติการศึกษา</w:t>
      </w:r>
    </w:p>
    <w:tbl>
      <w:tblPr>
        <w:tblW w:w="84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3510"/>
        <w:gridCol w:w="2160"/>
        <w:gridCol w:w="1350"/>
      </w:tblGrid>
      <w:tr w:rsidR="000A2C3F" w:rsidRPr="001A6C4F" w:rsidTr="00451372">
        <w:tc>
          <w:tcPr>
            <w:tcW w:w="1463" w:type="dxa"/>
          </w:tcPr>
          <w:p w:rsidR="000A2C3F" w:rsidRPr="001A6C4F" w:rsidRDefault="000A2C3F" w:rsidP="00CD0936">
            <w:pPr>
              <w:jc w:val="center"/>
              <w:rPr>
                <w:rFonts w:ascii="TH SarabunPSK" w:eastAsia="Times New Roman" w:hAnsi="TH SarabunPSK" w:cs="TH SarabunPSK"/>
                <w:b/>
                <w:bCs/>
                <w:sz w:val="32"/>
                <w:szCs w:val="32"/>
                <w:cs/>
              </w:rPr>
            </w:pPr>
            <w:r w:rsidRPr="001A6C4F">
              <w:rPr>
                <w:rFonts w:ascii="TH SarabunPSK" w:hAnsi="TH SarabunPSK" w:cs="TH SarabunPSK" w:hint="cs"/>
                <w:b/>
                <w:bCs/>
                <w:sz w:val="32"/>
                <w:szCs w:val="32"/>
                <w:cs/>
              </w:rPr>
              <w:t>ระดับ</w:t>
            </w:r>
          </w:p>
        </w:tc>
        <w:tc>
          <w:tcPr>
            <w:tcW w:w="3510" w:type="dxa"/>
          </w:tcPr>
          <w:p w:rsidR="000A2C3F" w:rsidRPr="001A6C4F" w:rsidRDefault="000A2C3F" w:rsidP="00CD0936">
            <w:pPr>
              <w:jc w:val="center"/>
              <w:rPr>
                <w:rFonts w:ascii="TH SarabunPSK" w:eastAsia="Times New Roman" w:hAnsi="TH SarabunPSK" w:cs="TH SarabunPSK"/>
                <w:b/>
                <w:bCs/>
                <w:sz w:val="32"/>
                <w:szCs w:val="32"/>
              </w:rPr>
            </w:pPr>
            <w:r w:rsidRPr="001A6C4F">
              <w:rPr>
                <w:rFonts w:ascii="TH SarabunPSK" w:hAnsi="TH SarabunPSK" w:cs="TH SarabunPSK" w:hint="cs"/>
                <w:b/>
                <w:bCs/>
                <w:sz w:val="32"/>
                <w:szCs w:val="32"/>
                <w:cs/>
              </w:rPr>
              <w:t>ชื่อปริญญา (สาขาวิชา)</w:t>
            </w:r>
          </w:p>
        </w:tc>
        <w:tc>
          <w:tcPr>
            <w:tcW w:w="2160" w:type="dxa"/>
          </w:tcPr>
          <w:p w:rsidR="000A2C3F" w:rsidRPr="001A6C4F" w:rsidRDefault="000A2C3F" w:rsidP="00CD0936">
            <w:pPr>
              <w:jc w:val="center"/>
              <w:rPr>
                <w:rFonts w:ascii="TH SarabunPSK" w:eastAsia="Times New Roman" w:hAnsi="TH SarabunPSK" w:cs="TH SarabunPSK"/>
                <w:b/>
                <w:bCs/>
                <w:sz w:val="32"/>
                <w:szCs w:val="32"/>
              </w:rPr>
            </w:pPr>
            <w:r w:rsidRPr="001A6C4F">
              <w:rPr>
                <w:rFonts w:ascii="TH SarabunPSK" w:eastAsia="Times New Roman" w:hAnsi="TH SarabunPSK" w:cs="TH SarabunPSK" w:hint="cs"/>
                <w:b/>
                <w:bCs/>
                <w:sz w:val="32"/>
                <w:szCs w:val="32"/>
                <w:cs/>
              </w:rPr>
              <w:t>สถาบันการศึกษา</w:t>
            </w:r>
          </w:p>
        </w:tc>
        <w:tc>
          <w:tcPr>
            <w:tcW w:w="1350" w:type="dxa"/>
          </w:tcPr>
          <w:p w:rsidR="000A2C3F" w:rsidRPr="001A6C4F" w:rsidRDefault="000A2C3F" w:rsidP="00CD0936">
            <w:pPr>
              <w:jc w:val="center"/>
              <w:rPr>
                <w:rFonts w:ascii="TH SarabunPSK" w:eastAsia="Times New Roman" w:hAnsi="TH SarabunPSK" w:cs="TH SarabunPSK"/>
                <w:b/>
                <w:bCs/>
                <w:sz w:val="32"/>
                <w:szCs w:val="32"/>
              </w:rPr>
            </w:pPr>
            <w:r w:rsidRPr="001A6C4F">
              <w:rPr>
                <w:rFonts w:ascii="TH SarabunPSK" w:eastAsia="Times New Roman" w:hAnsi="TH SarabunPSK" w:cs="TH SarabunPSK" w:hint="cs"/>
                <w:b/>
                <w:bCs/>
                <w:sz w:val="32"/>
                <w:szCs w:val="32"/>
                <w:cs/>
              </w:rPr>
              <w:t>ปีที่จบ</w:t>
            </w:r>
          </w:p>
        </w:tc>
      </w:tr>
      <w:tr w:rsidR="000A2C3F" w:rsidRPr="001A6C4F" w:rsidTr="00451372">
        <w:tc>
          <w:tcPr>
            <w:tcW w:w="1463" w:type="dxa"/>
          </w:tcPr>
          <w:p w:rsidR="000A2C3F" w:rsidRPr="001A6C4F" w:rsidRDefault="000A2C3F" w:rsidP="00CD0936">
            <w:pPr>
              <w:rPr>
                <w:rFonts w:ascii="TH SarabunPSK" w:eastAsia="Times New Roman" w:hAnsi="TH SarabunPSK" w:cs="TH SarabunPSK"/>
                <w:sz w:val="32"/>
                <w:szCs w:val="32"/>
              </w:rPr>
            </w:pPr>
            <w:r w:rsidRPr="001A6C4F">
              <w:rPr>
                <w:rFonts w:ascii="TH SarabunPSK" w:hAnsi="TH SarabunPSK" w:cs="TH SarabunPSK" w:hint="cs"/>
                <w:b/>
                <w:bCs/>
                <w:sz w:val="32"/>
                <w:szCs w:val="32"/>
                <w:cs/>
              </w:rPr>
              <w:t>ปริญญาเอก</w:t>
            </w:r>
          </w:p>
        </w:tc>
        <w:tc>
          <w:tcPr>
            <w:tcW w:w="3510" w:type="dxa"/>
          </w:tcPr>
          <w:p w:rsidR="000A2C3F" w:rsidRPr="001A6C4F" w:rsidRDefault="00C111CA" w:rsidP="00CD0936">
            <w:pPr>
              <w:jc w:val="thaiDistribute"/>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hAnsi="TH SarabunPSK" w:cs="TH SarabunPSK" w:hint="cs"/>
                <w:sz w:val="32"/>
                <w:szCs w:val="32"/>
                <w:cs/>
              </w:rPr>
              <w:t>ชื่อปริญญา (สาขาวิชา)</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c>
          <w:tcPr>
            <w:tcW w:w="2160" w:type="dxa"/>
          </w:tcPr>
          <w:p w:rsidR="000A2C3F" w:rsidRPr="001A6C4F" w:rsidRDefault="00C111CA" w:rsidP="00CD0936">
            <w:pPr>
              <w:rPr>
                <w:rFonts w:ascii="TH SarabunPSK" w:eastAsia="Times New Roman" w:hAnsi="TH SarabunPSK" w:cs="TH SarabunPSK"/>
                <w:sz w:val="32"/>
                <w:szCs w:val="32"/>
              </w:rPr>
            </w:pPr>
            <w:r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hAnsi="TH SarabunPSK" w:cs="TH SarabunPSK"/>
                <w:sz w:val="32"/>
                <w:szCs w:val="32"/>
              </w:rPr>
              <w:instrText xml:space="preserve"> FORMTEXT </w:instrText>
            </w:r>
            <w:r w:rsidRPr="001A6C4F">
              <w:rPr>
                <w:rFonts w:ascii="TH SarabunPSK" w:hAnsi="TH SarabunPSK" w:cs="TH SarabunPSK"/>
                <w:sz w:val="32"/>
                <w:szCs w:val="32"/>
              </w:rPr>
            </w:r>
            <w:r w:rsidRPr="001A6C4F">
              <w:rPr>
                <w:rFonts w:ascii="TH SarabunPSK" w:hAnsi="TH SarabunPSK" w:cs="TH SarabunPSK"/>
                <w:sz w:val="32"/>
                <w:szCs w:val="32"/>
              </w:rPr>
              <w:fldChar w:fldCharType="separate"/>
            </w:r>
            <w:r w:rsidR="000A2C3F" w:rsidRPr="001A6C4F">
              <w:rPr>
                <w:rFonts w:ascii="TH SarabunPSK" w:hAnsi="TH SarabunPSK" w:cs="TH SarabunPSK"/>
                <w:noProof/>
                <w:sz w:val="32"/>
                <w:szCs w:val="32"/>
                <w:cs/>
              </w:rPr>
              <w:t>[</w:t>
            </w:r>
            <w:r w:rsidR="000A2C3F" w:rsidRPr="001A6C4F">
              <w:rPr>
                <w:rFonts w:ascii="TH SarabunPSK" w:hAnsi="TH SarabunPSK" w:cs="TH SarabunPSK" w:hint="cs"/>
                <w:noProof/>
                <w:sz w:val="32"/>
                <w:szCs w:val="32"/>
                <w:cs/>
              </w:rPr>
              <w:t>ชื่อ ณ ปีที่จบ</w:t>
            </w:r>
            <w:r w:rsidR="000A2C3F" w:rsidRPr="001A6C4F">
              <w:rPr>
                <w:rFonts w:ascii="TH SarabunPSK" w:hAnsi="TH SarabunPSK" w:cs="TH SarabunPSK"/>
                <w:noProof/>
                <w:sz w:val="32"/>
                <w:szCs w:val="32"/>
                <w:cs/>
              </w:rPr>
              <w:t>]</w:t>
            </w:r>
            <w:r w:rsidRPr="001A6C4F">
              <w:rPr>
                <w:rFonts w:ascii="TH SarabunPSK" w:hAnsi="TH SarabunPSK" w:cs="TH SarabunPSK"/>
                <w:sz w:val="32"/>
                <w:szCs w:val="32"/>
              </w:rPr>
              <w:fldChar w:fldCharType="end"/>
            </w:r>
          </w:p>
        </w:tc>
        <w:tc>
          <w:tcPr>
            <w:tcW w:w="1350" w:type="dxa"/>
          </w:tcPr>
          <w:p w:rsidR="000A2C3F" w:rsidRPr="001A6C4F" w:rsidRDefault="00C111CA" w:rsidP="00CD0936">
            <w:pPr>
              <w:jc w:val="center"/>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eastAsia="Times New Roman" w:hAnsi="TH SarabunPSK" w:cs="TH SarabunPSK" w:hint="cs"/>
                <w:noProof/>
                <w:sz w:val="32"/>
                <w:szCs w:val="32"/>
                <w:cs/>
              </w:rPr>
              <w:t>ปีพ.ศ.</w:t>
            </w:r>
            <w:r w:rsidR="000A2C3F" w:rsidRPr="001A6C4F">
              <w:rPr>
                <w:rFonts w:ascii="TH SarabunPSK" w:eastAsia="Times New Roman" w:hAnsi="TH SarabunPSK" w:cs="TH SarabunPSK"/>
                <w:noProof/>
                <w:sz w:val="32"/>
                <w:szCs w:val="32"/>
                <w:cs/>
              </w:rPr>
              <w:t>ที่</w:t>
            </w:r>
            <w:r w:rsidR="000A2C3F" w:rsidRPr="001A6C4F">
              <w:rPr>
                <w:rFonts w:ascii="TH SarabunPSK" w:eastAsia="Times New Roman" w:hAnsi="TH SarabunPSK" w:cs="TH SarabunPSK" w:hint="cs"/>
                <w:noProof/>
                <w:sz w:val="32"/>
                <w:szCs w:val="32"/>
                <w:cs/>
              </w:rPr>
              <w:t>จบ</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r>
      <w:tr w:rsidR="000A2C3F" w:rsidRPr="001A6C4F" w:rsidTr="00451372">
        <w:tc>
          <w:tcPr>
            <w:tcW w:w="1463" w:type="dxa"/>
          </w:tcPr>
          <w:p w:rsidR="000A2C3F" w:rsidRPr="001A6C4F" w:rsidRDefault="000A2C3F" w:rsidP="00CD0936">
            <w:pPr>
              <w:rPr>
                <w:rFonts w:ascii="TH SarabunPSK" w:eastAsia="Times New Roman" w:hAnsi="TH SarabunPSK" w:cs="TH SarabunPSK"/>
                <w:sz w:val="32"/>
                <w:szCs w:val="32"/>
              </w:rPr>
            </w:pPr>
            <w:r w:rsidRPr="001A6C4F">
              <w:rPr>
                <w:rFonts w:ascii="TH SarabunPSK" w:hAnsi="TH SarabunPSK" w:cs="TH SarabunPSK" w:hint="cs"/>
                <w:b/>
                <w:bCs/>
                <w:sz w:val="32"/>
                <w:szCs w:val="32"/>
                <w:cs/>
              </w:rPr>
              <w:t>ปริญญาโท</w:t>
            </w:r>
          </w:p>
        </w:tc>
        <w:tc>
          <w:tcPr>
            <w:tcW w:w="3510" w:type="dxa"/>
          </w:tcPr>
          <w:p w:rsidR="000A2C3F" w:rsidRPr="001A6C4F" w:rsidRDefault="00C111CA" w:rsidP="00CD0936">
            <w:pPr>
              <w:jc w:val="thaiDistribute"/>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hAnsi="TH SarabunPSK" w:cs="TH SarabunPSK" w:hint="cs"/>
                <w:sz w:val="32"/>
                <w:szCs w:val="32"/>
                <w:cs/>
              </w:rPr>
              <w:t>ชื่อปริญญา (สาขาวิชา)</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c>
          <w:tcPr>
            <w:tcW w:w="2160" w:type="dxa"/>
          </w:tcPr>
          <w:p w:rsidR="000A2C3F" w:rsidRPr="001A6C4F" w:rsidRDefault="00C111CA" w:rsidP="00CD0936">
            <w:pPr>
              <w:rPr>
                <w:rFonts w:ascii="TH SarabunPSK" w:eastAsia="Times New Roman" w:hAnsi="TH SarabunPSK" w:cs="TH SarabunPSK"/>
                <w:sz w:val="32"/>
                <w:szCs w:val="32"/>
              </w:rPr>
            </w:pPr>
            <w:r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hAnsi="TH SarabunPSK" w:cs="TH SarabunPSK"/>
                <w:sz w:val="32"/>
                <w:szCs w:val="32"/>
              </w:rPr>
              <w:instrText xml:space="preserve"> FORMTEXT </w:instrText>
            </w:r>
            <w:r w:rsidRPr="001A6C4F">
              <w:rPr>
                <w:rFonts w:ascii="TH SarabunPSK" w:hAnsi="TH SarabunPSK" w:cs="TH SarabunPSK"/>
                <w:sz w:val="32"/>
                <w:szCs w:val="32"/>
              </w:rPr>
            </w:r>
            <w:r w:rsidRPr="001A6C4F">
              <w:rPr>
                <w:rFonts w:ascii="TH SarabunPSK" w:hAnsi="TH SarabunPSK" w:cs="TH SarabunPSK"/>
                <w:sz w:val="32"/>
                <w:szCs w:val="32"/>
              </w:rPr>
              <w:fldChar w:fldCharType="separate"/>
            </w:r>
            <w:r w:rsidR="000A2C3F" w:rsidRPr="001A6C4F">
              <w:rPr>
                <w:rFonts w:ascii="TH SarabunPSK" w:hAnsi="TH SarabunPSK" w:cs="TH SarabunPSK"/>
                <w:noProof/>
                <w:sz w:val="32"/>
                <w:szCs w:val="32"/>
                <w:cs/>
              </w:rPr>
              <w:t>[</w:t>
            </w:r>
            <w:r w:rsidR="000A2C3F" w:rsidRPr="001A6C4F">
              <w:rPr>
                <w:rFonts w:ascii="TH SarabunPSK" w:hAnsi="TH SarabunPSK" w:cs="TH SarabunPSK" w:hint="cs"/>
                <w:noProof/>
                <w:sz w:val="32"/>
                <w:szCs w:val="32"/>
                <w:cs/>
              </w:rPr>
              <w:t>ชื่อ ณ ปีที่จบ</w:t>
            </w:r>
            <w:r w:rsidR="000A2C3F" w:rsidRPr="001A6C4F">
              <w:rPr>
                <w:rFonts w:ascii="TH SarabunPSK" w:hAnsi="TH SarabunPSK" w:cs="TH SarabunPSK"/>
                <w:noProof/>
                <w:sz w:val="32"/>
                <w:szCs w:val="32"/>
                <w:cs/>
              </w:rPr>
              <w:t>]</w:t>
            </w:r>
            <w:r w:rsidRPr="001A6C4F">
              <w:rPr>
                <w:rFonts w:ascii="TH SarabunPSK" w:hAnsi="TH SarabunPSK" w:cs="TH SarabunPSK"/>
                <w:sz w:val="32"/>
                <w:szCs w:val="32"/>
              </w:rPr>
              <w:fldChar w:fldCharType="end"/>
            </w:r>
          </w:p>
        </w:tc>
        <w:tc>
          <w:tcPr>
            <w:tcW w:w="1350" w:type="dxa"/>
          </w:tcPr>
          <w:p w:rsidR="000A2C3F" w:rsidRPr="001A6C4F" w:rsidRDefault="00C111CA" w:rsidP="00CD0936">
            <w:pPr>
              <w:jc w:val="center"/>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eastAsia="Times New Roman" w:hAnsi="TH SarabunPSK" w:cs="TH SarabunPSK" w:hint="cs"/>
                <w:noProof/>
                <w:sz w:val="32"/>
                <w:szCs w:val="32"/>
                <w:cs/>
              </w:rPr>
              <w:t>ปีพ.ศ.</w:t>
            </w:r>
            <w:r w:rsidR="000A2C3F" w:rsidRPr="001A6C4F">
              <w:rPr>
                <w:rFonts w:ascii="TH SarabunPSK" w:eastAsia="Times New Roman" w:hAnsi="TH SarabunPSK" w:cs="TH SarabunPSK"/>
                <w:noProof/>
                <w:sz w:val="32"/>
                <w:szCs w:val="32"/>
                <w:cs/>
              </w:rPr>
              <w:t>ที่</w:t>
            </w:r>
            <w:r w:rsidR="000A2C3F" w:rsidRPr="001A6C4F">
              <w:rPr>
                <w:rFonts w:ascii="TH SarabunPSK" w:eastAsia="Times New Roman" w:hAnsi="TH SarabunPSK" w:cs="TH SarabunPSK" w:hint="cs"/>
                <w:noProof/>
                <w:sz w:val="32"/>
                <w:szCs w:val="32"/>
                <w:cs/>
              </w:rPr>
              <w:t>จบ</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r>
      <w:tr w:rsidR="000A2C3F" w:rsidRPr="001A6C4F" w:rsidTr="00451372">
        <w:tc>
          <w:tcPr>
            <w:tcW w:w="1463" w:type="dxa"/>
          </w:tcPr>
          <w:p w:rsidR="000A2C3F" w:rsidRPr="001A6C4F" w:rsidRDefault="000A2C3F" w:rsidP="00CD0936">
            <w:pPr>
              <w:rPr>
                <w:rFonts w:ascii="TH SarabunPSK" w:eastAsia="Times New Roman" w:hAnsi="TH SarabunPSK" w:cs="TH SarabunPSK"/>
                <w:sz w:val="32"/>
                <w:szCs w:val="32"/>
              </w:rPr>
            </w:pPr>
            <w:r w:rsidRPr="001A6C4F">
              <w:rPr>
                <w:rFonts w:ascii="TH SarabunPSK" w:hAnsi="TH SarabunPSK" w:cs="TH SarabunPSK" w:hint="cs"/>
                <w:b/>
                <w:bCs/>
                <w:sz w:val="32"/>
                <w:szCs w:val="32"/>
                <w:cs/>
              </w:rPr>
              <w:t>ปริญญาตรี</w:t>
            </w:r>
          </w:p>
        </w:tc>
        <w:tc>
          <w:tcPr>
            <w:tcW w:w="3510" w:type="dxa"/>
          </w:tcPr>
          <w:p w:rsidR="000A2C3F" w:rsidRPr="001A6C4F" w:rsidRDefault="00C111CA" w:rsidP="00CD0936">
            <w:pPr>
              <w:jc w:val="thaiDistribute"/>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hAnsi="TH SarabunPSK" w:cs="TH SarabunPSK" w:hint="cs"/>
                <w:sz w:val="32"/>
                <w:szCs w:val="32"/>
                <w:cs/>
              </w:rPr>
              <w:t>ชื่อปริญญา (สาขาวิชา)</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c>
          <w:tcPr>
            <w:tcW w:w="2160" w:type="dxa"/>
          </w:tcPr>
          <w:p w:rsidR="000A2C3F" w:rsidRPr="001A6C4F" w:rsidRDefault="00C111CA" w:rsidP="00CD0936">
            <w:pPr>
              <w:rPr>
                <w:rFonts w:ascii="TH SarabunPSK" w:eastAsia="Times New Roman" w:hAnsi="TH SarabunPSK" w:cs="TH SarabunPSK"/>
                <w:sz w:val="32"/>
                <w:szCs w:val="32"/>
              </w:rPr>
            </w:pPr>
            <w:r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hAnsi="TH SarabunPSK" w:cs="TH SarabunPSK"/>
                <w:sz w:val="32"/>
                <w:szCs w:val="32"/>
              </w:rPr>
              <w:instrText xml:space="preserve"> FORMTEXT </w:instrText>
            </w:r>
            <w:r w:rsidRPr="001A6C4F">
              <w:rPr>
                <w:rFonts w:ascii="TH SarabunPSK" w:hAnsi="TH SarabunPSK" w:cs="TH SarabunPSK"/>
                <w:sz w:val="32"/>
                <w:szCs w:val="32"/>
              </w:rPr>
            </w:r>
            <w:r w:rsidRPr="001A6C4F">
              <w:rPr>
                <w:rFonts w:ascii="TH SarabunPSK" w:hAnsi="TH SarabunPSK" w:cs="TH SarabunPSK"/>
                <w:sz w:val="32"/>
                <w:szCs w:val="32"/>
              </w:rPr>
              <w:fldChar w:fldCharType="separate"/>
            </w:r>
            <w:r w:rsidR="000A2C3F" w:rsidRPr="001A6C4F">
              <w:rPr>
                <w:rFonts w:ascii="TH SarabunPSK" w:hAnsi="TH SarabunPSK" w:cs="TH SarabunPSK"/>
                <w:noProof/>
                <w:sz w:val="32"/>
                <w:szCs w:val="32"/>
                <w:cs/>
              </w:rPr>
              <w:t>[</w:t>
            </w:r>
            <w:r w:rsidR="000A2C3F" w:rsidRPr="001A6C4F">
              <w:rPr>
                <w:rFonts w:ascii="TH SarabunPSK" w:hAnsi="TH SarabunPSK" w:cs="TH SarabunPSK" w:hint="cs"/>
                <w:noProof/>
                <w:sz w:val="32"/>
                <w:szCs w:val="32"/>
                <w:cs/>
              </w:rPr>
              <w:t>ชื่อ ณ ปีที่จบ</w:t>
            </w:r>
            <w:r w:rsidR="000A2C3F" w:rsidRPr="001A6C4F">
              <w:rPr>
                <w:rFonts w:ascii="TH SarabunPSK" w:hAnsi="TH SarabunPSK" w:cs="TH SarabunPSK"/>
                <w:noProof/>
                <w:sz w:val="32"/>
                <w:szCs w:val="32"/>
                <w:cs/>
              </w:rPr>
              <w:t>]</w:t>
            </w:r>
            <w:r w:rsidRPr="001A6C4F">
              <w:rPr>
                <w:rFonts w:ascii="TH SarabunPSK" w:hAnsi="TH SarabunPSK" w:cs="TH SarabunPSK"/>
                <w:sz w:val="32"/>
                <w:szCs w:val="32"/>
              </w:rPr>
              <w:fldChar w:fldCharType="end"/>
            </w:r>
          </w:p>
        </w:tc>
        <w:tc>
          <w:tcPr>
            <w:tcW w:w="1350" w:type="dxa"/>
          </w:tcPr>
          <w:p w:rsidR="000A2C3F" w:rsidRPr="001A6C4F" w:rsidRDefault="00C111CA" w:rsidP="00CD0936">
            <w:pPr>
              <w:jc w:val="center"/>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eastAsia="Times New Roman" w:hAnsi="TH SarabunPSK" w:cs="TH SarabunPSK" w:hint="cs"/>
                <w:noProof/>
                <w:sz w:val="32"/>
                <w:szCs w:val="32"/>
                <w:cs/>
              </w:rPr>
              <w:t>ปีพ.ศ.</w:t>
            </w:r>
            <w:r w:rsidR="000A2C3F" w:rsidRPr="001A6C4F">
              <w:rPr>
                <w:rFonts w:ascii="TH SarabunPSK" w:eastAsia="Times New Roman" w:hAnsi="TH SarabunPSK" w:cs="TH SarabunPSK"/>
                <w:noProof/>
                <w:sz w:val="32"/>
                <w:szCs w:val="32"/>
                <w:cs/>
              </w:rPr>
              <w:t>ที่</w:t>
            </w:r>
            <w:r w:rsidR="000A2C3F" w:rsidRPr="001A6C4F">
              <w:rPr>
                <w:rFonts w:ascii="TH SarabunPSK" w:eastAsia="Times New Roman" w:hAnsi="TH SarabunPSK" w:cs="TH SarabunPSK" w:hint="cs"/>
                <w:noProof/>
                <w:sz w:val="32"/>
                <w:szCs w:val="32"/>
                <w:cs/>
              </w:rPr>
              <w:t>จบ</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r>
    </w:tbl>
    <w:p w:rsidR="00FA0680" w:rsidRPr="004243F5" w:rsidRDefault="00FA0680" w:rsidP="009312BD">
      <w:pPr>
        <w:jc w:val="thaiDistribute"/>
        <w:rPr>
          <w:rFonts w:ascii="TH SarabunPSK" w:hAnsi="TH SarabunPSK" w:cs="TH SarabunPSK"/>
          <w:sz w:val="16"/>
          <w:szCs w:val="16"/>
        </w:rPr>
      </w:pPr>
    </w:p>
    <w:p w:rsidR="004243F5" w:rsidRPr="009312BD" w:rsidRDefault="009312BD" w:rsidP="004243F5">
      <w:pPr>
        <w:jc w:val="thaiDistribute"/>
        <w:rPr>
          <w:rFonts w:ascii="TH SarabunPSK" w:hAnsi="TH SarabunPSK" w:cs="TH SarabunPSK"/>
          <w:b/>
          <w:bCs/>
          <w:color w:val="222222"/>
          <w:sz w:val="32"/>
          <w:szCs w:val="32"/>
        </w:rPr>
      </w:pPr>
      <w:r>
        <w:rPr>
          <w:rFonts w:ascii="TH SarabunPSK" w:hAnsi="TH SarabunPSK" w:cs="TH SarabunPSK"/>
          <w:sz w:val="32"/>
          <w:szCs w:val="32"/>
        </w:rPr>
        <w:tab/>
      </w:r>
      <w:r>
        <w:rPr>
          <w:rFonts w:ascii="TH SarabunPSK" w:hAnsi="TH SarabunPSK" w:cs="TH SarabunPSK" w:hint="cs"/>
          <w:b/>
          <w:bCs/>
          <w:sz w:val="32"/>
          <w:szCs w:val="32"/>
          <w:cs/>
        </w:rPr>
        <w:t>3.</w:t>
      </w:r>
      <w:r>
        <w:rPr>
          <w:rFonts w:ascii="TH SarabunPSK" w:hAnsi="TH SarabunPSK" w:cs="TH SarabunPSK"/>
          <w:sz w:val="32"/>
          <w:szCs w:val="32"/>
          <w:cs/>
        </w:rPr>
        <w:t xml:space="preserve">  </w:t>
      </w:r>
      <w:r w:rsidR="000A2C3F" w:rsidRPr="00412DAD">
        <w:rPr>
          <w:rFonts w:ascii="TH SarabunPSK" w:hAnsi="TH SarabunPSK" w:cs="TH SarabunPSK" w:hint="cs"/>
          <w:b/>
          <w:bCs/>
          <w:color w:val="222222"/>
          <w:sz w:val="32"/>
          <w:szCs w:val="32"/>
          <w:cs/>
        </w:rPr>
        <w:t>ผลงานทางวิชาการ</w:t>
      </w:r>
      <w:r>
        <w:rPr>
          <w:rFonts w:ascii="TH SarabunPSK" w:hAnsi="TH SarabunPSK" w:cs="TH SarabunPSK"/>
          <w:b/>
          <w:bCs/>
          <w:color w:val="222222"/>
          <w:sz w:val="32"/>
          <w:szCs w:val="32"/>
          <w:cs/>
        </w:rPr>
        <w:t xml:space="preserve"> </w:t>
      </w:r>
      <w:r w:rsidRPr="009312BD">
        <w:rPr>
          <w:rFonts w:ascii="TH SarabunPSK" w:hAnsi="TH SarabunPSK" w:cs="TH SarabunPSK"/>
          <w:b/>
          <w:bCs/>
          <w:color w:val="222222"/>
          <w:sz w:val="32"/>
          <w:szCs w:val="32"/>
          <w:highlight w:val="lightGray"/>
          <w:cs/>
        </w:rPr>
        <w:t>[</w:t>
      </w:r>
      <w:r w:rsidRPr="009312BD">
        <w:rPr>
          <w:rFonts w:ascii="TH SarabunPSK" w:hAnsi="TH SarabunPSK" w:cs="TH SarabunPSK" w:hint="cs"/>
          <w:b/>
          <w:bCs/>
          <w:color w:val="222222"/>
          <w:sz w:val="32"/>
          <w:szCs w:val="32"/>
          <w:highlight w:val="lightGray"/>
          <w:cs/>
        </w:rPr>
        <w:t>เขียนในรูปแบบบรรณานุกรม</w:t>
      </w:r>
      <w:r w:rsidRPr="009312BD">
        <w:rPr>
          <w:rFonts w:ascii="TH SarabunPSK" w:hAnsi="TH SarabunPSK" w:cs="TH SarabunPSK"/>
          <w:b/>
          <w:bCs/>
          <w:color w:val="222222"/>
          <w:sz w:val="32"/>
          <w:szCs w:val="32"/>
          <w:highlight w:val="lightGray"/>
          <w:cs/>
        </w:rPr>
        <w:t>]</w:t>
      </w:r>
      <w:r w:rsidR="004243F5">
        <w:rPr>
          <w:rFonts w:ascii="TH SarabunPSK" w:hAnsi="TH SarabunPSK" w:cs="TH SarabunPSK"/>
          <w:b/>
          <w:bCs/>
          <w:color w:val="222222"/>
          <w:sz w:val="32"/>
          <w:szCs w:val="32"/>
          <w:cs/>
        </w:rPr>
        <w:t xml:space="preserve"> </w:t>
      </w:r>
    </w:p>
    <w:p w:rsidR="009312BD" w:rsidRDefault="009312BD" w:rsidP="009312BD">
      <w:pPr>
        <w:ind w:left="340"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3.1  </w:t>
      </w:r>
      <w:r w:rsidRPr="009312BD">
        <w:rPr>
          <w:rFonts w:ascii="TH SarabunPSK" w:hAnsi="TH SarabunPSK" w:cs="TH SarabunPSK" w:hint="cs"/>
          <w:b/>
          <w:bCs/>
          <w:sz w:val="32"/>
          <w:szCs w:val="32"/>
          <w:cs/>
        </w:rPr>
        <w:t>หนังสือ ตำรา งานแปล</w:t>
      </w:r>
      <w:r w:rsidRPr="009312BD">
        <w:rPr>
          <w:rFonts w:ascii="TH SarabunPSK" w:hAnsi="TH SarabunPSK" w:cs="TH SarabunPSK" w:hint="cs"/>
          <w:sz w:val="32"/>
          <w:szCs w:val="32"/>
          <w:cs/>
        </w:rPr>
        <w:t xml:space="preserve"> (ย้อนหลัง </w:t>
      </w:r>
      <w:r w:rsidRPr="009312BD">
        <w:rPr>
          <w:rFonts w:ascii="TH SarabunPSK" w:hAnsi="TH SarabunPSK" w:cs="TH SarabunPSK"/>
          <w:sz w:val="32"/>
          <w:szCs w:val="32"/>
        </w:rPr>
        <w:t>5</w:t>
      </w:r>
      <w:r w:rsidRPr="009312BD">
        <w:rPr>
          <w:rFonts w:ascii="TH SarabunPSK" w:hAnsi="TH SarabunPSK" w:cs="TH SarabunPSK" w:hint="cs"/>
          <w:sz w:val="32"/>
          <w:szCs w:val="32"/>
          <w:cs/>
        </w:rPr>
        <w:t xml:space="preserve"> ปี)</w:t>
      </w:r>
    </w:p>
    <w:p w:rsidR="009312BD" w:rsidRPr="0084473B" w:rsidRDefault="0084473B" w:rsidP="0084473B">
      <w:pPr>
        <w:ind w:left="340" w:firstLine="2"/>
        <w:jc w:val="thaiDistribute"/>
        <w:rPr>
          <w:rFonts w:ascii="TH SarabunPSK" w:hAnsi="TH SarabunPSK" w:cs="TH SarabunPSK"/>
          <w:sz w:val="32"/>
          <w:szCs w:val="32"/>
        </w:rPr>
      </w:pPr>
      <w:r w:rsidRPr="0084473B">
        <w:rPr>
          <w:rFonts w:ascii="TH SarabunPSK" w:hAnsi="TH SarabunPSK" w:cs="TH SarabunPSK" w:hint="cs"/>
          <w:sz w:val="32"/>
          <w:szCs w:val="32"/>
          <w:cs/>
        </w:rPr>
        <w:t>..................................................................................................................................................................</w:t>
      </w:r>
    </w:p>
    <w:p w:rsidR="0084473B" w:rsidRPr="0084473B" w:rsidRDefault="0084473B" w:rsidP="0084473B">
      <w:pPr>
        <w:ind w:left="340" w:firstLine="2"/>
        <w:jc w:val="thaiDistribute"/>
        <w:rPr>
          <w:rFonts w:ascii="TH SarabunPSK" w:hAnsi="TH SarabunPSK" w:cs="TH SarabunPSK"/>
          <w:sz w:val="32"/>
          <w:szCs w:val="32"/>
        </w:rPr>
      </w:pPr>
      <w:r w:rsidRPr="0084473B">
        <w:rPr>
          <w:rFonts w:ascii="TH SarabunPSK" w:hAnsi="TH SarabunPSK" w:cs="TH SarabunPSK"/>
          <w:sz w:val="32"/>
          <w:szCs w:val="32"/>
          <w:cs/>
        </w:rPr>
        <w:tab/>
        <w:t xml:space="preserve">       .................................................................................................................................................</w:t>
      </w:r>
    </w:p>
    <w:p w:rsidR="009312BD" w:rsidRPr="009312BD" w:rsidRDefault="009312BD" w:rsidP="009312BD">
      <w:pPr>
        <w:ind w:left="340"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3.2  </w:t>
      </w:r>
      <w:r w:rsidRPr="009312BD">
        <w:rPr>
          <w:rFonts w:ascii="TH SarabunPSK" w:hAnsi="TH SarabunPSK" w:cs="TH SarabunPSK" w:hint="cs"/>
          <w:b/>
          <w:bCs/>
          <w:sz w:val="32"/>
          <w:szCs w:val="32"/>
          <w:cs/>
        </w:rPr>
        <w:t>บทความวิจัย</w:t>
      </w:r>
      <w:r w:rsidRPr="009312BD">
        <w:rPr>
          <w:rFonts w:ascii="TH SarabunPSK" w:hAnsi="TH SarabunPSK" w:cs="TH SarabunPSK" w:hint="cs"/>
          <w:sz w:val="32"/>
          <w:szCs w:val="32"/>
          <w:cs/>
        </w:rPr>
        <w:t xml:space="preserve"> (ย้อนหลัง </w:t>
      </w:r>
      <w:r w:rsidRPr="009312BD">
        <w:rPr>
          <w:rFonts w:ascii="TH SarabunPSK" w:hAnsi="TH SarabunPSK" w:cs="TH SarabunPSK"/>
          <w:sz w:val="32"/>
          <w:szCs w:val="32"/>
        </w:rPr>
        <w:t>5</w:t>
      </w:r>
      <w:r w:rsidRPr="009312BD">
        <w:rPr>
          <w:rFonts w:ascii="TH SarabunPSK" w:hAnsi="TH SarabunPSK" w:cs="TH SarabunPSK" w:hint="cs"/>
          <w:sz w:val="32"/>
          <w:szCs w:val="32"/>
          <w:cs/>
        </w:rPr>
        <w:t xml:space="preserve"> ปี)</w:t>
      </w:r>
    </w:p>
    <w:p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hint="cs"/>
          <w:sz w:val="32"/>
          <w:szCs w:val="32"/>
          <w:cs/>
        </w:rPr>
        <w:t>..................................................................................................................................................................</w:t>
      </w:r>
    </w:p>
    <w:p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sz w:val="32"/>
          <w:szCs w:val="32"/>
          <w:cs/>
        </w:rPr>
        <w:tab/>
        <w:t xml:space="preserve">       .................................................................................................................................................</w:t>
      </w:r>
    </w:p>
    <w:p w:rsidR="009312BD" w:rsidRPr="001A6C4F" w:rsidRDefault="009312BD" w:rsidP="009312BD">
      <w:pPr>
        <w:ind w:left="340"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3.3  </w:t>
      </w:r>
      <w:r w:rsidRPr="001A6C4F">
        <w:rPr>
          <w:rFonts w:ascii="TH SarabunPSK" w:hAnsi="TH SarabunPSK" w:cs="TH SarabunPSK" w:hint="cs"/>
          <w:b/>
          <w:bCs/>
          <w:sz w:val="32"/>
          <w:szCs w:val="32"/>
          <w:cs/>
        </w:rPr>
        <w:t>บทความทางวิชาการ</w:t>
      </w:r>
      <w:r w:rsidRPr="001A6C4F">
        <w:rPr>
          <w:rFonts w:ascii="TH SarabunPSK" w:hAnsi="TH SarabunPSK" w:cs="TH SarabunPSK" w:hint="cs"/>
          <w:sz w:val="32"/>
          <w:szCs w:val="32"/>
          <w:cs/>
        </w:rPr>
        <w:t xml:space="preserve"> (ย้อนหลัง </w:t>
      </w:r>
      <w:r w:rsidRPr="001A6C4F">
        <w:rPr>
          <w:rFonts w:ascii="TH SarabunPSK" w:hAnsi="TH SarabunPSK" w:cs="TH SarabunPSK"/>
          <w:sz w:val="32"/>
          <w:szCs w:val="32"/>
        </w:rPr>
        <w:t>5</w:t>
      </w:r>
      <w:r w:rsidRPr="001A6C4F">
        <w:rPr>
          <w:rFonts w:ascii="TH SarabunPSK" w:hAnsi="TH SarabunPSK" w:cs="TH SarabunPSK" w:hint="cs"/>
          <w:sz w:val="32"/>
          <w:szCs w:val="32"/>
          <w:cs/>
        </w:rPr>
        <w:t xml:space="preserve"> ปี)</w:t>
      </w:r>
    </w:p>
    <w:p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hint="cs"/>
          <w:sz w:val="32"/>
          <w:szCs w:val="32"/>
          <w:cs/>
        </w:rPr>
        <w:t>..................................................................................................................................................................</w:t>
      </w:r>
    </w:p>
    <w:p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sz w:val="32"/>
          <w:szCs w:val="32"/>
          <w:cs/>
        </w:rPr>
        <w:tab/>
        <w:t xml:space="preserve">       .................................................................................................................................................</w:t>
      </w:r>
    </w:p>
    <w:p w:rsidR="009312BD" w:rsidRDefault="009312BD" w:rsidP="009312BD">
      <w:pPr>
        <w:autoSpaceDE w:val="0"/>
        <w:autoSpaceDN w:val="0"/>
        <w:adjustRightInd w:val="0"/>
        <w:ind w:left="810" w:firstLine="250"/>
        <w:rPr>
          <w:rFonts w:ascii="TH SarabunPSK" w:hAnsi="TH SarabunPSK" w:cs="TH SarabunPSK"/>
          <w:sz w:val="32"/>
          <w:szCs w:val="32"/>
        </w:rPr>
      </w:pPr>
      <w:r w:rsidRPr="001A6C4F">
        <w:rPr>
          <w:rFonts w:ascii="TH SarabunPSK" w:hAnsi="TH SarabunPSK" w:cs="TH SarabunPSK"/>
          <w:b/>
          <w:bCs/>
          <w:sz w:val="32"/>
          <w:szCs w:val="32"/>
        </w:rPr>
        <w:t>3</w:t>
      </w:r>
      <w:r w:rsidRPr="001A6C4F">
        <w:rPr>
          <w:rFonts w:ascii="TH SarabunPSK" w:hAnsi="TH SarabunPSK" w:cs="TH SarabunPSK"/>
          <w:b/>
          <w:bCs/>
          <w:sz w:val="32"/>
          <w:szCs w:val="32"/>
          <w:cs/>
        </w:rPr>
        <w:t>.</w:t>
      </w:r>
      <w:r w:rsidRPr="001A6C4F">
        <w:rPr>
          <w:rFonts w:ascii="TH SarabunPSK" w:hAnsi="TH SarabunPSK" w:cs="TH SarabunPSK"/>
          <w:b/>
          <w:bCs/>
          <w:sz w:val="32"/>
          <w:szCs w:val="32"/>
        </w:rPr>
        <w:t>4</w:t>
      </w:r>
      <w:r>
        <w:rPr>
          <w:rFonts w:ascii="TH SarabunPSK" w:hAnsi="TH SarabunPSK" w:cs="TH SarabunPSK"/>
          <w:b/>
          <w:bCs/>
          <w:sz w:val="32"/>
          <w:szCs w:val="32"/>
          <w:cs/>
        </w:rPr>
        <w:t xml:space="preserve">  </w:t>
      </w:r>
      <w:r w:rsidRPr="001A6C4F">
        <w:rPr>
          <w:rFonts w:ascii="TH SarabunPSK" w:hAnsi="TH SarabunPSK" w:cs="TH SarabunPSK" w:hint="cs"/>
          <w:b/>
          <w:bCs/>
          <w:sz w:val="32"/>
          <w:szCs w:val="32"/>
          <w:cs/>
        </w:rPr>
        <w:t>สิ่งประดิษฐ์และงานสร้างสรรค์</w:t>
      </w:r>
      <w:r w:rsidRPr="001A6C4F">
        <w:rPr>
          <w:rFonts w:ascii="TH SarabunPSK" w:hAnsi="TH SarabunPSK" w:cs="TH SarabunPSK" w:hint="cs"/>
          <w:sz w:val="32"/>
          <w:szCs w:val="32"/>
          <w:cs/>
        </w:rPr>
        <w:t xml:space="preserve"> (ย้อนหลัง 5 ปี)</w:t>
      </w:r>
    </w:p>
    <w:p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hint="cs"/>
          <w:sz w:val="32"/>
          <w:szCs w:val="32"/>
          <w:cs/>
        </w:rPr>
        <w:t>..................................................................................................................................................................</w:t>
      </w:r>
    </w:p>
    <w:p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sz w:val="32"/>
          <w:szCs w:val="32"/>
          <w:cs/>
        </w:rPr>
        <w:tab/>
        <w:t xml:space="preserve">       .................................................................................................................................................</w:t>
      </w:r>
    </w:p>
    <w:p w:rsidR="009312BD" w:rsidRPr="001A6C4F" w:rsidRDefault="009312BD" w:rsidP="009312BD">
      <w:pPr>
        <w:tabs>
          <w:tab w:val="left" w:pos="700"/>
        </w:tabs>
        <w:ind w:firstLine="288"/>
        <w:jc w:val="thaiDistribute"/>
        <w:rPr>
          <w:rFonts w:ascii="TH SarabunPSK" w:hAnsi="TH SarabunPSK" w:cs="TH SarabunPSK"/>
          <w:sz w:val="32"/>
          <w:szCs w:val="32"/>
          <w:cs/>
        </w:rPr>
      </w:pPr>
      <w:r>
        <w:rPr>
          <w:rFonts w:ascii="TH SarabunPSK" w:hAnsi="TH SarabunPSK" w:cs="TH SarabunPSK" w:hint="cs"/>
          <w:b/>
          <w:bCs/>
          <w:sz w:val="32"/>
          <w:szCs w:val="32"/>
          <w:cs/>
        </w:rPr>
        <w:tab/>
      </w:r>
      <w:r w:rsidRPr="001A6C4F">
        <w:rPr>
          <w:rFonts w:ascii="TH SarabunPSK" w:hAnsi="TH SarabunPSK" w:cs="TH SarabunPSK" w:hint="cs"/>
          <w:b/>
          <w:bCs/>
          <w:sz w:val="32"/>
          <w:szCs w:val="32"/>
          <w:cs/>
        </w:rPr>
        <w:t>4</w:t>
      </w:r>
      <w:r>
        <w:rPr>
          <w:rFonts w:ascii="TH SarabunPSK" w:hAnsi="TH SarabunPSK" w:cs="TH SarabunPSK" w:hint="cs"/>
          <w:b/>
          <w:bCs/>
          <w:sz w:val="32"/>
          <w:szCs w:val="32"/>
          <w:cs/>
        </w:rPr>
        <w:t xml:space="preserve">.  </w:t>
      </w:r>
      <w:r w:rsidRPr="001A6C4F">
        <w:rPr>
          <w:rFonts w:ascii="TH SarabunPSK" w:hAnsi="TH SarabunPSK" w:cs="TH SarabunPSK" w:hint="cs"/>
          <w:b/>
          <w:bCs/>
          <w:sz w:val="32"/>
          <w:szCs w:val="32"/>
          <w:cs/>
        </w:rPr>
        <w:t>ประสบการณ์ในการสอน</w:t>
      </w:r>
      <w:r>
        <w:rPr>
          <w:rFonts w:ascii="TH SarabunPSK" w:hAnsi="TH SarabunPSK" w:cs="TH SarabunPSK"/>
          <w:b/>
          <w:bCs/>
          <w:sz w:val="32"/>
          <w:szCs w:val="32"/>
          <w:cs/>
        </w:rPr>
        <w:t xml:space="preserve">  </w:t>
      </w:r>
      <w:r w:rsidR="00C111CA"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A6C4F">
        <w:rPr>
          <w:rFonts w:ascii="TH SarabunPSK" w:hAnsi="TH SarabunPSK" w:cs="TH SarabunPSK"/>
          <w:sz w:val="32"/>
          <w:szCs w:val="32"/>
        </w:rPr>
        <w:instrText xml:space="preserve"> FORMTEXT </w:instrText>
      </w:r>
      <w:r w:rsidR="00C111CA" w:rsidRPr="001A6C4F">
        <w:rPr>
          <w:rFonts w:ascii="TH SarabunPSK" w:hAnsi="TH SarabunPSK" w:cs="TH SarabunPSK"/>
          <w:sz w:val="32"/>
          <w:szCs w:val="32"/>
        </w:rPr>
      </w:r>
      <w:r w:rsidR="00C111CA" w:rsidRPr="001A6C4F">
        <w:rPr>
          <w:rFonts w:ascii="TH SarabunPSK" w:hAnsi="TH SarabunPSK" w:cs="TH SarabunPSK"/>
          <w:sz w:val="32"/>
          <w:szCs w:val="32"/>
        </w:rPr>
        <w:fldChar w:fldCharType="separate"/>
      </w:r>
      <w:r w:rsidRPr="001A6C4F">
        <w:rPr>
          <w:rFonts w:ascii="TH SarabunPSK" w:hAnsi="TH SarabunPSK" w:cs="TH SarabunPSK"/>
          <w:noProof/>
          <w:sz w:val="32"/>
          <w:szCs w:val="32"/>
          <w:cs/>
        </w:rPr>
        <w:t>[</w:t>
      </w:r>
      <w:r w:rsidRPr="001A6C4F">
        <w:rPr>
          <w:rFonts w:ascii="TH SarabunPSK" w:hAnsi="TH SarabunPSK" w:cs="TH SarabunPSK" w:hint="cs"/>
          <w:sz w:val="32"/>
          <w:szCs w:val="32"/>
          <w:cs/>
        </w:rPr>
        <w:t>จำนวนปี</w:t>
      </w:r>
      <w:r w:rsidRPr="001A6C4F">
        <w:rPr>
          <w:rFonts w:ascii="TH SarabunPSK" w:hAnsi="TH SarabunPSK" w:cs="TH SarabunPSK"/>
          <w:noProof/>
          <w:sz w:val="32"/>
          <w:szCs w:val="32"/>
          <w:cs/>
        </w:rPr>
        <w:t>]</w:t>
      </w:r>
      <w:r w:rsidR="00C111CA" w:rsidRPr="001A6C4F">
        <w:rPr>
          <w:rFonts w:ascii="TH SarabunPSK" w:hAnsi="TH SarabunPSK" w:cs="TH SarabunPSK"/>
          <w:sz w:val="32"/>
          <w:szCs w:val="32"/>
        </w:rPr>
        <w:fldChar w:fldCharType="end"/>
      </w:r>
      <w:r w:rsidRPr="001A6C4F">
        <w:rPr>
          <w:rFonts w:ascii="TH SarabunPSK" w:hAnsi="TH SarabunPSK" w:cs="TH SarabunPSK"/>
          <w:sz w:val="32"/>
          <w:szCs w:val="32"/>
          <w:cs/>
        </w:rPr>
        <w:t xml:space="preserve"> </w:t>
      </w:r>
      <w:r w:rsidRPr="001A6C4F">
        <w:rPr>
          <w:rFonts w:ascii="TH SarabunPSK" w:hAnsi="TH SarabunPSK" w:cs="TH SarabunPSK" w:hint="cs"/>
          <w:sz w:val="32"/>
          <w:szCs w:val="32"/>
          <w:cs/>
        </w:rPr>
        <w:t>ปี</w:t>
      </w:r>
    </w:p>
    <w:p w:rsidR="009312BD" w:rsidRPr="001A6C4F" w:rsidRDefault="009312BD" w:rsidP="009312BD">
      <w:pPr>
        <w:tabs>
          <w:tab w:val="left" w:pos="700"/>
        </w:tabs>
        <w:ind w:firstLine="315"/>
        <w:jc w:val="thaiDistribute"/>
        <w:rPr>
          <w:rFonts w:ascii="TH SarabunPSK" w:hAnsi="TH SarabunPSK" w:cs="TH SarabunPSK"/>
          <w:b/>
          <w:bCs/>
          <w:sz w:val="32"/>
          <w:szCs w:val="32"/>
        </w:rPr>
      </w:pPr>
      <w:r>
        <w:rPr>
          <w:rFonts w:ascii="TH SarabunPSK" w:hAnsi="TH SarabunPSK" w:cs="TH SarabunPSK" w:hint="cs"/>
          <w:b/>
          <w:bCs/>
          <w:sz w:val="32"/>
          <w:szCs w:val="32"/>
          <w:cs/>
        </w:rPr>
        <w:tab/>
      </w:r>
      <w:r w:rsidRPr="001A6C4F">
        <w:rPr>
          <w:rFonts w:ascii="TH SarabunPSK" w:hAnsi="TH SarabunPSK" w:cs="TH SarabunPSK" w:hint="cs"/>
          <w:b/>
          <w:bCs/>
          <w:sz w:val="32"/>
          <w:szCs w:val="32"/>
          <w:cs/>
        </w:rPr>
        <w:t>5</w:t>
      </w:r>
      <w:r>
        <w:rPr>
          <w:rFonts w:ascii="TH SarabunPSK" w:hAnsi="TH SarabunPSK" w:cs="TH SarabunPSK" w:hint="cs"/>
          <w:b/>
          <w:bCs/>
          <w:sz w:val="32"/>
          <w:szCs w:val="32"/>
          <w:cs/>
        </w:rPr>
        <w:t xml:space="preserve">.  </w:t>
      </w:r>
      <w:r w:rsidRPr="001A6C4F">
        <w:rPr>
          <w:rFonts w:ascii="TH SarabunPSK" w:hAnsi="TH SarabunPSK" w:cs="TH SarabunPSK" w:hint="cs"/>
          <w:b/>
          <w:bCs/>
          <w:sz w:val="32"/>
          <w:szCs w:val="32"/>
          <w:cs/>
        </w:rPr>
        <w:t>ภาระงานสอน</w:t>
      </w:r>
    </w:p>
    <w:p w:rsidR="009312BD" w:rsidRPr="001A6C4F" w:rsidRDefault="00C111CA" w:rsidP="009312BD">
      <w:pPr>
        <w:ind w:firstLine="700"/>
        <w:jc w:val="thaiDistribute"/>
        <w:rPr>
          <w:rFonts w:ascii="TH SarabunPSK" w:hAnsi="TH SarabunPSK" w:cs="TH SarabunPSK"/>
          <w:sz w:val="32"/>
          <w:szCs w:val="32"/>
        </w:rPr>
      </w:pPr>
      <w:r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312BD" w:rsidRPr="001A6C4F">
        <w:rPr>
          <w:rFonts w:ascii="TH SarabunPSK" w:hAnsi="TH SarabunPSK" w:cs="TH SarabunPSK"/>
          <w:sz w:val="32"/>
          <w:szCs w:val="32"/>
        </w:rPr>
        <w:instrText xml:space="preserve"> FORMTEXT </w:instrText>
      </w:r>
      <w:r w:rsidRPr="001A6C4F">
        <w:rPr>
          <w:rFonts w:ascii="TH SarabunPSK" w:hAnsi="TH SarabunPSK" w:cs="TH SarabunPSK"/>
          <w:sz w:val="32"/>
          <w:szCs w:val="32"/>
        </w:rPr>
      </w:r>
      <w:r w:rsidRPr="001A6C4F">
        <w:rPr>
          <w:rFonts w:ascii="TH SarabunPSK" w:hAnsi="TH SarabunPSK" w:cs="TH SarabunPSK"/>
          <w:sz w:val="32"/>
          <w:szCs w:val="32"/>
        </w:rPr>
        <w:fldChar w:fldCharType="separate"/>
      </w:r>
      <w:r w:rsidR="009312BD" w:rsidRPr="001A6C4F">
        <w:rPr>
          <w:rFonts w:ascii="TH SarabunPSK" w:hAnsi="TH SarabunPSK" w:cs="TH SarabunPSK"/>
          <w:noProof/>
          <w:sz w:val="32"/>
          <w:szCs w:val="32"/>
          <w:cs/>
        </w:rPr>
        <w:t>[</w:t>
      </w:r>
      <w:r w:rsidR="009312BD" w:rsidRPr="001A6C4F">
        <w:rPr>
          <w:rFonts w:ascii="TH SarabunPSK" w:hAnsi="TH SarabunPSK" w:cs="TH SarabunPSK" w:hint="cs"/>
          <w:sz w:val="32"/>
          <w:szCs w:val="32"/>
          <w:cs/>
        </w:rPr>
        <w:t>ตัวอย่าง</w:t>
      </w:r>
      <w:r w:rsidR="009312BD" w:rsidRPr="001A6C4F">
        <w:rPr>
          <w:rFonts w:ascii="TH SarabunPSK" w:hAnsi="TH SarabunPSK" w:cs="TH SarabunPSK"/>
          <w:noProof/>
          <w:sz w:val="32"/>
          <w:szCs w:val="32"/>
          <w:cs/>
        </w:rPr>
        <w:t>]</w:t>
      </w:r>
      <w:r w:rsidRPr="001A6C4F">
        <w:rPr>
          <w:rFonts w:ascii="TH SarabunPSK" w:hAnsi="TH SarabunPSK" w:cs="TH SarabunPSK"/>
          <w:sz w:val="32"/>
          <w:szCs w:val="32"/>
        </w:rPr>
        <w:fldChar w:fldCharType="end"/>
      </w:r>
    </w:p>
    <w:p w:rsidR="009312BD" w:rsidRPr="001A6C4F" w:rsidRDefault="009312BD" w:rsidP="009312BD">
      <w:pPr>
        <w:ind w:firstLine="700"/>
        <w:jc w:val="thaiDistribute"/>
        <w:rPr>
          <w:rFonts w:ascii="TH SarabunPSK" w:hAnsi="TH SarabunPSK" w:cs="TH SarabunPSK"/>
          <w:sz w:val="32"/>
          <w:szCs w:val="32"/>
        </w:rPr>
      </w:pPr>
      <w:r w:rsidRPr="001A6C4F">
        <w:rPr>
          <w:rFonts w:ascii="TH SarabunPSK" w:hAnsi="TH SarabunPSK" w:cs="TH SarabunPSK" w:hint="cs"/>
          <w:sz w:val="32"/>
          <w:szCs w:val="32"/>
          <w:cs/>
        </w:rPr>
        <w:t>5.1 วิชาภาษาไทยเพื่อการสื่อสารและการสืบค้น</w:t>
      </w:r>
    </w:p>
    <w:p w:rsidR="009312BD" w:rsidRPr="001A6C4F" w:rsidRDefault="009312BD" w:rsidP="009312BD">
      <w:pPr>
        <w:ind w:firstLine="700"/>
        <w:jc w:val="thaiDistribute"/>
        <w:rPr>
          <w:rFonts w:ascii="TH SarabunPSK" w:hAnsi="TH SarabunPSK" w:cs="TH SarabunPSK"/>
          <w:sz w:val="32"/>
          <w:szCs w:val="32"/>
        </w:rPr>
      </w:pPr>
      <w:r w:rsidRPr="001A6C4F">
        <w:rPr>
          <w:rFonts w:ascii="TH SarabunPSK" w:hAnsi="TH SarabunPSK" w:cs="TH SarabunPSK" w:hint="cs"/>
          <w:sz w:val="32"/>
          <w:szCs w:val="32"/>
          <w:cs/>
        </w:rPr>
        <w:t>5.2 วิชาตามรอยเบื้องพระยุคลบาท</w:t>
      </w:r>
    </w:p>
    <w:p w:rsidR="0073772A" w:rsidRPr="001460EB" w:rsidRDefault="0073772A" w:rsidP="0073772A">
      <w:pPr>
        <w:ind w:left="3600" w:firstLine="720"/>
        <w:rPr>
          <w:rFonts w:ascii="TH SarabunPSK" w:hAnsi="TH SarabunPSK" w:cs="TH SarabunPSK"/>
          <w:sz w:val="32"/>
          <w:szCs w:val="32"/>
          <w:cs/>
        </w:rPr>
      </w:pPr>
      <w:r>
        <w:rPr>
          <w:rFonts w:ascii="TH SarabunPSK" w:hAnsi="TH SarabunPSK" w:cs="TH SarabunPSK" w:hint="cs"/>
          <w:sz w:val="32"/>
          <w:szCs w:val="32"/>
          <w:cs/>
        </w:rPr>
        <w:t xml:space="preserve">  </w:t>
      </w:r>
      <w:r w:rsidRPr="001460EB">
        <w:rPr>
          <w:rFonts w:ascii="TH SarabunPSK" w:hAnsi="TH SarabunPSK" w:cs="TH SarabunPSK"/>
          <w:sz w:val="32"/>
          <w:szCs w:val="32"/>
          <w:cs/>
        </w:rPr>
        <w:t>รับรองความถูกต้องของข้อมูล</w:t>
      </w:r>
    </w:p>
    <w:p w:rsidR="0073772A" w:rsidRPr="001460EB" w:rsidRDefault="0073772A" w:rsidP="003A7A1A">
      <w:pPr>
        <w:ind w:left="1440"/>
        <w:rPr>
          <w:rFonts w:ascii="TH SarabunPSK" w:hAnsi="TH SarabunPSK" w:cs="TH SarabunPSK"/>
          <w:sz w:val="32"/>
          <w:szCs w:val="32"/>
        </w:rPr>
      </w:pPr>
      <w:r w:rsidRPr="001460EB">
        <w:rPr>
          <w:rFonts w:ascii="TH SarabunPSK" w:hAnsi="TH SarabunPSK" w:cs="TH SarabunPSK"/>
          <w:sz w:val="32"/>
          <w:szCs w:val="32"/>
          <w:cs/>
        </w:rPr>
        <w:t xml:space="preserve">       </w:t>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t xml:space="preserve">   </w:t>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t xml:space="preserve">   </w:t>
      </w:r>
      <w:r w:rsidR="003A7A1A">
        <w:rPr>
          <w:rFonts w:ascii="TH SarabunPSK" w:hAnsi="TH SarabunPSK" w:cs="TH SarabunPSK"/>
          <w:sz w:val="32"/>
          <w:szCs w:val="32"/>
        </w:rPr>
        <w:tab/>
      </w:r>
      <w:r w:rsidR="003A7A1A">
        <w:rPr>
          <w:rFonts w:ascii="TH SarabunPSK" w:hAnsi="TH SarabunPSK" w:cs="TH SarabunPSK"/>
          <w:sz w:val="32"/>
          <w:szCs w:val="32"/>
        </w:rPr>
        <w:tab/>
      </w:r>
      <w:r w:rsidRPr="001460EB">
        <w:rPr>
          <w:rFonts w:ascii="TH SarabunPSK" w:hAnsi="TH SarabunPSK" w:cs="TH SarabunPSK" w:hint="cs"/>
          <w:sz w:val="32"/>
          <w:szCs w:val="32"/>
          <w:cs/>
        </w:rPr>
        <w:tab/>
        <w:t xml:space="preserve"> </w:t>
      </w:r>
      <w:r w:rsidRPr="001460EB">
        <w:rPr>
          <w:rFonts w:ascii="TH SarabunPSK" w:hAnsi="TH SarabunPSK" w:cs="TH SarabunPSK"/>
          <w:sz w:val="32"/>
          <w:szCs w:val="32"/>
          <w:cs/>
        </w:rPr>
        <w:t xml:space="preserve"> </w:t>
      </w:r>
      <w:r w:rsidRPr="001460EB">
        <w:rPr>
          <w:rFonts w:ascii="TH SarabunPSK" w:hAnsi="TH SarabunPSK" w:cs="TH SarabunPSK" w:hint="cs"/>
          <w:sz w:val="32"/>
          <w:szCs w:val="32"/>
          <w:cs/>
        </w:rPr>
        <w:t xml:space="preserve">     </w:t>
      </w:r>
      <w:r w:rsidRPr="001460EB">
        <w:rPr>
          <w:rFonts w:ascii="TH SarabunPSK" w:hAnsi="TH SarabunPSK" w:cs="TH SarabunPSK"/>
          <w:sz w:val="32"/>
          <w:szCs w:val="32"/>
          <w:cs/>
        </w:rPr>
        <w:t>(</w:t>
      </w:r>
      <w:r>
        <w:rPr>
          <w:rFonts w:ascii="TH SarabunPSK" w:hAnsi="TH SarabunPSK" w:cs="TH SarabunPSK"/>
          <w:sz w:val="32"/>
          <w:szCs w:val="32"/>
          <w:cs/>
        </w:rPr>
        <w:t>…………………………………………………..</w:t>
      </w:r>
      <w:r w:rsidRPr="001460EB">
        <w:rPr>
          <w:rFonts w:ascii="TH SarabunPSK" w:hAnsi="TH SarabunPSK" w:cs="TH SarabunPSK"/>
          <w:sz w:val="32"/>
          <w:szCs w:val="32"/>
          <w:cs/>
        </w:rPr>
        <w:t>)</w:t>
      </w:r>
    </w:p>
    <w:p w:rsidR="00F16DB0" w:rsidRDefault="0073772A">
      <w:pPr>
        <w:rPr>
          <w:rFonts w:ascii="TH SarabunPSK" w:hAnsi="TH SarabunPSK" w:cs="TH SarabunPSK"/>
          <w:sz w:val="32"/>
          <w:szCs w:val="32"/>
        </w:rPr>
      </w:pPr>
      <w:r w:rsidRPr="001460EB">
        <w:rPr>
          <w:rFonts w:ascii="TH SarabunPSK" w:hAnsi="TH SarabunPSK" w:cs="TH SarabunPSK"/>
          <w:sz w:val="32"/>
          <w:szCs w:val="32"/>
          <w:cs/>
        </w:rPr>
        <w:t xml:space="preserve">  </w:t>
      </w:r>
      <w:r w:rsidRPr="001460EB">
        <w:rPr>
          <w:rFonts w:ascii="TH SarabunPSK" w:hAnsi="TH SarabunPSK" w:cs="TH SarabunPSK" w:hint="cs"/>
          <w:sz w:val="32"/>
          <w:szCs w:val="32"/>
          <w:cs/>
        </w:rPr>
        <w:tab/>
      </w:r>
      <w:r w:rsidRPr="001460EB">
        <w:rPr>
          <w:rFonts w:ascii="TH SarabunPSK" w:hAnsi="TH SarabunPSK" w:cs="TH SarabunPSK" w:hint="cs"/>
          <w:sz w:val="32"/>
          <w:szCs w:val="32"/>
          <w:cs/>
        </w:rPr>
        <w:tab/>
      </w:r>
      <w:r w:rsidRPr="001460EB">
        <w:rPr>
          <w:rFonts w:ascii="TH SarabunPSK" w:hAnsi="TH SarabunPSK" w:cs="TH SarabunPSK" w:hint="cs"/>
          <w:sz w:val="32"/>
          <w:szCs w:val="32"/>
          <w:cs/>
        </w:rPr>
        <w:tab/>
      </w:r>
      <w:r w:rsidRPr="001460EB">
        <w:rPr>
          <w:rFonts w:ascii="TH SarabunPSK" w:hAnsi="TH SarabunPSK" w:cs="TH SarabunPSK"/>
          <w:sz w:val="32"/>
          <w:szCs w:val="32"/>
          <w:cs/>
        </w:rPr>
        <w:t xml:space="preserve">  </w:t>
      </w:r>
      <w:r w:rsidRPr="001460EB">
        <w:rPr>
          <w:rFonts w:ascii="TH SarabunPSK" w:hAnsi="TH SarabunPSK" w:cs="TH SarabunPSK" w:hint="cs"/>
          <w:sz w:val="32"/>
          <w:szCs w:val="32"/>
          <w:cs/>
        </w:rPr>
        <w:t xml:space="preserve">            </w:t>
      </w:r>
      <w:r w:rsidR="00220BFA">
        <w:rPr>
          <w:rFonts w:ascii="TH SarabunPSK" w:hAnsi="TH SarabunPSK" w:cs="TH SarabunPSK" w:hint="cs"/>
          <w:sz w:val="32"/>
          <w:szCs w:val="32"/>
          <w:cs/>
        </w:rPr>
        <w:t xml:space="preserve">    อาจารย์ผู้รับผิดชอบหลักสูตร/อาจารย์ประจำหลักสูตร</w:t>
      </w:r>
    </w:p>
    <w:p w:rsidR="004243F5" w:rsidRDefault="004243F5">
      <w:pPr>
        <w:rPr>
          <w:rFonts w:ascii="TH SarabunPSK" w:hAnsi="TH SarabunPSK" w:cs="TH SarabunPSK"/>
          <w:sz w:val="32"/>
          <w:szCs w:val="32"/>
        </w:rPr>
      </w:pPr>
    </w:p>
    <w:p w:rsidR="00F54640" w:rsidRDefault="00421379" w:rsidP="00F54640">
      <w:pPr>
        <w:jc w:val="thaiDistribute"/>
        <w:rPr>
          <w:rFonts w:ascii="TH SarabunPSK" w:hAnsi="TH SarabunPSK" w:cs="TH SarabunPSK"/>
          <w:b/>
          <w:bCs/>
          <w:color w:val="222222"/>
          <w:sz w:val="36"/>
          <w:szCs w:val="36"/>
        </w:rPr>
      </w:pPr>
      <w:r>
        <w:rPr>
          <w:rFonts w:ascii="TH SarabunPSK" w:hAnsi="TH SarabunPSK" w:cs="TH SarabunPSK"/>
          <w:b/>
          <w:bCs/>
          <w:noProof/>
          <w:color w:val="222222"/>
          <w:sz w:val="36"/>
          <w:szCs w:val="36"/>
        </w:rPr>
        <w:lastRenderedPageBreak/>
        <w:pict>
          <v:rect id="_x0000_s1084" style="position:absolute;left:0;text-align:left;margin-left:-16.2pt;margin-top:15.55pt;width:481.5pt;height:497.45pt;z-index:-251507712" fillcolor="white [3201]" strokecolor="#2e74b5 [2404]" strokeweight="2.25pt">
            <v:fill color2="#bdd6ee [1300]" focusposition="1" focussize="" focus="100%" type="gradient"/>
            <v:shadow on="t" type="perspective" color="#1f4d78 [1604]" opacity=".5" offset="1pt" offset2="-3pt"/>
          </v:rect>
        </w:pict>
      </w:r>
    </w:p>
    <w:p w:rsidR="004243F5" w:rsidRDefault="004243F5" w:rsidP="00F54640">
      <w:pPr>
        <w:jc w:val="center"/>
        <w:rPr>
          <w:rFonts w:ascii="TH SarabunPSK" w:hAnsi="TH SarabunPSK" w:cs="TH SarabunPSK"/>
          <w:b/>
          <w:bCs/>
          <w:color w:val="222222"/>
          <w:sz w:val="36"/>
          <w:szCs w:val="36"/>
        </w:rPr>
      </w:pPr>
      <w:r w:rsidRPr="00F54640">
        <w:rPr>
          <w:rFonts w:ascii="TH SarabunPSK" w:hAnsi="TH SarabunPSK" w:cs="TH SarabunPSK" w:hint="cs"/>
          <w:b/>
          <w:bCs/>
          <w:color w:val="222222"/>
          <w:sz w:val="36"/>
          <w:szCs w:val="36"/>
          <w:cs/>
        </w:rPr>
        <w:t>การเขียนผลงานทางวิชาการในรูปแบบบรรณานุกรม</w:t>
      </w:r>
    </w:p>
    <w:p w:rsidR="00CB6310" w:rsidRPr="00CB6310" w:rsidRDefault="00421379" w:rsidP="00F54640">
      <w:pPr>
        <w:jc w:val="center"/>
        <w:rPr>
          <w:rFonts w:ascii="TH SarabunPSK" w:hAnsi="TH SarabunPSK" w:cs="TH SarabunPSK"/>
          <w:b/>
          <w:bCs/>
          <w:color w:val="222222"/>
          <w:sz w:val="20"/>
          <w:szCs w:val="20"/>
        </w:rPr>
      </w:pPr>
      <w:r>
        <w:rPr>
          <w:rFonts w:ascii="TH SarabunPSK" w:hAnsi="TH SarabunPSK" w:cs="TH SarabunPSK"/>
          <w:b/>
          <w:bCs/>
          <w:noProof/>
          <w:color w:val="222222"/>
          <w:sz w:val="20"/>
          <w:szCs w:val="20"/>
        </w:rPr>
        <w:pict>
          <v:roundrect id="_x0000_s1086" style="position:absolute;left:0;text-align:left;margin-left:75.55pt;margin-top:8.65pt;width:287.05pt;height:32.55pt;z-index:-251506688" arcsize="10923f" filled="f">
            <v:stroke dashstyle="longDash"/>
          </v:roundrect>
        </w:pict>
      </w:r>
    </w:p>
    <w:p w:rsidR="004243F5" w:rsidRDefault="004243F5" w:rsidP="004243F5">
      <w:pPr>
        <w:jc w:val="center"/>
        <w:rPr>
          <w:rFonts w:ascii="TH SarabunPSK" w:hAnsi="TH SarabunPSK" w:cs="TH SarabunPSK"/>
          <w:color w:val="222222"/>
          <w:sz w:val="36"/>
          <w:szCs w:val="36"/>
        </w:rPr>
      </w:pPr>
      <w:r w:rsidRPr="00F54640">
        <w:rPr>
          <w:rFonts w:ascii="TH SarabunPSK" w:hAnsi="TH SarabunPSK" w:cs="TH SarabunPSK" w:hint="cs"/>
          <w:b/>
          <w:bCs/>
          <w:color w:val="222222"/>
          <w:sz w:val="36"/>
          <w:szCs w:val="36"/>
          <w:cs/>
        </w:rPr>
        <w:t>วารสารหรือ</w:t>
      </w:r>
      <w:r w:rsidR="00771A4F">
        <w:rPr>
          <w:rFonts w:ascii="TH SarabunPSK" w:hAnsi="TH SarabunPSK" w:cs="TH SarabunPSK" w:hint="cs"/>
          <w:b/>
          <w:bCs/>
          <w:color w:val="222222"/>
          <w:sz w:val="36"/>
          <w:szCs w:val="36"/>
          <w:cs/>
        </w:rPr>
        <w:t>รายงานสืบเนื่องจาก</w:t>
      </w:r>
      <w:r w:rsidRPr="00F54640">
        <w:rPr>
          <w:rFonts w:ascii="TH SarabunPSK" w:hAnsi="TH SarabunPSK" w:cs="TH SarabunPSK" w:hint="cs"/>
          <w:b/>
          <w:bCs/>
          <w:color w:val="222222"/>
          <w:sz w:val="36"/>
          <w:szCs w:val="36"/>
          <w:cs/>
        </w:rPr>
        <w:t>การประชุมวิชาการ</w:t>
      </w:r>
    </w:p>
    <w:p w:rsidR="00CB6310" w:rsidRPr="00CB6310" w:rsidRDefault="00CB6310" w:rsidP="004243F5">
      <w:pPr>
        <w:jc w:val="center"/>
        <w:rPr>
          <w:rFonts w:ascii="TH SarabunPSK" w:hAnsi="TH SarabunPSK" w:cs="TH SarabunPSK"/>
          <w:color w:val="222222"/>
          <w:sz w:val="20"/>
          <w:szCs w:val="20"/>
        </w:rPr>
      </w:pPr>
    </w:p>
    <w:p w:rsidR="00CE3411" w:rsidRDefault="00CE3411" w:rsidP="004243F5">
      <w:pPr>
        <w:jc w:val="thaiDistribute"/>
        <w:rPr>
          <w:rFonts w:ascii="TH SarabunPSK" w:hAnsi="TH SarabunPSK" w:cs="TH SarabunPSK"/>
          <w:color w:val="222222"/>
          <w:sz w:val="32"/>
          <w:szCs w:val="32"/>
        </w:rPr>
      </w:pPr>
      <w:r w:rsidRPr="00771A4F">
        <w:rPr>
          <w:rFonts w:ascii="TH SarabunPSK" w:hAnsi="TH SarabunPSK" w:cs="TH SarabunPSK" w:hint="cs"/>
          <w:b/>
          <w:bCs/>
          <w:color w:val="222222"/>
          <w:sz w:val="32"/>
          <w:szCs w:val="32"/>
          <w:u w:val="single"/>
          <w:cs/>
        </w:rPr>
        <w:t>วารสาร</w:t>
      </w:r>
      <w:r w:rsidR="00771A4F" w:rsidRPr="00771A4F">
        <w:rPr>
          <w:rFonts w:ascii="TH SarabunPSK" w:hAnsi="TH SarabunPSK" w:cs="TH SarabunPSK" w:hint="cs"/>
          <w:b/>
          <w:bCs/>
          <w:color w:val="222222"/>
          <w:sz w:val="32"/>
          <w:szCs w:val="32"/>
          <w:cs/>
        </w:rPr>
        <w:t xml:space="preserve"> </w:t>
      </w:r>
      <w:r w:rsidR="004243F5" w:rsidRPr="00CB6C29">
        <w:rPr>
          <w:rFonts w:ascii="TH SarabunPSK" w:hAnsi="TH SarabunPSK" w:cs="TH SarabunPSK" w:hint="cs"/>
          <w:color w:val="222222"/>
          <w:sz w:val="32"/>
          <w:szCs w:val="32"/>
          <w:cs/>
        </w:rPr>
        <w:t>ต้องประกอบไปด้วย</w:t>
      </w:r>
      <w:r w:rsidR="004243F5">
        <w:rPr>
          <w:rFonts w:ascii="TH SarabunPSK" w:hAnsi="TH SarabunPSK" w:cs="TH SarabunPSK" w:hint="cs"/>
          <w:color w:val="222222"/>
          <w:sz w:val="32"/>
          <w:szCs w:val="32"/>
          <w:cs/>
        </w:rPr>
        <w:t xml:space="preserve">ชื่อผู้แต่ง ชื่อบทความ </w:t>
      </w:r>
      <w:r w:rsidR="004243F5" w:rsidRPr="00CB6C29">
        <w:rPr>
          <w:rFonts w:ascii="TH SarabunPSK" w:hAnsi="TH SarabunPSK" w:cs="TH SarabunPSK" w:hint="cs"/>
          <w:color w:val="222222"/>
          <w:sz w:val="32"/>
          <w:szCs w:val="32"/>
          <w:cs/>
        </w:rPr>
        <w:t>ชื่อวารสารที่เผยแพร่</w:t>
      </w:r>
      <w:r w:rsidR="004243F5">
        <w:rPr>
          <w:rFonts w:ascii="TH SarabunPSK" w:hAnsi="TH SarabunPSK" w:cs="TH SarabunPSK" w:hint="cs"/>
          <w:color w:val="222222"/>
          <w:sz w:val="32"/>
          <w:szCs w:val="32"/>
          <w:cs/>
        </w:rPr>
        <w:t xml:space="preserve"> </w:t>
      </w:r>
      <w:r>
        <w:rPr>
          <w:rFonts w:ascii="TH SarabunPSK" w:hAnsi="TH SarabunPSK" w:cs="TH SarabunPSK" w:hint="cs"/>
          <w:color w:val="222222"/>
          <w:sz w:val="32"/>
          <w:szCs w:val="32"/>
          <w:cs/>
        </w:rPr>
        <w:t xml:space="preserve">แหล่งที่เผยแพร่ </w:t>
      </w:r>
      <w:r w:rsidR="004243F5" w:rsidRPr="00CB6C29">
        <w:rPr>
          <w:rFonts w:ascii="TH SarabunPSK" w:hAnsi="TH SarabunPSK" w:cs="TH SarabunPSK" w:hint="cs"/>
          <w:color w:val="222222"/>
          <w:sz w:val="32"/>
          <w:szCs w:val="32"/>
          <w:cs/>
        </w:rPr>
        <w:t>ปีที่เผยแพร่ เดือนที่เผยแพร่</w:t>
      </w:r>
      <w:r>
        <w:rPr>
          <w:rFonts w:ascii="TH SarabunPSK" w:hAnsi="TH SarabunPSK" w:cs="TH SarabunPSK" w:hint="cs"/>
          <w:color w:val="222222"/>
          <w:sz w:val="32"/>
          <w:szCs w:val="32"/>
          <w:cs/>
        </w:rPr>
        <w:t xml:space="preserve"> </w:t>
      </w:r>
      <w:r w:rsidR="004243F5" w:rsidRPr="00CB6C29">
        <w:rPr>
          <w:rFonts w:ascii="TH SarabunPSK" w:hAnsi="TH SarabunPSK" w:cs="TH SarabunPSK" w:hint="cs"/>
          <w:color w:val="222222"/>
          <w:sz w:val="32"/>
          <w:szCs w:val="32"/>
          <w:cs/>
        </w:rPr>
        <w:t>เลขหน้าที่ตีพิมพ์</w:t>
      </w:r>
    </w:p>
    <w:p w:rsidR="00CE3411" w:rsidRPr="004C080E" w:rsidRDefault="00CE3411" w:rsidP="00CE3411">
      <w:pPr>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รูปแบบ</w:t>
      </w:r>
    </w:p>
    <w:p w:rsidR="00CE3411" w:rsidRDefault="00CE3411" w:rsidP="00CE3411">
      <w:pPr>
        <w:ind w:left="826" w:right="-86" w:hanging="826"/>
        <w:jc w:val="thaiDistribute"/>
        <w:rPr>
          <w:rFonts w:ascii="TH SarabunPSK" w:hAnsi="TH SarabunPSK" w:cs="TH SarabunPSK"/>
          <w:color w:val="222222"/>
          <w:sz w:val="32"/>
          <w:szCs w:val="32"/>
        </w:rPr>
      </w:pPr>
      <w:r w:rsidRPr="00F23A22">
        <w:rPr>
          <w:rFonts w:ascii="TH SarabunPSK" w:hAnsi="TH SarabunPSK" w:cs="TH SarabunPSK"/>
          <w:sz w:val="32"/>
          <w:szCs w:val="32"/>
          <w:cs/>
        </w:rPr>
        <w:t>ชื่อ</w:t>
      </w:r>
      <w:r w:rsidRPr="00F23A22">
        <w:rPr>
          <w:rFonts w:ascii="TH SarabunPSK" w:hAnsi="TH SarabunPSK" w:cs="TH SarabunPSK" w:hint="cs"/>
          <w:sz w:val="32"/>
          <w:szCs w:val="32"/>
          <w:cs/>
        </w:rPr>
        <w:t>-</w:t>
      </w:r>
      <w:r w:rsidRPr="00F23A22">
        <w:rPr>
          <w:rFonts w:ascii="TH SarabunPSK" w:hAnsi="TH SarabunPSK" w:cs="TH SarabunPSK"/>
          <w:sz w:val="32"/>
          <w:szCs w:val="32"/>
          <w:cs/>
        </w:rPr>
        <w:t>สกุล. (</w:t>
      </w:r>
      <w:r w:rsidRPr="00F23A22">
        <w:rPr>
          <w:rFonts w:ascii="TH SarabunPSK" w:hAnsi="TH SarabunPSK" w:cs="TH SarabunPSK" w:hint="cs"/>
          <w:sz w:val="32"/>
          <w:szCs w:val="32"/>
          <w:cs/>
        </w:rPr>
        <w:t>ปี</w:t>
      </w:r>
      <w:r w:rsidRPr="00F23A22">
        <w:rPr>
          <w:rFonts w:ascii="TH SarabunPSK" w:hAnsi="TH SarabunPSK" w:cs="TH SarabunPSK"/>
          <w:sz w:val="32"/>
          <w:szCs w:val="32"/>
          <w:cs/>
        </w:rPr>
        <w:t>). ชื่อบทความ. ชื่อวารสาร</w:t>
      </w:r>
      <w:r w:rsidRPr="00F23A22">
        <w:rPr>
          <w:rFonts w:ascii="TH SarabunPSK" w:hAnsi="TH SarabunPSK" w:cs="TH SarabunPSK"/>
          <w:sz w:val="32"/>
          <w:szCs w:val="32"/>
        </w:rPr>
        <w:t xml:space="preserve">, </w:t>
      </w:r>
      <w:r w:rsidRPr="00F23A22">
        <w:rPr>
          <w:rFonts w:ascii="TH SarabunPSK" w:hAnsi="TH SarabunPSK" w:cs="TH SarabunPSK"/>
          <w:sz w:val="32"/>
          <w:szCs w:val="32"/>
          <w:cs/>
        </w:rPr>
        <w:t>ปีที่</w:t>
      </w:r>
      <w:r w:rsidRPr="00F23A22">
        <w:rPr>
          <w:rFonts w:ascii="TH SarabunPSK" w:hAnsi="TH SarabunPSK" w:cs="TH SarabunPSK" w:hint="cs"/>
          <w:sz w:val="32"/>
          <w:szCs w:val="32"/>
          <w:cs/>
        </w:rPr>
        <w:t>(ฉบับที่)</w:t>
      </w:r>
      <w:r w:rsidRPr="00F23A22">
        <w:rPr>
          <w:rFonts w:ascii="TH SarabunPSK" w:hAnsi="TH SarabunPSK" w:cs="TH SarabunPSK"/>
          <w:sz w:val="32"/>
          <w:szCs w:val="32"/>
        </w:rPr>
        <w:t>,</w:t>
      </w:r>
      <w:r w:rsidR="00A0411A">
        <w:rPr>
          <w:rFonts w:ascii="TH SarabunPSK" w:hAnsi="TH SarabunPSK" w:cs="TH SarabunPSK" w:hint="cs"/>
          <w:sz w:val="32"/>
          <w:szCs w:val="32"/>
          <w:cs/>
        </w:rPr>
        <w:t>เดือนที่เผยแพร่,</w:t>
      </w:r>
      <w:r w:rsidRPr="00F23A22">
        <w:rPr>
          <w:rFonts w:ascii="TH SarabunPSK" w:hAnsi="TH SarabunPSK" w:cs="TH SarabunPSK"/>
          <w:sz w:val="32"/>
          <w:szCs w:val="32"/>
          <w:cs/>
        </w:rPr>
        <w:t xml:space="preserve"> หน้าแรก-หน้าสุดท้าย</w:t>
      </w:r>
      <w:r w:rsidRPr="00F23A22">
        <w:rPr>
          <w:rFonts w:ascii="TH SarabunPSK" w:hAnsi="TH SarabunPSK" w:cs="TH SarabunPSK"/>
          <w:color w:val="222222"/>
          <w:sz w:val="32"/>
          <w:szCs w:val="32"/>
          <w:cs/>
        </w:rPr>
        <w:t>.</w:t>
      </w:r>
    </w:p>
    <w:p w:rsidR="00A0411A" w:rsidRDefault="00A0411A" w:rsidP="00A0411A">
      <w:pPr>
        <w:ind w:right="-86"/>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ตัวอย่าง</w:t>
      </w:r>
    </w:p>
    <w:p w:rsidR="00A0411A" w:rsidRPr="00A0411A" w:rsidRDefault="00A0411A" w:rsidP="00A0411A">
      <w:pPr>
        <w:ind w:left="851" w:hanging="851"/>
        <w:jc w:val="thaiDistribute"/>
        <w:rPr>
          <w:rFonts w:ascii="TH SarabunPSK" w:hAnsi="TH SarabunPSK" w:cs="TH SarabunPSK"/>
          <w:spacing w:val="-6"/>
          <w:sz w:val="32"/>
          <w:szCs w:val="32"/>
        </w:rPr>
      </w:pPr>
      <w:r>
        <w:rPr>
          <w:rFonts w:ascii="TH SarabunPSK" w:hAnsi="TH SarabunPSK" w:cs="TH SarabunPSK"/>
          <w:spacing w:val="-6"/>
          <w:sz w:val="32"/>
          <w:szCs w:val="32"/>
          <w:cs/>
        </w:rPr>
        <w:t>อัจฉราพรรณ กันสุยะ.</w:t>
      </w:r>
      <w:r>
        <w:rPr>
          <w:rFonts w:ascii="TH SarabunPSK" w:hAnsi="TH SarabunPSK" w:cs="TH SarabunPSK" w:hint="cs"/>
          <w:spacing w:val="-6"/>
          <w:sz w:val="32"/>
          <w:szCs w:val="32"/>
          <w:cs/>
        </w:rPr>
        <w:t xml:space="preserve">  </w:t>
      </w:r>
      <w:r w:rsidRPr="005E19B6">
        <w:rPr>
          <w:rFonts w:ascii="TH SarabunPSK" w:hAnsi="TH SarabunPSK" w:cs="TH SarabunPSK"/>
          <w:spacing w:val="-6"/>
          <w:sz w:val="32"/>
          <w:szCs w:val="32"/>
          <w:cs/>
        </w:rPr>
        <w:t>(256</w:t>
      </w:r>
      <w:r w:rsidRPr="005E19B6">
        <w:rPr>
          <w:rFonts w:ascii="TH SarabunPSK" w:hAnsi="TH SarabunPSK" w:cs="TH SarabunPSK" w:hint="cs"/>
          <w:spacing w:val="-6"/>
          <w:sz w:val="32"/>
          <w:szCs w:val="32"/>
          <w:cs/>
        </w:rPr>
        <w:t>1</w:t>
      </w:r>
      <w:r w:rsidRPr="005E19B6">
        <w:rPr>
          <w:rFonts w:ascii="TH SarabunPSK" w:hAnsi="TH SarabunPSK" w:cs="TH SarabunPSK"/>
          <w:spacing w:val="-6"/>
          <w:sz w:val="32"/>
          <w:szCs w:val="32"/>
          <w:cs/>
        </w:rPr>
        <w:t>).</w:t>
      </w:r>
      <w:r>
        <w:rPr>
          <w:rFonts w:ascii="TH SarabunPSK" w:hAnsi="TH SarabunPSK" w:cs="TH SarabunPSK" w:hint="cs"/>
          <w:spacing w:val="-6"/>
          <w:sz w:val="32"/>
          <w:szCs w:val="32"/>
          <w:cs/>
        </w:rPr>
        <w:t xml:space="preserve"> </w:t>
      </w:r>
      <w:r w:rsidRPr="005E19B6">
        <w:rPr>
          <w:rFonts w:ascii="TH SarabunPSK" w:hAnsi="TH SarabunPSK" w:cs="TH SarabunPSK"/>
          <w:spacing w:val="-6"/>
          <w:sz w:val="32"/>
          <w:szCs w:val="32"/>
          <w:cs/>
        </w:rPr>
        <w:t>กา</w:t>
      </w:r>
      <w:r w:rsidRPr="005E19B6">
        <w:rPr>
          <w:rFonts w:ascii="TH SarabunPSK" w:hAnsi="TH SarabunPSK" w:cs="TH SarabunPSK" w:hint="cs"/>
          <w:spacing w:val="-6"/>
          <w:sz w:val="32"/>
          <w:szCs w:val="32"/>
          <w:cs/>
        </w:rPr>
        <w:t>ร</w:t>
      </w:r>
      <w:r w:rsidRPr="005E19B6">
        <w:rPr>
          <w:rFonts w:ascii="TH SarabunPSK" w:hAnsi="TH SarabunPSK" w:cs="TH SarabunPSK"/>
          <w:spacing w:val="-6"/>
          <w:sz w:val="32"/>
          <w:szCs w:val="32"/>
          <w:cs/>
        </w:rPr>
        <w:t xml:space="preserve">ศึกษาสภาพและความคาดหวังของผู้บริหารและครูที่มีต่อการมีจิตสาธารณะของนักศึกษาวิชาชีพครู (หลักสูตร </w:t>
      </w:r>
      <w:r w:rsidRPr="005E19B6">
        <w:rPr>
          <w:rFonts w:ascii="TH SarabunPSK" w:hAnsi="TH SarabunPSK" w:cs="TH SarabunPSK"/>
          <w:spacing w:val="-6"/>
          <w:sz w:val="32"/>
          <w:szCs w:val="32"/>
        </w:rPr>
        <w:t xml:space="preserve">5 </w:t>
      </w:r>
      <w:r w:rsidRPr="005E19B6">
        <w:rPr>
          <w:rFonts w:ascii="TH SarabunPSK" w:hAnsi="TH SarabunPSK" w:cs="TH SarabunPSK"/>
          <w:spacing w:val="-6"/>
          <w:sz w:val="32"/>
          <w:szCs w:val="32"/>
          <w:cs/>
        </w:rPr>
        <w:t>ปี)</w:t>
      </w:r>
      <w:r>
        <w:rPr>
          <w:rFonts w:ascii="TH SarabunPSK" w:hAnsi="TH SarabunPSK" w:cs="TH SarabunPSK" w:hint="cs"/>
          <w:spacing w:val="-6"/>
          <w:sz w:val="32"/>
          <w:szCs w:val="32"/>
          <w:cs/>
        </w:rPr>
        <w:t xml:space="preserve">.  </w:t>
      </w:r>
      <w:r w:rsidRPr="00466730">
        <w:rPr>
          <w:rFonts w:ascii="TH SarabunPSK" w:hAnsi="TH SarabunPSK" w:cs="TH SarabunPSK"/>
          <w:spacing w:val="-6"/>
          <w:sz w:val="32"/>
          <w:szCs w:val="32"/>
          <w:cs/>
        </w:rPr>
        <w:t>วารสารวิจัยราชภัฏกรุงเก่า</w:t>
      </w:r>
      <w:r>
        <w:rPr>
          <w:rFonts w:ascii="TH SarabunPSK" w:hAnsi="TH SarabunPSK" w:cs="TH SarabunPSK"/>
          <w:spacing w:val="-6"/>
          <w:sz w:val="32"/>
          <w:szCs w:val="32"/>
          <w:cs/>
        </w:rPr>
        <w:t xml:space="preserve"> </w:t>
      </w:r>
      <w:r>
        <w:rPr>
          <w:rFonts w:ascii="TH SarabunPSK" w:hAnsi="TH SarabunPSK" w:cs="TH SarabunPSK" w:hint="cs"/>
          <w:spacing w:val="-6"/>
          <w:sz w:val="32"/>
          <w:szCs w:val="32"/>
          <w:cs/>
        </w:rPr>
        <w:t>มหาวิทยาลัยราชภัฏพระนครศรีอยุธยา</w:t>
      </w:r>
      <w:r w:rsidRPr="00466730">
        <w:rPr>
          <w:rFonts w:ascii="TH SarabunPSK" w:hAnsi="TH SarabunPSK" w:cs="TH SarabunPSK"/>
          <w:spacing w:val="-6"/>
          <w:sz w:val="32"/>
          <w:szCs w:val="32"/>
        </w:rPr>
        <w:t>,</w:t>
      </w:r>
      <w:r>
        <w:rPr>
          <w:rFonts w:ascii="TH SarabunPSK" w:hAnsi="TH SarabunPSK" w:cs="TH SarabunPSK"/>
          <w:spacing w:val="-6"/>
          <w:sz w:val="32"/>
          <w:szCs w:val="32"/>
          <w:cs/>
        </w:rPr>
        <w:t xml:space="preserve"> </w:t>
      </w:r>
      <w:r w:rsidRPr="005E19B6">
        <w:rPr>
          <w:rFonts w:ascii="TH SarabunPSK" w:hAnsi="TH SarabunPSK" w:cs="TH SarabunPSK"/>
          <w:spacing w:val="-6"/>
          <w:sz w:val="32"/>
          <w:szCs w:val="32"/>
        </w:rPr>
        <w:t>5</w:t>
      </w:r>
      <w:r w:rsidRPr="005E19B6">
        <w:rPr>
          <w:rFonts w:ascii="TH SarabunPSK" w:hAnsi="TH SarabunPSK" w:cs="TH SarabunPSK"/>
          <w:spacing w:val="-6"/>
          <w:sz w:val="32"/>
          <w:szCs w:val="32"/>
          <w:cs/>
        </w:rPr>
        <w:t>(</w:t>
      </w:r>
      <w:r w:rsidRPr="005E19B6">
        <w:rPr>
          <w:rFonts w:ascii="TH SarabunPSK" w:hAnsi="TH SarabunPSK" w:cs="TH SarabunPSK"/>
          <w:spacing w:val="-6"/>
          <w:sz w:val="32"/>
          <w:szCs w:val="32"/>
        </w:rPr>
        <w:t>3</w:t>
      </w:r>
      <w:r w:rsidRPr="005E19B6">
        <w:rPr>
          <w:rFonts w:ascii="TH SarabunPSK" w:hAnsi="TH SarabunPSK" w:cs="TH SarabunPSK"/>
          <w:spacing w:val="-6"/>
          <w:sz w:val="32"/>
          <w:szCs w:val="32"/>
          <w:cs/>
        </w:rPr>
        <w:t>)</w:t>
      </w:r>
      <w:r w:rsidRPr="005E19B6">
        <w:rPr>
          <w:rFonts w:ascii="TH SarabunPSK" w:hAnsi="TH SarabunPSK" w:cs="TH SarabunPSK"/>
          <w:spacing w:val="-6"/>
          <w:sz w:val="32"/>
          <w:szCs w:val="32"/>
        </w:rPr>
        <w:t>,</w:t>
      </w:r>
      <w:r>
        <w:rPr>
          <w:rFonts w:ascii="TH SarabunPSK" w:hAnsi="TH SarabunPSK" w:cs="TH SarabunPSK" w:hint="cs"/>
          <w:spacing w:val="-6"/>
          <w:sz w:val="32"/>
          <w:szCs w:val="32"/>
          <w:cs/>
        </w:rPr>
        <w:t xml:space="preserve"> (</w:t>
      </w:r>
      <w:r w:rsidRPr="005E19B6">
        <w:rPr>
          <w:rFonts w:ascii="TH SarabunPSK" w:hAnsi="TH SarabunPSK" w:cs="TH SarabunPSK"/>
          <w:spacing w:val="-6"/>
          <w:sz w:val="32"/>
          <w:szCs w:val="32"/>
          <w:cs/>
        </w:rPr>
        <w:t>ก</w:t>
      </w:r>
      <w:r w:rsidRPr="005E19B6">
        <w:rPr>
          <w:rFonts w:ascii="TH SarabunPSK" w:hAnsi="TH SarabunPSK" w:cs="TH SarabunPSK" w:hint="cs"/>
          <w:spacing w:val="-6"/>
          <w:sz w:val="32"/>
          <w:szCs w:val="32"/>
          <w:cs/>
        </w:rPr>
        <w:t>ัน</w:t>
      </w:r>
      <w:r w:rsidRPr="005E19B6">
        <w:rPr>
          <w:rFonts w:ascii="TH SarabunPSK" w:hAnsi="TH SarabunPSK" w:cs="TH SarabunPSK"/>
          <w:spacing w:val="-6"/>
          <w:sz w:val="32"/>
          <w:szCs w:val="32"/>
          <w:cs/>
        </w:rPr>
        <w:t>ย</w:t>
      </w:r>
      <w:r w:rsidRPr="005E19B6">
        <w:rPr>
          <w:rFonts w:ascii="TH SarabunPSK" w:hAnsi="TH SarabunPSK" w:cs="TH SarabunPSK" w:hint="cs"/>
          <w:spacing w:val="-6"/>
          <w:sz w:val="32"/>
          <w:szCs w:val="32"/>
          <w:cs/>
        </w:rPr>
        <w:t>ายน-ธันวาคม</w:t>
      </w:r>
      <w:r>
        <w:rPr>
          <w:rFonts w:ascii="TH SarabunPSK" w:hAnsi="TH SarabunPSK" w:cs="TH SarabunPSK" w:hint="cs"/>
          <w:spacing w:val="-6"/>
          <w:sz w:val="32"/>
          <w:szCs w:val="32"/>
          <w:cs/>
        </w:rPr>
        <w:t xml:space="preserve">) </w:t>
      </w:r>
      <w:r w:rsidRPr="005E19B6">
        <w:rPr>
          <w:rFonts w:ascii="TH SarabunPSK" w:hAnsi="TH SarabunPSK" w:cs="TH SarabunPSK" w:hint="cs"/>
          <w:spacing w:val="-6"/>
          <w:sz w:val="32"/>
          <w:szCs w:val="32"/>
          <w:cs/>
        </w:rPr>
        <w:t>,</w:t>
      </w:r>
      <w:r>
        <w:rPr>
          <w:rFonts w:ascii="TH SarabunPSK" w:hAnsi="TH SarabunPSK" w:cs="TH SarabunPSK" w:hint="cs"/>
          <w:spacing w:val="-6"/>
          <w:sz w:val="32"/>
          <w:szCs w:val="32"/>
          <w:cs/>
        </w:rPr>
        <w:t xml:space="preserve"> หน้า </w:t>
      </w:r>
      <w:r w:rsidRPr="005E19B6">
        <w:rPr>
          <w:rFonts w:ascii="TH SarabunPSK" w:hAnsi="TH SarabunPSK" w:cs="TH SarabunPSK"/>
          <w:spacing w:val="-6"/>
          <w:sz w:val="32"/>
          <w:szCs w:val="32"/>
        </w:rPr>
        <w:t>39</w:t>
      </w:r>
      <w:r w:rsidRPr="005E19B6">
        <w:rPr>
          <w:rFonts w:ascii="TH SarabunPSK" w:hAnsi="TH SarabunPSK" w:cs="TH SarabunPSK"/>
          <w:spacing w:val="-6"/>
          <w:sz w:val="32"/>
          <w:szCs w:val="32"/>
          <w:cs/>
        </w:rPr>
        <w:t>-</w:t>
      </w:r>
      <w:r w:rsidRPr="005E19B6">
        <w:rPr>
          <w:rFonts w:ascii="TH SarabunPSK" w:hAnsi="TH SarabunPSK" w:cs="TH SarabunPSK"/>
          <w:spacing w:val="-6"/>
          <w:sz w:val="32"/>
          <w:szCs w:val="32"/>
        </w:rPr>
        <w:t>46</w:t>
      </w:r>
      <w:r>
        <w:rPr>
          <w:rFonts w:ascii="TH SarabunPSK" w:hAnsi="TH SarabunPSK" w:cs="TH SarabunPSK"/>
          <w:spacing w:val="-6"/>
          <w:sz w:val="32"/>
          <w:szCs w:val="32"/>
          <w:cs/>
        </w:rPr>
        <w:t>.</w:t>
      </w:r>
    </w:p>
    <w:p w:rsidR="004243F5" w:rsidRPr="00765F86" w:rsidRDefault="00771A4F" w:rsidP="004243F5">
      <w:pPr>
        <w:jc w:val="thaiDistribute"/>
        <w:rPr>
          <w:rFonts w:ascii="TH SarabunPSK" w:hAnsi="TH SarabunPSK" w:cs="TH SarabunPSK"/>
          <w:spacing w:val="-8"/>
          <w:sz w:val="32"/>
          <w:szCs w:val="32"/>
          <w:cs/>
        </w:rPr>
      </w:pPr>
      <w:r w:rsidRPr="00765F86">
        <w:rPr>
          <w:rFonts w:ascii="TH SarabunPSK" w:hAnsi="TH SarabunPSK" w:cs="TH SarabunPSK" w:hint="cs"/>
          <w:b/>
          <w:bCs/>
          <w:color w:val="222222"/>
          <w:sz w:val="32"/>
          <w:szCs w:val="32"/>
          <w:u w:val="single"/>
          <w:cs/>
        </w:rPr>
        <w:t>รายงานสืบเนื่องจากการประชุมวิชาการ</w:t>
      </w:r>
      <w:r w:rsidR="008914FE">
        <w:rPr>
          <w:rFonts w:ascii="TH SarabunPSK" w:hAnsi="TH SarabunPSK" w:cs="TH SarabunPSK"/>
          <w:color w:val="222222"/>
          <w:sz w:val="32"/>
          <w:szCs w:val="32"/>
          <w:cs/>
        </w:rPr>
        <w:t xml:space="preserve"> </w:t>
      </w:r>
      <w:r w:rsidR="00CE3411" w:rsidRPr="00CB6C29">
        <w:rPr>
          <w:rFonts w:ascii="TH SarabunPSK" w:hAnsi="TH SarabunPSK" w:cs="TH SarabunPSK" w:hint="cs"/>
          <w:color w:val="222222"/>
          <w:sz w:val="32"/>
          <w:szCs w:val="32"/>
          <w:cs/>
        </w:rPr>
        <w:t>ต้องประกอบไปด้วย</w:t>
      </w:r>
      <w:r w:rsidR="00CE3411">
        <w:rPr>
          <w:rFonts w:ascii="TH SarabunPSK" w:hAnsi="TH SarabunPSK" w:cs="TH SarabunPSK" w:hint="cs"/>
          <w:color w:val="222222"/>
          <w:sz w:val="32"/>
          <w:szCs w:val="32"/>
          <w:cs/>
        </w:rPr>
        <w:t xml:space="preserve">ชื่อผู้แต่ง ชื่อบทความ </w:t>
      </w:r>
      <w:r w:rsidR="00CE3411" w:rsidRPr="00CB6C29">
        <w:rPr>
          <w:rFonts w:ascii="TH SarabunPSK" w:hAnsi="TH SarabunPSK" w:cs="TH SarabunPSK" w:hint="cs"/>
          <w:color w:val="222222"/>
          <w:sz w:val="32"/>
          <w:szCs w:val="32"/>
          <w:cs/>
        </w:rPr>
        <w:t>ชื่</w:t>
      </w:r>
      <w:r w:rsidR="00FE2C77">
        <w:rPr>
          <w:rFonts w:ascii="TH SarabunPSK" w:hAnsi="TH SarabunPSK" w:cs="TH SarabunPSK" w:hint="cs"/>
          <w:color w:val="222222"/>
          <w:sz w:val="32"/>
          <w:szCs w:val="32"/>
          <w:cs/>
        </w:rPr>
        <w:t>อ</w:t>
      </w:r>
      <w:r w:rsidR="00CE3411" w:rsidRPr="00CB6C29">
        <w:rPr>
          <w:rFonts w:ascii="TH SarabunPSK" w:hAnsi="TH SarabunPSK" w:cs="TH SarabunPSK" w:hint="cs"/>
          <w:color w:val="222222"/>
          <w:sz w:val="32"/>
          <w:szCs w:val="32"/>
          <w:cs/>
        </w:rPr>
        <w:t>รายงานการประชุมที่สืบเนื่องจากการประชุมวิชาการ</w:t>
      </w:r>
      <w:r w:rsidR="00CE3411">
        <w:rPr>
          <w:rFonts w:ascii="TH SarabunPSK" w:hAnsi="TH SarabunPSK" w:cs="TH SarabunPSK" w:hint="cs"/>
          <w:color w:val="222222"/>
          <w:sz w:val="32"/>
          <w:szCs w:val="32"/>
          <w:cs/>
        </w:rPr>
        <w:t xml:space="preserve"> </w:t>
      </w:r>
      <w:r w:rsidR="00CE3411" w:rsidRPr="00CB6C29">
        <w:rPr>
          <w:rFonts w:ascii="TH SarabunPSK" w:hAnsi="TH SarabunPSK" w:cs="TH SarabunPSK" w:hint="cs"/>
          <w:color w:val="222222"/>
          <w:sz w:val="32"/>
          <w:szCs w:val="32"/>
          <w:cs/>
        </w:rPr>
        <w:t>ปีที่เผยแพร่ เลขหน้าที่ตีพิมพ์</w:t>
      </w:r>
      <w:r w:rsidR="00CE3411">
        <w:rPr>
          <w:rFonts w:ascii="TH SarabunPSK" w:hAnsi="TH SarabunPSK" w:cs="TH SarabunPSK"/>
          <w:color w:val="222222"/>
          <w:sz w:val="32"/>
          <w:szCs w:val="32"/>
          <w:cs/>
        </w:rPr>
        <w:t xml:space="preserve"> </w:t>
      </w:r>
      <w:r w:rsidR="00CE3411" w:rsidRPr="00C64219">
        <w:rPr>
          <w:rFonts w:ascii="TH SarabunPSK" w:hAnsi="TH SarabunPSK" w:cs="TH SarabunPSK"/>
          <w:spacing w:val="-8"/>
          <w:sz w:val="32"/>
          <w:szCs w:val="32"/>
          <w:cs/>
        </w:rPr>
        <w:t xml:space="preserve">วันเดือนปีที่จัดประชุม </w:t>
      </w:r>
    </w:p>
    <w:p w:rsidR="004243F5" w:rsidRPr="004C080E" w:rsidRDefault="004243F5" w:rsidP="004243F5">
      <w:pPr>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รูปแบบ</w:t>
      </w:r>
    </w:p>
    <w:p w:rsidR="004243F5" w:rsidRPr="00F23A22" w:rsidRDefault="004243F5" w:rsidP="004243F5">
      <w:pPr>
        <w:ind w:left="826" w:right="-86" w:hanging="826"/>
        <w:jc w:val="thaiDistribute"/>
        <w:rPr>
          <w:rFonts w:ascii="TH SarabunPSK" w:hAnsi="TH SarabunPSK" w:cs="TH SarabunPSK"/>
          <w:color w:val="222222"/>
          <w:sz w:val="32"/>
          <w:szCs w:val="32"/>
        </w:rPr>
      </w:pPr>
      <w:r w:rsidRPr="00F23A22">
        <w:rPr>
          <w:rFonts w:ascii="TH SarabunPSK" w:hAnsi="TH SarabunPSK" w:cs="TH SarabunPSK"/>
          <w:sz w:val="32"/>
          <w:szCs w:val="32"/>
          <w:cs/>
        </w:rPr>
        <w:t>ชื่อ</w:t>
      </w:r>
      <w:r w:rsidRPr="00F23A22">
        <w:rPr>
          <w:rFonts w:ascii="TH SarabunPSK" w:hAnsi="TH SarabunPSK" w:cs="TH SarabunPSK" w:hint="cs"/>
          <w:sz w:val="32"/>
          <w:szCs w:val="32"/>
          <w:cs/>
        </w:rPr>
        <w:t>-</w:t>
      </w:r>
      <w:r w:rsidRPr="00F23A22">
        <w:rPr>
          <w:rFonts w:ascii="TH SarabunPSK" w:hAnsi="TH SarabunPSK" w:cs="TH SarabunPSK"/>
          <w:sz w:val="32"/>
          <w:szCs w:val="32"/>
          <w:cs/>
        </w:rPr>
        <w:t>สกุล. (</w:t>
      </w:r>
      <w:r w:rsidRPr="00F23A22">
        <w:rPr>
          <w:rFonts w:ascii="TH SarabunPSK" w:hAnsi="TH SarabunPSK" w:cs="TH SarabunPSK" w:hint="cs"/>
          <w:sz w:val="32"/>
          <w:szCs w:val="32"/>
          <w:cs/>
        </w:rPr>
        <w:t>ปี</w:t>
      </w:r>
      <w:r w:rsidRPr="00F23A22">
        <w:rPr>
          <w:rFonts w:ascii="TH SarabunPSK" w:hAnsi="TH SarabunPSK" w:cs="TH SarabunPSK"/>
          <w:sz w:val="32"/>
          <w:szCs w:val="32"/>
          <w:cs/>
        </w:rPr>
        <w:t xml:space="preserve">). ชื่อบทความ. </w:t>
      </w:r>
      <w:r w:rsidRPr="00F23A22">
        <w:rPr>
          <w:rFonts w:ascii="TH SarabunPSK" w:hAnsi="TH SarabunPSK" w:cs="TH SarabunPSK" w:hint="cs"/>
          <w:sz w:val="32"/>
          <w:szCs w:val="32"/>
          <w:cs/>
        </w:rPr>
        <w:t>ชื่อรายงานการประชุมที่สืบเนื่องจากการประชุมวิชาการ</w:t>
      </w:r>
      <w:r w:rsidRPr="00F23A22">
        <w:rPr>
          <w:rFonts w:ascii="TH SarabunPSK" w:hAnsi="TH SarabunPSK" w:cs="TH SarabunPSK"/>
          <w:sz w:val="32"/>
          <w:szCs w:val="32"/>
        </w:rPr>
        <w:t xml:space="preserve">, </w:t>
      </w:r>
      <w:r w:rsidR="00CE3411">
        <w:rPr>
          <w:rFonts w:ascii="TH SarabunPSK" w:hAnsi="TH SarabunPSK" w:cs="TH SarabunPSK" w:hint="cs"/>
          <w:sz w:val="32"/>
          <w:szCs w:val="32"/>
          <w:cs/>
        </w:rPr>
        <w:t xml:space="preserve">วันเดือนปีที่จัดประชุมวิชาการ, </w:t>
      </w:r>
      <w:r w:rsidRPr="00F23A22">
        <w:rPr>
          <w:rFonts w:ascii="TH SarabunPSK" w:hAnsi="TH SarabunPSK" w:cs="TH SarabunPSK"/>
          <w:sz w:val="32"/>
          <w:szCs w:val="32"/>
          <w:cs/>
        </w:rPr>
        <w:t>หน้าแรก-หน้าสุดท้าย</w:t>
      </w:r>
      <w:r w:rsidRPr="00F23A22">
        <w:rPr>
          <w:rFonts w:ascii="TH SarabunPSK" w:hAnsi="TH SarabunPSK" w:cs="TH SarabunPSK"/>
          <w:color w:val="222222"/>
          <w:sz w:val="32"/>
          <w:szCs w:val="32"/>
          <w:cs/>
        </w:rPr>
        <w:t>.</w:t>
      </w:r>
    </w:p>
    <w:p w:rsidR="004243F5" w:rsidRDefault="004243F5" w:rsidP="004243F5">
      <w:pPr>
        <w:ind w:right="-86"/>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ตัวอย่าง</w:t>
      </w:r>
    </w:p>
    <w:p w:rsidR="00EF68E6" w:rsidRDefault="00EF68E6" w:rsidP="00EF68E6">
      <w:pPr>
        <w:ind w:left="851" w:hanging="851"/>
        <w:rPr>
          <w:rFonts w:ascii="TH SarabunPSK" w:hAnsi="TH SarabunPSK" w:cs="TH SarabunPSK"/>
          <w:color w:val="000000" w:themeColor="text1"/>
          <w:sz w:val="32"/>
          <w:szCs w:val="32"/>
        </w:rPr>
      </w:pPr>
      <w:r w:rsidRPr="00C508E0">
        <w:rPr>
          <w:rFonts w:ascii="TH SarabunPSK" w:hAnsi="TH SarabunPSK" w:cs="TH SarabunPSK"/>
          <w:spacing w:val="-2"/>
          <w:sz w:val="32"/>
          <w:szCs w:val="32"/>
          <w:cs/>
        </w:rPr>
        <w:t>อัจฉราพรรณ กันสุยะ</w:t>
      </w:r>
      <w:r w:rsidRPr="00C508E0">
        <w:rPr>
          <w:rFonts w:ascii="TH SarabunPSK" w:hAnsi="TH SarabunPSK" w:cs="TH SarabunPSK"/>
          <w:spacing w:val="-2"/>
          <w:sz w:val="32"/>
          <w:szCs w:val="32"/>
        </w:rPr>
        <w:t xml:space="preserve">; </w:t>
      </w:r>
      <w:r w:rsidRPr="00C508E0">
        <w:rPr>
          <w:rFonts w:ascii="TH SarabunPSK" w:hAnsi="TH SarabunPSK" w:cs="TH SarabunPSK"/>
          <w:spacing w:val="-2"/>
          <w:sz w:val="32"/>
          <w:szCs w:val="32"/>
          <w:cs/>
        </w:rPr>
        <w:t>รว</w:t>
      </w:r>
      <w:r>
        <w:rPr>
          <w:rFonts w:ascii="TH SarabunPSK" w:hAnsi="TH SarabunPSK" w:cs="TH SarabunPSK"/>
          <w:spacing w:val="-2"/>
          <w:sz w:val="32"/>
          <w:szCs w:val="32"/>
          <w:cs/>
        </w:rPr>
        <w:t>ิวรรณ สุวานิช และสุมาลี ไตรโชค.</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(2561</w:t>
      </w:r>
      <w:r>
        <w:rPr>
          <w:rFonts w:ascii="TH SarabunPSK" w:hAnsi="TH SarabunPSK" w:cs="TH SarabunPSK"/>
          <w:spacing w:val="-2"/>
          <w:sz w:val="32"/>
          <w:szCs w:val="32"/>
          <w:cs/>
        </w:rPr>
        <w:t>).</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การพัฒนาสมรรถนะการวิจัย</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 xml:space="preserve">ของนักศึกษาครู โดยใช้การจัดการเรียนรู้แบบ </w:t>
      </w:r>
      <w:r>
        <w:rPr>
          <w:rFonts w:ascii="TH SarabunPSK" w:hAnsi="TH SarabunPSK" w:cs="TH SarabunPSK"/>
          <w:spacing w:val="-2"/>
          <w:sz w:val="32"/>
          <w:szCs w:val="32"/>
        </w:rPr>
        <w:t>Active Learning</w:t>
      </w:r>
      <w:r>
        <w:rPr>
          <w:rFonts w:ascii="TH SarabunPSK" w:hAnsi="TH SarabunPSK" w:cs="TH SarabunPSK"/>
          <w:spacing w:val="-2"/>
          <w:sz w:val="32"/>
          <w:szCs w:val="32"/>
          <w:cs/>
        </w:rPr>
        <w:t xml:space="preserve">.  </w:t>
      </w:r>
      <w:r w:rsidRPr="00C508E0">
        <w:rPr>
          <w:rFonts w:ascii="TH SarabunPSK" w:hAnsi="TH SarabunPSK" w:cs="TH SarabunPSK"/>
          <w:spacing w:val="-2"/>
          <w:sz w:val="32"/>
          <w:szCs w:val="32"/>
          <w:cs/>
        </w:rPr>
        <w:t xml:space="preserve">การประชุมวิชาการระดับชาติ </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“ราชภัฏกรุงเก่า” ประจำปี พ.ศ. 2561 “วิจัย</w:t>
      </w:r>
      <w:r>
        <w:rPr>
          <w:rFonts w:ascii="TH SarabunPSK" w:hAnsi="TH SarabunPSK" w:cs="TH SarabunPSK"/>
          <w:spacing w:val="-2"/>
          <w:sz w:val="32"/>
          <w:szCs w:val="32"/>
          <w:cs/>
        </w:rPr>
        <w:t xml:space="preserve"> นวัตกรรม สู่การไปใช้ประโยชน์”.</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วันที่ 13-14 ธันวาคม 2561</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ณ มหา</w:t>
      </w:r>
      <w:r>
        <w:rPr>
          <w:rFonts w:ascii="TH SarabunPSK" w:hAnsi="TH SarabunPSK" w:cs="TH SarabunPSK"/>
          <w:spacing w:val="-2"/>
          <w:sz w:val="32"/>
          <w:szCs w:val="32"/>
          <w:cs/>
        </w:rPr>
        <w:t>วิทยาลัยราชภัฏพระนครศรีอยุธยา :</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สถาบันวิจัยและพัฒนา</w:t>
      </w:r>
      <w:r w:rsidR="00B13AFF">
        <w:rPr>
          <w:rFonts w:ascii="TH SarabunPSK" w:hAnsi="TH SarabunPSK" w:cs="TH SarabunPSK"/>
          <w:spacing w:val="-2"/>
          <w:sz w:val="32"/>
          <w:szCs w:val="32"/>
        </w:rPr>
        <w:t xml:space="preserve"> </w:t>
      </w:r>
      <w:r w:rsidRPr="00C508E0">
        <w:rPr>
          <w:rFonts w:ascii="TH SarabunPSK" w:hAnsi="TH SarabunPSK" w:cs="TH SarabunPSK"/>
          <w:spacing w:val="-2"/>
          <w:sz w:val="32"/>
          <w:szCs w:val="32"/>
          <w:cs/>
        </w:rPr>
        <w:t>มหาวิทยาลัยราชภัฏพระนครศรีอยุธยา</w:t>
      </w:r>
      <w:r>
        <w:rPr>
          <w:rFonts w:ascii="TH SarabunPSK" w:hAnsi="TH SarabunPSK" w:cs="TH SarabunPSK" w:hint="cs"/>
          <w:spacing w:val="-2"/>
          <w:sz w:val="32"/>
          <w:szCs w:val="32"/>
          <w:cs/>
        </w:rPr>
        <w:t xml:space="preserve">, หน้า </w:t>
      </w:r>
      <w:r w:rsidRPr="00C508E0">
        <w:rPr>
          <w:rFonts w:ascii="TH SarabunPSK" w:hAnsi="TH SarabunPSK" w:cs="TH SarabunPSK" w:hint="cs"/>
          <w:spacing w:val="-2"/>
          <w:sz w:val="32"/>
          <w:szCs w:val="32"/>
          <w:cs/>
        </w:rPr>
        <w:t>49-54.</w:t>
      </w:r>
    </w:p>
    <w:p w:rsidR="00EF68E6" w:rsidRDefault="00EF68E6">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br w:type="page"/>
      </w:r>
    </w:p>
    <w:p w:rsidR="00F54640" w:rsidRPr="00805CBA" w:rsidRDefault="00660CFF" w:rsidP="00EF68E6">
      <w:pPr>
        <w:ind w:left="851" w:hanging="851"/>
        <w:rPr>
          <w:rFonts w:ascii="TH SarabunPSK" w:hAnsi="TH SarabunPSK" w:cs="TH SarabunPSK"/>
          <w:color w:val="000000" w:themeColor="text1"/>
          <w:sz w:val="32"/>
          <w:szCs w:val="32"/>
        </w:rPr>
      </w:pPr>
      <w:r>
        <w:rPr>
          <w:rFonts w:ascii="TH SarabunPSK" w:hAnsi="TH SarabunPSK" w:cs="TH SarabunPSK"/>
          <w:b/>
          <w:bCs/>
          <w:noProof/>
          <w:color w:val="222222"/>
          <w:sz w:val="36"/>
          <w:szCs w:val="36"/>
        </w:rPr>
        <w:lastRenderedPageBreak/>
        <w:pict>
          <v:rect id="_x0000_s1094" style="position:absolute;left:0;text-align:left;margin-left:-20.7pt;margin-top:17.7pt;width:481.5pt;height:497.45pt;z-index:-251502592" fillcolor="white [3201]" strokecolor="#2e74b5 [2404]" strokeweight="2.25pt">
            <v:fill color2="#bdd6ee [1300]" focusposition="1" focussize="" focus="100%" type="gradient"/>
            <v:shadow on="t" type="perspective" color="#1f4d78 [1604]" opacity=".5" offset="1pt" offset2="-3pt"/>
          </v:rect>
        </w:pict>
      </w:r>
    </w:p>
    <w:p w:rsidR="004243F5" w:rsidRPr="004C080E" w:rsidRDefault="00421379" w:rsidP="004243F5">
      <w:pPr>
        <w:jc w:val="thaiDistribute"/>
        <w:rPr>
          <w:rFonts w:ascii="TH SarabunPSK" w:hAnsi="TH SarabunPSK" w:cs="TH SarabunPSK"/>
          <w:color w:val="222222"/>
          <w:sz w:val="16"/>
          <w:szCs w:val="16"/>
        </w:rPr>
      </w:pPr>
      <w:r>
        <w:rPr>
          <w:rFonts w:ascii="TH SarabunPSK" w:hAnsi="TH SarabunPSK" w:cs="TH SarabunPSK"/>
          <w:b/>
          <w:bCs/>
          <w:noProof/>
          <w:color w:val="222222"/>
          <w:sz w:val="20"/>
          <w:szCs w:val="20"/>
        </w:rPr>
        <w:pict>
          <v:roundrect id="_x0000_s1087" style="position:absolute;left:0;text-align:left;margin-left:162.35pt;margin-top:5.05pt;width:132.05pt;height:32.55pt;z-index:-251505664" arcsize="10923f" filled="f">
            <v:stroke dashstyle="longDash"/>
          </v:roundrect>
        </w:pict>
      </w:r>
    </w:p>
    <w:p w:rsidR="004243F5" w:rsidRDefault="004243F5" w:rsidP="00F54640">
      <w:pPr>
        <w:jc w:val="center"/>
        <w:rPr>
          <w:rFonts w:ascii="TH SarabunPSK" w:hAnsi="TH SarabunPSK" w:cs="TH SarabunPSK"/>
          <w:b/>
          <w:bCs/>
          <w:color w:val="222222"/>
          <w:sz w:val="36"/>
          <w:szCs w:val="36"/>
        </w:rPr>
      </w:pPr>
      <w:r w:rsidRPr="00CB6310">
        <w:rPr>
          <w:rFonts w:ascii="TH SarabunPSK" w:hAnsi="TH SarabunPSK" w:cs="TH SarabunPSK" w:hint="cs"/>
          <w:b/>
          <w:bCs/>
          <w:color w:val="222222"/>
          <w:sz w:val="36"/>
          <w:szCs w:val="36"/>
          <w:cs/>
        </w:rPr>
        <w:t>กรณีหนังสือหรือตำรา</w:t>
      </w:r>
    </w:p>
    <w:p w:rsidR="00CB6310" w:rsidRPr="00CB6310" w:rsidRDefault="00CB6310" w:rsidP="00F54640">
      <w:pPr>
        <w:jc w:val="center"/>
        <w:rPr>
          <w:rFonts w:ascii="TH SarabunPSK" w:hAnsi="TH SarabunPSK" w:cs="TH SarabunPSK"/>
          <w:b/>
          <w:bCs/>
          <w:color w:val="222222"/>
          <w:sz w:val="20"/>
          <w:szCs w:val="20"/>
          <w:cs/>
        </w:rPr>
      </w:pPr>
    </w:p>
    <w:p w:rsidR="004243F5" w:rsidRDefault="004243F5" w:rsidP="004243F5">
      <w:pPr>
        <w:jc w:val="thaiDistribute"/>
        <w:rPr>
          <w:rFonts w:ascii="TH SarabunPSK" w:hAnsi="TH SarabunPSK" w:cs="TH SarabunPSK"/>
          <w:b/>
          <w:bCs/>
          <w:color w:val="222222"/>
          <w:sz w:val="32"/>
          <w:szCs w:val="32"/>
        </w:rPr>
      </w:pPr>
      <w:r w:rsidRPr="00CB6C29">
        <w:rPr>
          <w:rFonts w:ascii="TH SarabunPSK" w:hAnsi="TH SarabunPSK" w:cs="TH SarabunPSK" w:hint="cs"/>
          <w:color w:val="222222"/>
          <w:sz w:val="32"/>
          <w:szCs w:val="32"/>
          <w:cs/>
        </w:rPr>
        <w:t>ต้องประกอบไปด้วย</w:t>
      </w:r>
      <w:r>
        <w:rPr>
          <w:rFonts w:ascii="TH SarabunPSK" w:hAnsi="TH SarabunPSK" w:cs="TH SarabunPSK" w:hint="cs"/>
          <w:color w:val="222222"/>
          <w:sz w:val="32"/>
          <w:szCs w:val="32"/>
          <w:cs/>
        </w:rPr>
        <w:t xml:space="preserve">ชื่อผู้แต่ง ชื่อหนังสือ/ตำรา </w:t>
      </w:r>
      <w:r w:rsidR="005431D3" w:rsidRPr="00CB6C29">
        <w:rPr>
          <w:rFonts w:ascii="TH SarabunPSK" w:hAnsi="TH SarabunPSK" w:cs="TH SarabunPSK" w:hint="cs"/>
          <w:color w:val="222222"/>
          <w:sz w:val="32"/>
          <w:szCs w:val="32"/>
          <w:cs/>
        </w:rPr>
        <w:t>ปีที่</w:t>
      </w:r>
      <w:r w:rsidR="005431D3">
        <w:rPr>
          <w:rFonts w:ascii="TH SarabunPSK" w:hAnsi="TH SarabunPSK" w:cs="TH SarabunPSK" w:hint="cs"/>
          <w:color w:val="222222"/>
          <w:sz w:val="32"/>
          <w:szCs w:val="32"/>
          <w:cs/>
        </w:rPr>
        <w:t>ตีพิมพ์</w:t>
      </w:r>
      <w:r w:rsidR="005431D3" w:rsidRPr="00CB6C29">
        <w:rPr>
          <w:rFonts w:ascii="TH SarabunPSK" w:hAnsi="TH SarabunPSK" w:cs="TH SarabunPSK" w:hint="cs"/>
          <w:color w:val="222222"/>
          <w:sz w:val="32"/>
          <w:szCs w:val="32"/>
          <w:cs/>
        </w:rPr>
        <w:t xml:space="preserve"> </w:t>
      </w:r>
      <w:r w:rsidR="005431D3">
        <w:rPr>
          <w:rFonts w:ascii="TH SarabunPSK" w:hAnsi="TH SarabunPSK" w:cs="TH SarabunPSK" w:hint="cs"/>
          <w:color w:val="222222"/>
          <w:sz w:val="32"/>
          <w:szCs w:val="32"/>
          <w:cs/>
        </w:rPr>
        <w:t>จำนวนหน้าของหนังสือหรือตำรา</w:t>
      </w:r>
    </w:p>
    <w:p w:rsidR="00F54640" w:rsidRPr="004C080E" w:rsidRDefault="00F54640" w:rsidP="00F54640">
      <w:pPr>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รูปแบบ</w:t>
      </w:r>
    </w:p>
    <w:p w:rsidR="00F54640" w:rsidRPr="001F7768" w:rsidRDefault="00F54640" w:rsidP="00F54640">
      <w:pPr>
        <w:ind w:left="826" w:right="-86" w:hanging="826"/>
        <w:jc w:val="thaiDistribute"/>
        <w:rPr>
          <w:rFonts w:ascii="TH SarabunPSK" w:hAnsi="TH SarabunPSK" w:cs="TH SarabunPSK"/>
          <w:color w:val="222222"/>
          <w:sz w:val="32"/>
          <w:szCs w:val="32"/>
          <w:cs/>
        </w:rPr>
      </w:pPr>
      <w:r w:rsidRPr="001F7768">
        <w:rPr>
          <w:rFonts w:ascii="TH SarabunPSK" w:hAnsi="TH SarabunPSK" w:cs="TH SarabunPSK"/>
          <w:sz w:val="32"/>
          <w:szCs w:val="32"/>
          <w:cs/>
        </w:rPr>
        <w:t>ชื่อ-สกุล. (ปี,เดือนที่เผยแพร่). ชื่อ</w:t>
      </w:r>
      <w:r w:rsidR="00E22C1A" w:rsidRPr="001F7768">
        <w:rPr>
          <w:rFonts w:ascii="TH SarabunPSK" w:hAnsi="TH SarabunPSK" w:cs="TH SarabunPSK"/>
          <w:sz w:val="32"/>
          <w:szCs w:val="32"/>
          <w:cs/>
        </w:rPr>
        <w:t>หนังสือ/ตำรา</w:t>
      </w:r>
      <w:r w:rsidRPr="001F7768">
        <w:rPr>
          <w:rFonts w:ascii="TH SarabunPSK" w:hAnsi="TH SarabunPSK" w:cs="TH SarabunPSK"/>
          <w:sz w:val="32"/>
          <w:szCs w:val="32"/>
          <w:cs/>
        </w:rPr>
        <w:t>.</w:t>
      </w:r>
      <w:r w:rsidR="003773D8">
        <w:rPr>
          <w:rFonts w:ascii="TH SarabunPSK" w:hAnsi="TH SarabunPSK" w:cs="TH SarabunPSK" w:hint="cs"/>
          <w:sz w:val="32"/>
          <w:szCs w:val="32"/>
          <w:cs/>
        </w:rPr>
        <w:t xml:space="preserve"> ครั้งที่พิมพ์.</w:t>
      </w:r>
      <w:r w:rsidRPr="001F7768">
        <w:rPr>
          <w:rFonts w:ascii="TH SarabunPSK" w:hAnsi="TH SarabunPSK" w:cs="TH SarabunPSK"/>
          <w:sz w:val="32"/>
          <w:szCs w:val="32"/>
          <w:cs/>
        </w:rPr>
        <w:t xml:space="preserve"> </w:t>
      </w:r>
      <w:r w:rsidR="001F7768" w:rsidRPr="001F7768">
        <w:rPr>
          <w:rFonts w:ascii="TH SarabunPSK" w:hAnsi="TH SarabunPSK" w:cs="TH SarabunPSK"/>
          <w:sz w:val="32"/>
          <w:szCs w:val="32"/>
          <w:cs/>
        </w:rPr>
        <w:t>สถานที่พิมพ์: สำนักพิมพ์.</w:t>
      </w:r>
      <w:r w:rsidR="001F7768" w:rsidRPr="001F7768">
        <w:rPr>
          <w:rFonts w:ascii="TH SarabunPSK" w:hAnsi="TH SarabunPSK" w:cs="TH SarabunPSK"/>
          <w:color w:val="222222"/>
          <w:sz w:val="32"/>
          <w:szCs w:val="32"/>
          <w:cs/>
        </w:rPr>
        <w:t xml:space="preserve"> จำนวนหน้า</w:t>
      </w:r>
    </w:p>
    <w:p w:rsidR="004243F5" w:rsidRDefault="004243F5" w:rsidP="004243F5">
      <w:pPr>
        <w:jc w:val="thaiDistribute"/>
        <w:rPr>
          <w:rFonts w:ascii="TH SarabunPSK" w:hAnsi="TH SarabunPSK" w:cs="TH SarabunPSK"/>
          <w:b/>
          <w:bCs/>
          <w:color w:val="222222"/>
          <w:sz w:val="32"/>
          <w:szCs w:val="32"/>
        </w:rPr>
      </w:pPr>
      <w:r>
        <w:rPr>
          <w:rFonts w:ascii="TH SarabunPSK" w:hAnsi="TH SarabunPSK" w:cs="TH SarabunPSK" w:hint="cs"/>
          <w:b/>
          <w:bCs/>
          <w:color w:val="222222"/>
          <w:sz w:val="32"/>
          <w:szCs w:val="32"/>
          <w:cs/>
        </w:rPr>
        <w:t>ตัวอย่าง</w:t>
      </w:r>
    </w:p>
    <w:p w:rsidR="004243F5" w:rsidRDefault="004243F5" w:rsidP="00805CBA">
      <w:pPr>
        <w:ind w:left="868" w:hanging="868"/>
        <w:rPr>
          <w:rFonts w:ascii="TH SarabunPSK" w:hAnsi="TH SarabunPSK" w:cs="TH SarabunPSK"/>
          <w:sz w:val="32"/>
          <w:szCs w:val="32"/>
        </w:rPr>
      </w:pPr>
      <w:r w:rsidRPr="00BE56AE">
        <w:rPr>
          <w:rFonts w:ascii="TH SarabunPSK" w:hAnsi="TH SarabunPSK" w:cs="TH SarabunPSK"/>
          <w:sz w:val="32"/>
          <w:szCs w:val="32"/>
          <w:cs/>
        </w:rPr>
        <w:t>ภรภัทร</w:t>
      </w:r>
      <w:r>
        <w:rPr>
          <w:rFonts w:ascii="TH SarabunPSK" w:hAnsi="TH SarabunPSK" w:cs="TH SarabunPSK" w:hint="cs"/>
          <w:sz w:val="32"/>
          <w:szCs w:val="32"/>
          <w:cs/>
        </w:rPr>
        <w:t xml:space="preserve"> </w:t>
      </w:r>
      <w:r w:rsidRPr="00BE56AE">
        <w:rPr>
          <w:rFonts w:ascii="TH SarabunPSK" w:hAnsi="TH SarabunPSK" w:cs="TH SarabunPSK"/>
          <w:sz w:val="32"/>
          <w:szCs w:val="32"/>
          <w:cs/>
        </w:rPr>
        <w:t>นิยมชัย.</w:t>
      </w:r>
      <w:r>
        <w:rPr>
          <w:rFonts w:ascii="TH SarabunPSK" w:hAnsi="TH SarabunPSK" w:cs="TH SarabunPSK" w:hint="cs"/>
          <w:sz w:val="32"/>
          <w:szCs w:val="32"/>
          <w:cs/>
        </w:rPr>
        <w:t xml:space="preserve"> </w:t>
      </w:r>
      <w:r w:rsidRPr="00BE56AE">
        <w:rPr>
          <w:rFonts w:ascii="TH SarabunPSK" w:hAnsi="TH SarabunPSK" w:cs="TH SarabunPSK"/>
          <w:sz w:val="32"/>
          <w:szCs w:val="32"/>
          <w:cs/>
        </w:rPr>
        <w:t>(2560</w:t>
      </w:r>
      <w:r w:rsidRPr="00BE56AE">
        <w:rPr>
          <w:rFonts w:ascii="TH SarabunPSK" w:hAnsi="TH SarabunPSK" w:cs="TH SarabunPSK"/>
          <w:sz w:val="32"/>
          <w:szCs w:val="32"/>
        </w:rPr>
        <w:t xml:space="preserve">, </w:t>
      </w:r>
      <w:r w:rsidRPr="00BE56AE">
        <w:rPr>
          <w:rFonts w:ascii="TH SarabunPSK" w:hAnsi="TH SarabunPSK" w:cs="TH SarabunPSK"/>
          <w:sz w:val="32"/>
          <w:szCs w:val="32"/>
          <w:cs/>
        </w:rPr>
        <w:t>กรกฎาคม).</w:t>
      </w:r>
      <w:r>
        <w:rPr>
          <w:rFonts w:ascii="TH SarabunPSK" w:hAnsi="TH SarabunPSK" w:cs="TH SarabunPSK" w:hint="cs"/>
          <w:sz w:val="32"/>
          <w:szCs w:val="32"/>
          <w:cs/>
        </w:rPr>
        <w:t xml:space="preserve"> </w:t>
      </w:r>
      <w:r w:rsidRPr="00BE56AE">
        <w:rPr>
          <w:rFonts w:ascii="TH SarabunPSK" w:hAnsi="TH SarabunPSK" w:cs="TH SarabunPSK"/>
          <w:sz w:val="32"/>
          <w:szCs w:val="32"/>
          <w:cs/>
        </w:rPr>
        <w:t>การจัดประสบการณ์พลศึกษาและนันทนาการสำหรับเด็กปฐมวัย. กรุงเทพฯ : สำนักพิมพ์บริษัทแดเน็กซ์  อินเตอร์คอร์ปอเรชั่น จำกัด. 187 หน้า</w:t>
      </w:r>
      <w:r w:rsidR="001F7768">
        <w:rPr>
          <w:rFonts w:ascii="TH SarabunPSK" w:hAnsi="TH SarabunPSK" w:cs="TH SarabunPSK" w:hint="cs"/>
          <w:sz w:val="32"/>
          <w:szCs w:val="32"/>
          <w:cs/>
        </w:rPr>
        <w:t>.</w:t>
      </w:r>
    </w:p>
    <w:p w:rsidR="0061783F" w:rsidRDefault="0061783F" w:rsidP="00805CBA">
      <w:pPr>
        <w:ind w:left="868" w:hanging="868"/>
        <w:rPr>
          <w:rFonts w:ascii="TH SarabunPSK" w:hAnsi="TH SarabunPSK" w:cs="TH SarabunPSK"/>
          <w:sz w:val="32"/>
          <w:szCs w:val="32"/>
        </w:rPr>
      </w:pPr>
      <w:r w:rsidRPr="007B5B49">
        <w:rPr>
          <w:rFonts w:ascii="TH SarabunPSK" w:hAnsi="TH SarabunPSK" w:cs="TH SarabunPSK"/>
          <w:spacing w:val="-6"/>
          <w:sz w:val="32"/>
          <w:szCs w:val="32"/>
          <w:cs/>
        </w:rPr>
        <w:t>วิชชุกร นาคธน. (2555). นักการเมืองถิ่นจังหวัดพระนครศรีอยุธยา. กรุงเทพ</w:t>
      </w:r>
      <w:r w:rsidRPr="007B5B49">
        <w:rPr>
          <w:rFonts w:ascii="TH SarabunPSK" w:hAnsi="TH SarabunPSK" w:cs="TH SarabunPSK" w:hint="cs"/>
          <w:spacing w:val="-6"/>
          <w:sz w:val="32"/>
          <w:szCs w:val="32"/>
          <w:cs/>
        </w:rPr>
        <w:t xml:space="preserve">ฯ </w:t>
      </w:r>
      <w:r w:rsidRPr="007B5B49">
        <w:rPr>
          <w:rFonts w:ascii="TH SarabunPSK" w:hAnsi="TH SarabunPSK" w:cs="TH SarabunPSK"/>
          <w:spacing w:val="-6"/>
          <w:sz w:val="32"/>
          <w:szCs w:val="32"/>
          <w:cs/>
        </w:rPr>
        <w:t xml:space="preserve">: </w:t>
      </w:r>
      <w:r w:rsidRPr="007B5B49">
        <w:rPr>
          <w:rFonts w:ascii="TH SarabunPSK" w:hAnsi="TH SarabunPSK" w:cs="TH SarabunPSK" w:hint="cs"/>
          <w:spacing w:val="-6"/>
          <w:sz w:val="32"/>
          <w:szCs w:val="32"/>
          <w:cs/>
        </w:rPr>
        <w:t>โรงพิมพ์ของ</w:t>
      </w:r>
      <w:r w:rsidRPr="007B5B49">
        <w:rPr>
          <w:rFonts w:ascii="TH SarabunPSK" w:hAnsi="TH SarabunPSK" w:cs="TH SarabunPSK"/>
          <w:spacing w:val="-6"/>
          <w:sz w:val="32"/>
          <w:szCs w:val="32"/>
          <w:cs/>
        </w:rPr>
        <w:t>สถาบันพระปกเกล้า</w:t>
      </w:r>
      <w:r w:rsidRPr="007B5B49">
        <w:rPr>
          <w:rFonts w:ascii="TH SarabunPSK" w:hAnsi="TH SarabunPSK" w:cs="TH SarabunPSK" w:hint="cs"/>
          <w:spacing w:val="-6"/>
          <w:sz w:val="32"/>
          <w:szCs w:val="32"/>
          <w:cs/>
        </w:rPr>
        <w:t xml:space="preserve">, </w:t>
      </w:r>
      <w:r w:rsidRPr="007B5B49">
        <w:rPr>
          <w:rFonts w:ascii="TH SarabunPSK" w:hAnsi="TH SarabunPSK" w:cs="TH SarabunPSK"/>
          <w:spacing w:val="-6"/>
          <w:sz w:val="32"/>
          <w:szCs w:val="32"/>
        </w:rPr>
        <w:t xml:space="preserve">160 </w:t>
      </w:r>
      <w:r w:rsidRPr="007B5B49">
        <w:rPr>
          <w:rFonts w:ascii="TH SarabunPSK" w:hAnsi="TH SarabunPSK" w:cs="TH SarabunPSK" w:hint="cs"/>
          <w:spacing w:val="-6"/>
          <w:sz w:val="32"/>
          <w:szCs w:val="32"/>
          <w:cs/>
        </w:rPr>
        <w:t>หน้า.</w:t>
      </w:r>
    </w:p>
    <w:p w:rsidR="00787354" w:rsidRDefault="003773D8" w:rsidP="003F42FE">
      <w:pPr>
        <w:ind w:right="-590"/>
        <w:rPr>
          <w:rFonts w:ascii="TH SarabunPSK" w:hAnsi="TH SarabunPSK" w:cs="TH SarabunPSK"/>
          <w:sz w:val="32"/>
          <w:szCs w:val="32"/>
        </w:rPr>
      </w:pPr>
      <w:r w:rsidRPr="003773D8">
        <w:rPr>
          <w:rFonts w:ascii="TH SarabunPSK" w:hAnsi="TH SarabunPSK" w:cs="TH SarabunPSK" w:hint="cs"/>
          <w:b/>
          <w:bCs/>
          <w:sz w:val="32"/>
          <w:szCs w:val="32"/>
          <w:cs/>
        </w:rPr>
        <w:t>หมายเหตุ</w:t>
      </w:r>
      <w:r>
        <w:rPr>
          <w:rFonts w:ascii="TH SarabunPSK" w:hAnsi="TH SarabunPSK" w:cs="TH SarabunPSK" w:hint="cs"/>
          <w:sz w:val="32"/>
          <w:szCs w:val="32"/>
          <w:cs/>
        </w:rPr>
        <w:t xml:space="preserve"> หาก</w:t>
      </w:r>
      <w:r w:rsidR="00402B6C">
        <w:rPr>
          <w:rFonts w:ascii="TH SarabunPSK" w:hAnsi="TH SarabunPSK" w:cs="TH SarabunPSK" w:hint="cs"/>
          <w:sz w:val="32"/>
          <w:szCs w:val="32"/>
          <w:cs/>
        </w:rPr>
        <w:t>หนังสือ/</w:t>
      </w:r>
      <w:r>
        <w:rPr>
          <w:rFonts w:ascii="TH SarabunPSK" w:hAnsi="TH SarabunPSK" w:cs="TH SarabunPSK" w:hint="cs"/>
          <w:sz w:val="32"/>
          <w:szCs w:val="32"/>
          <w:cs/>
        </w:rPr>
        <w:t>ตำรามีการจัดพิมพ์ขึ้นที่มหาวิทยาลัยใดๆ ให้ระบุว่า “โรงพิมพ์ของมหาวิทยาลัย...</w:t>
      </w:r>
      <w:r w:rsidR="00402B6C">
        <w:rPr>
          <w:rFonts w:ascii="TH SarabunPSK" w:hAnsi="TH SarabunPSK" w:cs="TH SarabunPSK" w:hint="cs"/>
          <w:sz w:val="32"/>
          <w:szCs w:val="32"/>
          <w:cs/>
        </w:rPr>
        <w:t>..</w:t>
      </w:r>
      <w:r>
        <w:rPr>
          <w:rFonts w:ascii="TH SarabunPSK" w:hAnsi="TH SarabunPSK" w:cs="TH SarabunPSK" w:hint="cs"/>
          <w:sz w:val="32"/>
          <w:szCs w:val="32"/>
          <w:cs/>
        </w:rPr>
        <w:t xml:space="preserve">.....” </w:t>
      </w:r>
    </w:p>
    <w:p w:rsidR="003773D8" w:rsidRDefault="003773D8" w:rsidP="003F42FE">
      <w:pPr>
        <w:ind w:right="-590"/>
        <w:rPr>
          <w:rFonts w:ascii="TH SarabunPSK" w:hAnsi="TH SarabunPSK" w:cs="TH SarabunPSK"/>
          <w:sz w:val="32"/>
          <w:szCs w:val="32"/>
          <w:cs/>
        </w:rPr>
      </w:pPr>
      <w:bookmarkStart w:id="2" w:name="_GoBack"/>
      <w:bookmarkEnd w:id="2"/>
      <w:r>
        <w:rPr>
          <w:rFonts w:ascii="TH SarabunPSK" w:hAnsi="TH SarabunPSK" w:cs="TH SarabunPSK" w:hint="cs"/>
          <w:sz w:val="32"/>
          <w:szCs w:val="32"/>
          <w:cs/>
        </w:rPr>
        <w:t>เช่น</w:t>
      </w:r>
      <w:r w:rsidR="00402B6C">
        <w:rPr>
          <w:rFonts w:ascii="TH SarabunPSK" w:hAnsi="TH SarabunPSK" w:cs="TH SarabunPSK" w:hint="cs"/>
          <w:sz w:val="32"/>
          <w:szCs w:val="32"/>
          <w:cs/>
        </w:rPr>
        <w:t xml:space="preserve">  </w:t>
      </w:r>
      <w:r>
        <w:rPr>
          <w:rFonts w:ascii="TH SarabunPSK" w:hAnsi="TH SarabunPSK" w:cs="TH SarabunPSK" w:hint="cs"/>
          <w:sz w:val="32"/>
          <w:szCs w:val="32"/>
          <w:cs/>
        </w:rPr>
        <w:t xml:space="preserve">โรงพิมพ์ของมหาวิทยาลัยราชภัฏพระนครศรีอยุธยา  โรงพิมพ์ของสถาบันพระปกเกล้า                                      โรงพิมพ์ของมหาวิทยาลัยธรรมศาสตร์ เป็นต้น </w:t>
      </w:r>
    </w:p>
    <w:p w:rsidR="00E145FC" w:rsidRDefault="00E145FC" w:rsidP="00805CBA">
      <w:pPr>
        <w:ind w:left="868" w:hanging="868"/>
        <w:rPr>
          <w:rFonts w:ascii="TH SarabunPSK" w:hAnsi="TH SarabunPSK" w:cs="TH SarabunPSK"/>
          <w:sz w:val="32"/>
          <w:szCs w:val="32"/>
        </w:rPr>
      </w:pPr>
    </w:p>
    <w:p w:rsidR="00E145FC" w:rsidRDefault="00E145FC" w:rsidP="00805CBA">
      <w:pPr>
        <w:ind w:left="868" w:hanging="868"/>
        <w:rPr>
          <w:rFonts w:ascii="TH SarabunPSK" w:hAnsi="TH SarabunPSK" w:cs="TH SarabunPSK"/>
          <w:b/>
          <w:bCs/>
          <w:color w:val="222222"/>
          <w:sz w:val="32"/>
          <w:szCs w:val="32"/>
        </w:rPr>
      </w:pPr>
    </w:p>
    <w:p w:rsidR="004243F5" w:rsidRDefault="004243F5" w:rsidP="004243F5">
      <w:pPr>
        <w:ind w:left="868" w:hanging="868"/>
        <w:jc w:val="thaiDistribute"/>
        <w:rPr>
          <w:rFonts w:ascii="TH SarabunPSK" w:hAnsi="TH SarabunPSK" w:cs="TH SarabunPSK"/>
          <w:b/>
          <w:bCs/>
          <w:color w:val="222222"/>
          <w:sz w:val="32"/>
          <w:szCs w:val="32"/>
        </w:rPr>
      </w:pPr>
    </w:p>
    <w:p w:rsidR="004243F5" w:rsidRDefault="004243F5" w:rsidP="004243F5">
      <w:pPr>
        <w:ind w:left="868" w:hanging="868"/>
        <w:jc w:val="thaiDistribute"/>
        <w:rPr>
          <w:rFonts w:ascii="TH SarabunPSK" w:hAnsi="TH SarabunPSK" w:cs="TH SarabunPSK"/>
          <w:b/>
          <w:bCs/>
          <w:color w:val="222222"/>
          <w:sz w:val="32"/>
          <w:szCs w:val="32"/>
        </w:rPr>
      </w:pPr>
    </w:p>
    <w:p w:rsidR="004243F5" w:rsidRDefault="004243F5">
      <w:pPr>
        <w:rPr>
          <w:rFonts w:ascii="TH SarabunPSK" w:hAnsi="TH SarabunPSK" w:cs="TH SarabunPSK"/>
          <w:sz w:val="32"/>
          <w:szCs w:val="32"/>
        </w:rPr>
      </w:pPr>
    </w:p>
    <w:p w:rsidR="00F16DB0" w:rsidRDefault="00F16DB0" w:rsidP="00A76F73">
      <w:pPr>
        <w:rPr>
          <w:rFonts w:ascii="TH SarabunPSK" w:hAnsi="TH SarabunPSK" w:cs="TH SarabunPSK"/>
          <w:b/>
          <w:bCs/>
          <w:sz w:val="32"/>
          <w:szCs w:val="32"/>
        </w:rPr>
      </w:pPr>
    </w:p>
    <w:p w:rsidR="00F16DB0" w:rsidRDefault="00F16DB0" w:rsidP="00A76F73">
      <w:pPr>
        <w:rPr>
          <w:rFonts w:ascii="TH SarabunPSK" w:hAnsi="TH SarabunPSK" w:cs="TH SarabunPSK"/>
          <w:b/>
          <w:bCs/>
          <w:sz w:val="32"/>
          <w:szCs w:val="32"/>
        </w:rPr>
      </w:pPr>
    </w:p>
    <w:p w:rsidR="004243F5" w:rsidRDefault="004243F5" w:rsidP="00A76F73">
      <w:pPr>
        <w:rPr>
          <w:rFonts w:ascii="TH SarabunPSK" w:hAnsi="TH SarabunPSK" w:cs="TH SarabunPSK"/>
          <w:b/>
          <w:bCs/>
          <w:sz w:val="32"/>
          <w:szCs w:val="32"/>
        </w:rPr>
      </w:pPr>
    </w:p>
    <w:p w:rsidR="004243F5" w:rsidRDefault="004243F5" w:rsidP="00A76F73">
      <w:pPr>
        <w:rPr>
          <w:rFonts w:ascii="TH SarabunPSK" w:hAnsi="TH SarabunPSK" w:cs="TH SarabunPSK"/>
          <w:b/>
          <w:bCs/>
          <w:sz w:val="32"/>
          <w:szCs w:val="32"/>
        </w:rPr>
      </w:pPr>
    </w:p>
    <w:p w:rsidR="004243F5" w:rsidRDefault="004243F5" w:rsidP="00A76F73">
      <w:pPr>
        <w:rPr>
          <w:rFonts w:ascii="TH SarabunPSK" w:hAnsi="TH SarabunPSK" w:cs="TH SarabunPSK"/>
          <w:b/>
          <w:bCs/>
          <w:sz w:val="32"/>
          <w:szCs w:val="32"/>
        </w:rPr>
      </w:pPr>
    </w:p>
    <w:p w:rsidR="004243F5" w:rsidRDefault="004243F5" w:rsidP="00A76F73">
      <w:pPr>
        <w:rPr>
          <w:rFonts w:ascii="TH SarabunPSK" w:hAnsi="TH SarabunPSK" w:cs="TH SarabunPSK"/>
          <w:b/>
          <w:bCs/>
          <w:sz w:val="32"/>
          <w:szCs w:val="32"/>
        </w:rPr>
      </w:pPr>
    </w:p>
    <w:p w:rsidR="00F16DB0" w:rsidRDefault="00F16DB0" w:rsidP="00A76F73">
      <w:pPr>
        <w:rPr>
          <w:rFonts w:ascii="TH SarabunPSK" w:hAnsi="TH SarabunPSK" w:cs="TH SarabunPSK"/>
          <w:b/>
          <w:bCs/>
          <w:sz w:val="32"/>
          <w:szCs w:val="32"/>
        </w:rPr>
      </w:pPr>
    </w:p>
    <w:p w:rsidR="00F16DB0" w:rsidRDefault="00F16DB0" w:rsidP="00A76F73">
      <w:pPr>
        <w:rPr>
          <w:rFonts w:ascii="TH SarabunPSK" w:hAnsi="TH SarabunPSK" w:cs="TH SarabunPSK"/>
          <w:b/>
          <w:bCs/>
          <w:sz w:val="32"/>
          <w:szCs w:val="32"/>
        </w:rPr>
      </w:pPr>
    </w:p>
    <w:p w:rsidR="00F16DB0" w:rsidRDefault="00F16DB0"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660CFF" w:rsidRDefault="00660CFF"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6B5A1D" w:rsidRPr="006B5A1D" w:rsidRDefault="006B5A1D" w:rsidP="006B5A1D">
      <w:pPr>
        <w:pStyle w:val="aff7"/>
        <w:tabs>
          <w:tab w:val="clear" w:pos="720"/>
          <w:tab w:val="clear" w:pos="1080"/>
          <w:tab w:val="clear" w:pos="1440"/>
        </w:tabs>
        <w:ind w:firstLine="0"/>
        <w:jc w:val="center"/>
        <w:rPr>
          <w:rFonts w:ascii="TH SarabunPSK" w:hAnsi="TH SarabunPSK" w:cs="TH SarabunPSK"/>
          <w:b/>
          <w:bCs/>
          <w:sz w:val="60"/>
          <w:szCs w:val="60"/>
        </w:rPr>
      </w:pPr>
      <w:r w:rsidRPr="006B5A1D">
        <w:rPr>
          <w:rFonts w:ascii="TH SarabunPSK" w:hAnsi="TH SarabunPSK" w:cs="TH SarabunPSK"/>
          <w:b/>
          <w:bCs/>
          <w:sz w:val="60"/>
          <w:szCs w:val="60"/>
          <w:cs/>
        </w:rPr>
        <w:t xml:space="preserve">ภาคผนวก </w:t>
      </w:r>
      <w:r w:rsidR="008D2BA6">
        <w:rPr>
          <w:rFonts w:ascii="TH SarabunPSK" w:hAnsi="TH SarabunPSK" w:cs="TH SarabunPSK" w:hint="cs"/>
          <w:b/>
          <w:bCs/>
          <w:sz w:val="60"/>
          <w:szCs w:val="60"/>
          <w:cs/>
        </w:rPr>
        <w:t>ค</w:t>
      </w:r>
      <w:r w:rsidRPr="006B5A1D">
        <w:rPr>
          <w:rFonts w:ascii="TH SarabunPSK" w:hAnsi="TH SarabunPSK" w:cs="TH SarabunPSK"/>
          <w:b/>
          <w:bCs/>
          <w:sz w:val="60"/>
          <w:szCs w:val="60"/>
          <w:cs/>
        </w:rPr>
        <w:t>.</w:t>
      </w:r>
    </w:p>
    <w:p w:rsidR="006B5A1D" w:rsidRPr="006B5A1D" w:rsidRDefault="006B5A1D" w:rsidP="006B5A1D">
      <w:pPr>
        <w:pStyle w:val="aff7"/>
        <w:tabs>
          <w:tab w:val="clear" w:pos="720"/>
          <w:tab w:val="clear" w:pos="1080"/>
          <w:tab w:val="clear" w:pos="1440"/>
        </w:tabs>
        <w:ind w:firstLine="0"/>
        <w:jc w:val="center"/>
        <w:rPr>
          <w:rFonts w:ascii="TH SarabunPSK" w:hAnsi="TH SarabunPSK" w:cs="TH SarabunPSK"/>
          <w:b/>
          <w:bCs/>
          <w:sz w:val="60"/>
          <w:szCs w:val="60"/>
        </w:rPr>
      </w:pPr>
      <w:r w:rsidRPr="006B5A1D">
        <w:rPr>
          <w:rFonts w:ascii="TH SarabunPSK" w:hAnsi="TH SarabunPSK" w:cs="TH SarabunPSK"/>
          <w:b/>
          <w:bCs/>
          <w:sz w:val="60"/>
          <w:szCs w:val="60"/>
          <w:cs/>
        </w:rPr>
        <w:t>คำสั่งแต่งตั้งคณะกรรมการพัฒนาหลักสูตร</w:t>
      </w: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0B18D2" w:rsidRDefault="000B18D2" w:rsidP="006B5A1D">
      <w:pPr>
        <w:rPr>
          <w:rFonts w:ascii="TH SarabunPSK" w:hAnsi="TH SarabunPSK" w:cs="TH SarabunPSK"/>
          <w:b/>
          <w:bCs/>
          <w:sz w:val="32"/>
          <w:szCs w:val="32"/>
        </w:rPr>
      </w:pPr>
    </w:p>
    <w:p w:rsidR="000B18D2" w:rsidRDefault="000B18D2" w:rsidP="006B5A1D">
      <w:pPr>
        <w:rPr>
          <w:rFonts w:ascii="TH SarabunPSK" w:hAnsi="TH SarabunPSK" w:cs="TH SarabunPSK"/>
          <w:b/>
          <w:bCs/>
          <w:sz w:val="32"/>
          <w:szCs w:val="32"/>
        </w:rPr>
      </w:pPr>
    </w:p>
    <w:p w:rsidR="000B18D2" w:rsidRDefault="000B18D2" w:rsidP="006B5A1D">
      <w:pPr>
        <w:rPr>
          <w:rFonts w:ascii="TH SarabunPSK" w:hAnsi="TH SarabunPSK" w:cs="TH SarabunPSK"/>
          <w:b/>
          <w:bCs/>
          <w:sz w:val="32"/>
          <w:szCs w:val="32"/>
        </w:rPr>
      </w:pPr>
    </w:p>
    <w:p w:rsidR="000B18D2" w:rsidRDefault="000B18D2" w:rsidP="006B5A1D">
      <w:pPr>
        <w:rPr>
          <w:rFonts w:ascii="TH SarabunPSK" w:hAnsi="TH SarabunPSK" w:cs="TH SarabunPSK"/>
          <w:b/>
          <w:bCs/>
          <w:sz w:val="32"/>
          <w:szCs w:val="32"/>
        </w:rPr>
      </w:pPr>
    </w:p>
    <w:p w:rsidR="000B18D2" w:rsidRDefault="000B18D2"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p>
    <w:p w:rsidR="009F4376" w:rsidRDefault="009F4376" w:rsidP="006B5A1D">
      <w:pPr>
        <w:rPr>
          <w:rFonts w:ascii="TH SarabunPSK" w:hAnsi="TH SarabunPSK" w:cs="TH SarabunPSK"/>
          <w:b/>
          <w:bCs/>
          <w:sz w:val="32"/>
          <w:szCs w:val="32"/>
        </w:rPr>
      </w:pPr>
    </w:p>
    <w:p w:rsidR="006B5A1D" w:rsidRDefault="006B5A1D" w:rsidP="006B5A1D">
      <w:pPr>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670016" behindDoc="1" locked="0" layoutInCell="1" allowOverlap="1">
            <wp:simplePos x="0" y="0"/>
            <wp:positionH relativeFrom="margin">
              <wp:posOffset>2438400</wp:posOffset>
            </wp:positionH>
            <wp:positionV relativeFrom="paragraph">
              <wp:posOffset>-88900</wp:posOffset>
            </wp:positionV>
            <wp:extent cx="1029970" cy="1113155"/>
            <wp:effectExtent l="0" t="0" r="0" b="0"/>
            <wp:wrapTight wrapText="bothSides">
              <wp:wrapPolygon edited="0">
                <wp:start x="0" y="0"/>
                <wp:lineTo x="0" y="21070"/>
                <wp:lineTo x="21174" y="21070"/>
                <wp:lineTo x="21174" y="0"/>
                <wp:lineTo x="0" y="0"/>
              </wp:wrapPolygon>
            </wp:wrapTight>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9970" cy="1113155"/>
                    </a:xfrm>
                    <a:prstGeom prst="rect">
                      <a:avLst/>
                    </a:prstGeom>
                    <a:noFill/>
                    <a:ln>
                      <a:noFill/>
                    </a:ln>
                  </pic:spPr>
                </pic:pic>
              </a:graphicData>
            </a:graphic>
          </wp:anchor>
        </w:drawing>
      </w:r>
    </w:p>
    <w:p w:rsidR="006B5A1D" w:rsidRDefault="006B5A1D" w:rsidP="006B5A1D">
      <w:pPr>
        <w:rPr>
          <w:rFonts w:ascii="TH SarabunPSK" w:hAnsi="TH SarabunPSK" w:cs="TH SarabunPSK"/>
          <w:b/>
          <w:bCs/>
          <w:sz w:val="32"/>
          <w:szCs w:val="32"/>
        </w:rPr>
      </w:pPr>
    </w:p>
    <w:p w:rsidR="006B5A1D" w:rsidRDefault="006B5A1D" w:rsidP="006B5A1D">
      <w:pPr>
        <w:jc w:val="center"/>
        <w:rPr>
          <w:rFonts w:ascii="TH SarabunPSK" w:hAnsi="TH SarabunPSK" w:cs="TH SarabunPSK"/>
          <w:b/>
          <w:bCs/>
          <w:sz w:val="32"/>
          <w:szCs w:val="32"/>
        </w:rPr>
      </w:pPr>
    </w:p>
    <w:p w:rsidR="006B5A1D" w:rsidRPr="00377E87" w:rsidRDefault="006B5A1D" w:rsidP="006B5A1D">
      <w:pPr>
        <w:jc w:val="center"/>
        <w:rPr>
          <w:rFonts w:ascii="TH SarabunPSK" w:hAnsi="TH SarabunPSK" w:cs="TH SarabunPSK"/>
          <w:b/>
          <w:bCs/>
          <w:sz w:val="20"/>
          <w:szCs w:val="20"/>
        </w:rPr>
      </w:pPr>
    </w:p>
    <w:p w:rsidR="006B5A1D" w:rsidRDefault="006B5A1D" w:rsidP="006B5A1D">
      <w:pPr>
        <w:jc w:val="center"/>
        <w:rPr>
          <w:rFonts w:ascii="TH SarabunPSK" w:hAnsi="TH SarabunPSK" w:cs="TH SarabunPSK"/>
          <w:b/>
          <w:bCs/>
          <w:sz w:val="32"/>
          <w:szCs w:val="32"/>
        </w:rPr>
      </w:pPr>
    </w:p>
    <w:p w:rsidR="006B5A1D" w:rsidRPr="006C2854" w:rsidRDefault="006B5A1D" w:rsidP="006B5A1D">
      <w:pPr>
        <w:jc w:val="center"/>
        <w:rPr>
          <w:rFonts w:ascii="TH SarabunPSK" w:hAnsi="TH SarabunPSK" w:cs="TH SarabunPSK"/>
          <w:b/>
          <w:bCs/>
          <w:sz w:val="32"/>
          <w:szCs w:val="32"/>
          <w:cs/>
        </w:rPr>
      </w:pPr>
      <w:r w:rsidRPr="006C2854">
        <w:rPr>
          <w:rFonts w:ascii="TH SarabunPSK" w:hAnsi="TH SarabunPSK" w:cs="TH SarabunPSK"/>
          <w:b/>
          <w:bCs/>
          <w:sz w:val="32"/>
          <w:szCs w:val="32"/>
          <w:cs/>
        </w:rPr>
        <w:t>คำสั่ง</w:t>
      </w:r>
      <w:r w:rsidR="008C0CD9">
        <w:rPr>
          <w:rFonts w:ascii="TH SarabunPSK" w:hAnsi="TH SarabunPSK" w:cs="TH SarabunPSK" w:hint="cs"/>
          <w:b/>
          <w:bCs/>
          <w:sz w:val="32"/>
          <w:szCs w:val="32"/>
          <w:cs/>
        </w:rPr>
        <w:t>คณะ.........................................................</w:t>
      </w:r>
    </w:p>
    <w:p w:rsidR="006B5A1D" w:rsidRPr="006C2854" w:rsidRDefault="006B5A1D" w:rsidP="006B5A1D">
      <w:pPr>
        <w:jc w:val="center"/>
        <w:rPr>
          <w:rFonts w:ascii="TH SarabunPSK" w:hAnsi="TH SarabunPSK" w:cs="TH SarabunPSK"/>
          <w:b/>
          <w:bCs/>
          <w:sz w:val="32"/>
          <w:szCs w:val="32"/>
        </w:rPr>
      </w:pPr>
      <w:r w:rsidRPr="006C2854">
        <w:rPr>
          <w:rFonts w:ascii="TH SarabunPSK" w:hAnsi="TH SarabunPSK" w:cs="TH SarabunPSK"/>
          <w:b/>
          <w:bCs/>
          <w:sz w:val="32"/>
          <w:szCs w:val="32"/>
          <w:cs/>
        </w:rPr>
        <w:t>ที่............/25</w:t>
      </w:r>
      <w:r>
        <w:rPr>
          <w:rFonts w:ascii="TH SarabunPSK" w:hAnsi="TH SarabunPSK" w:cs="TH SarabunPSK" w:hint="cs"/>
          <w:b/>
          <w:bCs/>
          <w:sz w:val="32"/>
          <w:szCs w:val="32"/>
          <w:cs/>
        </w:rPr>
        <w:t>…</w:t>
      </w:r>
      <w:r>
        <w:rPr>
          <w:rFonts w:ascii="TH SarabunPSK" w:hAnsi="TH SarabunPSK" w:cs="TH SarabunPSK"/>
          <w:b/>
          <w:bCs/>
          <w:sz w:val="32"/>
          <w:szCs w:val="32"/>
          <w:cs/>
        </w:rPr>
        <w:t>..</w:t>
      </w:r>
    </w:p>
    <w:p w:rsidR="006B5A1D" w:rsidRPr="00B652EF" w:rsidRDefault="006B5A1D" w:rsidP="008C0CD9">
      <w:pPr>
        <w:tabs>
          <w:tab w:val="left" w:pos="840"/>
        </w:tabs>
        <w:jc w:val="center"/>
        <w:rPr>
          <w:rFonts w:ascii="TH SarabunPSK" w:hAnsi="TH SarabunPSK" w:cs="TH SarabunPSK"/>
          <w:b/>
          <w:bCs/>
          <w:sz w:val="20"/>
          <w:szCs w:val="20"/>
        </w:rPr>
      </w:pPr>
      <w:r w:rsidRPr="006C2854">
        <w:rPr>
          <w:rFonts w:ascii="TH SarabunPSK" w:hAnsi="TH SarabunPSK" w:cs="TH SarabunPSK"/>
          <w:b/>
          <w:bCs/>
          <w:sz w:val="32"/>
          <w:szCs w:val="32"/>
          <w:cs/>
        </w:rPr>
        <w:t>เรื่อง</w:t>
      </w:r>
      <w:r>
        <w:rPr>
          <w:rFonts w:ascii="TH SarabunPSK" w:hAnsi="TH SarabunPSK" w:cs="TH SarabunPSK" w:hint="cs"/>
          <w:b/>
          <w:bCs/>
          <w:sz w:val="32"/>
          <w:szCs w:val="32"/>
          <w:cs/>
        </w:rPr>
        <w:t xml:space="preserve">  </w:t>
      </w:r>
      <w:r w:rsidRPr="006C2854">
        <w:rPr>
          <w:rFonts w:ascii="TH SarabunPSK" w:hAnsi="TH SarabunPSK" w:cs="TH SarabunPSK"/>
          <w:sz w:val="32"/>
          <w:szCs w:val="32"/>
          <w:cs/>
        </w:rPr>
        <w:t>แ</w:t>
      </w:r>
      <w:r w:rsidRPr="000A2C72">
        <w:rPr>
          <w:rFonts w:ascii="TH SarabunPSK" w:hAnsi="TH SarabunPSK" w:cs="TH SarabunPSK"/>
          <w:sz w:val="32"/>
          <w:szCs w:val="32"/>
          <w:cs/>
        </w:rPr>
        <w:t>ต่งตั้งคณะกรรมการ</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0A2C72">
        <w:rPr>
          <w:rFonts w:ascii="TH SarabunPSK" w:hAnsi="TH SarabunPSK" w:cs="TH SarabunPSK"/>
          <w:sz w:val="32"/>
          <w:szCs w:val="32"/>
        </w:rPr>
        <w:instrText xml:space="preserve"> 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Pr="000A2C72">
        <w:rPr>
          <w:rFonts w:ascii="TH SarabunPSK" w:hAnsi="TH SarabunPSK" w:cs="TH SarabunPSK"/>
          <w:noProof/>
          <w:sz w:val="32"/>
          <w:szCs w:val="32"/>
          <w:cs/>
        </w:rPr>
        <w:t>[</w:t>
      </w:r>
      <w:r w:rsidRPr="000A2C72">
        <w:rPr>
          <w:rFonts w:ascii="TH SarabunPSK" w:hAnsi="TH SarabunPSK" w:cs="TH SarabunPSK" w:hint="cs"/>
          <w:sz w:val="32"/>
          <w:szCs w:val="32"/>
          <w:cs/>
        </w:rPr>
        <w:t>พัฒนา/ปรับปรุง</w:t>
      </w:r>
      <w:r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Pr="000A2C72">
        <w:rPr>
          <w:rFonts w:ascii="TH SarabunPSK" w:hAnsi="TH SarabunPSK" w:cs="TH SarabunPSK"/>
          <w:sz w:val="32"/>
          <w:szCs w:val="32"/>
          <w:cs/>
        </w:rPr>
        <w:t>หลักสูตร</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C0CD9" w:rsidRPr="000A2C72">
        <w:rPr>
          <w:rFonts w:ascii="TH SarabunPSK" w:hAnsi="TH SarabunPSK" w:cs="TH SarabunPSK"/>
          <w:sz w:val="32"/>
          <w:szCs w:val="32"/>
        </w:rPr>
        <w:instrText xml:space="preserve"> 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008C0CD9" w:rsidRPr="000A2C72">
        <w:rPr>
          <w:rFonts w:ascii="TH SarabunPSK" w:hAnsi="TH SarabunPSK" w:cs="TH SarabunPSK"/>
          <w:noProof/>
          <w:sz w:val="32"/>
          <w:szCs w:val="32"/>
          <w:cs/>
        </w:rPr>
        <w:t>[</w:t>
      </w:r>
      <w:r w:rsidR="008C0CD9" w:rsidRPr="000A2C72">
        <w:rPr>
          <w:rFonts w:ascii="TH SarabunPSK" w:hAnsi="TH SarabunPSK" w:cs="TH SarabunPSK" w:hint="cs"/>
          <w:sz w:val="32"/>
          <w:szCs w:val="32"/>
          <w:cs/>
        </w:rPr>
        <w:t>ชื่อปริญญา</w:t>
      </w:r>
      <w:r w:rsidR="008C0CD9"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008C0CD9" w:rsidRPr="006C2854">
        <w:rPr>
          <w:rFonts w:ascii="TH SarabunPSK" w:hAnsi="TH SarabunPSK" w:cs="TH SarabunPSK"/>
          <w:sz w:val="32"/>
          <w:szCs w:val="32"/>
          <w:cs/>
        </w:rPr>
        <w:t xml:space="preserve"> สาขาวิชา</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C0CD9" w:rsidRPr="000A2C72">
        <w:rPr>
          <w:rFonts w:ascii="TH SarabunPSK" w:hAnsi="TH SarabunPSK" w:cs="TH SarabunPSK"/>
          <w:sz w:val="32"/>
          <w:szCs w:val="32"/>
          <w:cs/>
        </w:rPr>
        <w:instrText xml:space="preserve"> </w:instrText>
      </w:r>
      <w:r w:rsidR="008C0CD9" w:rsidRPr="000A2C72">
        <w:rPr>
          <w:rFonts w:ascii="TH SarabunPSK" w:hAnsi="TH SarabunPSK" w:cs="TH SarabunPSK"/>
          <w:sz w:val="32"/>
          <w:szCs w:val="32"/>
        </w:rPr>
        <w:instrText xml:space="preserve">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008C0CD9" w:rsidRPr="000A2C72">
        <w:rPr>
          <w:rFonts w:ascii="TH SarabunPSK" w:hAnsi="TH SarabunPSK" w:cs="TH SarabunPSK"/>
          <w:noProof/>
          <w:sz w:val="32"/>
          <w:szCs w:val="32"/>
          <w:cs/>
        </w:rPr>
        <w:t>[</w:t>
      </w:r>
      <w:r w:rsidR="008C0CD9" w:rsidRPr="000A2C72">
        <w:rPr>
          <w:rFonts w:ascii="TH SarabunPSK" w:hAnsi="TH SarabunPSK" w:cs="TH SarabunPSK" w:hint="cs"/>
          <w:sz w:val="32"/>
          <w:szCs w:val="32"/>
          <w:cs/>
        </w:rPr>
        <w:t>สาขาวิช</w:t>
      </w:r>
      <w:r w:rsidR="008C0CD9">
        <w:rPr>
          <w:rFonts w:ascii="TH SarabunPSK" w:hAnsi="TH SarabunPSK" w:cs="TH SarabunPSK" w:hint="cs"/>
          <w:sz w:val="32"/>
          <w:szCs w:val="32"/>
          <w:cs/>
        </w:rPr>
        <w:t>า</w:t>
      </w:r>
      <w:r w:rsidR="008C0CD9"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p>
    <w:p w:rsidR="006B5A1D" w:rsidRPr="006C2854" w:rsidRDefault="006B5A1D" w:rsidP="006B5A1D">
      <w:pPr>
        <w:jc w:val="thaiDistribute"/>
        <w:rPr>
          <w:rFonts w:ascii="TH SarabunPSK" w:hAnsi="TH SarabunPSK" w:cs="TH SarabunPSK"/>
          <w:sz w:val="32"/>
          <w:szCs w:val="32"/>
        </w:rPr>
      </w:pPr>
      <w:r w:rsidRPr="006C2854">
        <w:rPr>
          <w:rFonts w:ascii="TH SarabunPSK" w:hAnsi="TH SarabunPSK" w:cs="TH SarabunPSK"/>
          <w:b/>
          <w:bCs/>
          <w:sz w:val="32"/>
          <w:szCs w:val="32"/>
          <w:cs/>
        </w:rPr>
        <w:tab/>
      </w:r>
      <w:r w:rsidRPr="006C2854">
        <w:rPr>
          <w:rFonts w:ascii="TH SarabunPSK" w:hAnsi="TH SarabunPSK" w:cs="TH SarabunPSK"/>
          <w:sz w:val="32"/>
          <w:szCs w:val="32"/>
          <w:cs/>
        </w:rPr>
        <w:t>................................................................................................................................................................................................................................................................................................................................................................................................................................................................................................................................... จึงขอแต่งตั้งกรรมการ</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0A2C72">
        <w:rPr>
          <w:rFonts w:ascii="TH SarabunPSK" w:hAnsi="TH SarabunPSK" w:cs="TH SarabunPSK"/>
          <w:sz w:val="32"/>
          <w:szCs w:val="32"/>
        </w:rPr>
        <w:instrText xml:space="preserve"> 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Pr="000A2C72">
        <w:rPr>
          <w:rFonts w:ascii="TH SarabunPSK" w:hAnsi="TH SarabunPSK" w:cs="TH SarabunPSK"/>
          <w:noProof/>
          <w:sz w:val="32"/>
          <w:szCs w:val="32"/>
          <w:cs/>
        </w:rPr>
        <w:t>[</w:t>
      </w:r>
      <w:r w:rsidRPr="000A2C72">
        <w:rPr>
          <w:rFonts w:ascii="TH SarabunPSK" w:hAnsi="TH SarabunPSK" w:cs="TH SarabunPSK" w:hint="cs"/>
          <w:sz w:val="32"/>
          <w:szCs w:val="32"/>
          <w:cs/>
        </w:rPr>
        <w:t>พัฒนา/ปรับปรุง</w:t>
      </w:r>
      <w:r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Pr="006C2854">
        <w:rPr>
          <w:rFonts w:ascii="TH SarabunPSK" w:hAnsi="TH SarabunPSK" w:cs="TH SarabunPSK"/>
          <w:sz w:val="32"/>
          <w:szCs w:val="32"/>
          <w:cs/>
        </w:rPr>
        <w:t>หลักสูตร</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0A2C72">
        <w:rPr>
          <w:rFonts w:ascii="TH SarabunPSK" w:hAnsi="TH SarabunPSK" w:cs="TH SarabunPSK"/>
          <w:sz w:val="32"/>
          <w:szCs w:val="32"/>
        </w:rPr>
        <w:instrText xml:space="preserve"> 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Pr="000A2C72">
        <w:rPr>
          <w:rFonts w:ascii="TH SarabunPSK" w:hAnsi="TH SarabunPSK" w:cs="TH SarabunPSK"/>
          <w:noProof/>
          <w:sz w:val="32"/>
          <w:szCs w:val="32"/>
          <w:cs/>
        </w:rPr>
        <w:t>[</w:t>
      </w:r>
      <w:r w:rsidRPr="000A2C72">
        <w:rPr>
          <w:rFonts w:ascii="TH SarabunPSK" w:hAnsi="TH SarabunPSK" w:cs="TH SarabunPSK" w:hint="cs"/>
          <w:sz w:val="32"/>
          <w:szCs w:val="32"/>
          <w:cs/>
        </w:rPr>
        <w:t>ชื่อปริญญา</w:t>
      </w:r>
      <w:r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Pr="006C2854">
        <w:rPr>
          <w:rFonts w:ascii="TH SarabunPSK" w:hAnsi="TH SarabunPSK" w:cs="TH SarabunPSK"/>
          <w:sz w:val="32"/>
          <w:szCs w:val="32"/>
          <w:cs/>
        </w:rPr>
        <w:t xml:space="preserve"> สาขาวิชา</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0A2C72">
        <w:rPr>
          <w:rFonts w:ascii="TH SarabunPSK" w:hAnsi="TH SarabunPSK" w:cs="TH SarabunPSK"/>
          <w:sz w:val="32"/>
          <w:szCs w:val="32"/>
          <w:cs/>
        </w:rPr>
        <w:instrText xml:space="preserve"> </w:instrText>
      </w:r>
      <w:r w:rsidRPr="000A2C72">
        <w:rPr>
          <w:rFonts w:ascii="TH SarabunPSK" w:hAnsi="TH SarabunPSK" w:cs="TH SarabunPSK"/>
          <w:sz w:val="32"/>
          <w:szCs w:val="32"/>
        </w:rPr>
        <w:instrText xml:space="preserve">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Pr="000A2C72">
        <w:rPr>
          <w:rFonts w:ascii="TH SarabunPSK" w:hAnsi="TH SarabunPSK" w:cs="TH SarabunPSK"/>
          <w:noProof/>
          <w:sz w:val="32"/>
          <w:szCs w:val="32"/>
          <w:cs/>
        </w:rPr>
        <w:t>[</w:t>
      </w:r>
      <w:r w:rsidRPr="000A2C72">
        <w:rPr>
          <w:rFonts w:ascii="TH SarabunPSK" w:hAnsi="TH SarabunPSK" w:cs="TH SarabunPSK" w:hint="cs"/>
          <w:sz w:val="32"/>
          <w:szCs w:val="32"/>
          <w:cs/>
        </w:rPr>
        <w:t>สาขาวิช</w:t>
      </w:r>
      <w:r>
        <w:rPr>
          <w:rFonts w:ascii="TH SarabunPSK" w:hAnsi="TH SarabunPSK" w:cs="TH SarabunPSK" w:hint="cs"/>
          <w:sz w:val="32"/>
          <w:szCs w:val="32"/>
          <w:cs/>
        </w:rPr>
        <w:t>า</w:t>
      </w:r>
      <w:r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Pr="006C2854">
        <w:rPr>
          <w:rFonts w:ascii="TH SarabunPSK" w:hAnsi="TH SarabunPSK" w:cs="TH SarabunPSK"/>
          <w:sz w:val="32"/>
          <w:szCs w:val="32"/>
          <w:cs/>
        </w:rPr>
        <w:t xml:space="preserve"> ดังนี้</w:t>
      </w:r>
    </w:p>
    <w:p w:rsidR="006B5A1D" w:rsidRPr="006C2854"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Pr>
          <w:rFonts w:ascii="TH SarabunPSK" w:hAnsi="TH SarabunPSK" w:cs="TH SarabunPSK"/>
          <w:sz w:val="32"/>
          <w:szCs w:val="32"/>
        </w:rPr>
        <w:tab/>
      </w:r>
      <w:r w:rsidR="006B5A1D" w:rsidRPr="006C2854">
        <w:rPr>
          <w:rFonts w:ascii="TH SarabunPSK" w:hAnsi="TH SarabunPSK" w:cs="TH SarabunPSK"/>
          <w:sz w:val="32"/>
          <w:szCs w:val="32"/>
          <w:cs/>
        </w:rPr>
        <w:t>ประธาน</w:t>
      </w:r>
      <w:r w:rsidR="006B5A1D" w:rsidRPr="006C2854">
        <w:rPr>
          <w:rFonts w:ascii="TH SarabunPSK" w:hAnsi="TH SarabunPSK" w:cs="TH SarabunPSK"/>
          <w:sz w:val="32"/>
          <w:szCs w:val="32"/>
        </w:rPr>
        <w:tab/>
      </w:r>
      <w:r w:rsidR="006B5A1D">
        <w:rPr>
          <w:rFonts w:ascii="TH SarabunPSK" w:hAnsi="TH SarabunPSK" w:cs="TH SarabunPSK"/>
          <w:sz w:val="32"/>
          <w:szCs w:val="32"/>
          <w:cs/>
        </w:rPr>
        <w:tab/>
      </w:r>
      <w:r w:rsidR="006B5A1D">
        <w:rPr>
          <w:rFonts w:ascii="TH SarabunPSK" w:hAnsi="TH SarabunPSK" w:cs="TH SarabunPSK"/>
          <w:sz w:val="32"/>
          <w:szCs w:val="32"/>
          <w:cs/>
        </w:rPr>
        <w:tab/>
      </w:r>
      <w:r w:rsidR="006B5A1D" w:rsidRPr="006C2854">
        <w:rPr>
          <w:rFonts w:ascii="TH SarabunPSK" w:hAnsi="TH SarabunPSK" w:cs="TH SarabunPSK"/>
          <w:sz w:val="32"/>
          <w:szCs w:val="32"/>
          <w:cs/>
        </w:rPr>
        <w:t>ผู้รับผิดชอบหลักสูตร</w:t>
      </w:r>
    </w:p>
    <w:p w:rsidR="006B5A1D" w:rsidRPr="00EB5048"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EB5048">
        <w:rPr>
          <w:rFonts w:ascii="TH SarabunPSK" w:hAnsi="TH SarabunPSK" w:cs="TH SarabunPSK" w:hint="cs"/>
          <w:sz w:val="32"/>
          <w:szCs w:val="32"/>
          <w:cs/>
        </w:rPr>
        <w:tab/>
      </w:r>
      <w:r w:rsidR="006B5A1D" w:rsidRPr="00EB5048">
        <w:rPr>
          <w:rFonts w:ascii="TH SarabunPSK" w:hAnsi="TH SarabunPSK" w:cs="TH SarabunPSK"/>
          <w:sz w:val="32"/>
          <w:szCs w:val="32"/>
          <w:cs/>
        </w:rPr>
        <w:t>กรรมการ</w:t>
      </w:r>
      <w:r w:rsidR="006B5A1D" w:rsidRPr="00EB5048">
        <w:rPr>
          <w:rFonts w:ascii="TH SarabunPSK" w:hAnsi="TH SarabunPSK" w:cs="TH SarabunPSK"/>
          <w:sz w:val="32"/>
          <w:szCs w:val="32"/>
        </w:rPr>
        <w:tab/>
      </w:r>
      <w:r w:rsidR="006B5A1D">
        <w:rPr>
          <w:rFonts w:ascii="TH SarabunPSK" w:hAnsi="TH SarabunPSK" w:cs="TH SarabunPSK" w:hint="cs"/>
          <w:sz w:val="32"/>
          <w:szCs w:val="32"/>
          <w:cs/>
        </w:rPr>
        <w:tab/>
      </w:r>
      <w:r w:rsidR="006B5A1D" w:rsidRPr="00EB5048">
        <w:rPr>
          <w:rFonts w:ascii="TH SarabunPSK" w:hAnsi="TH SarabunPSK" w:cs="TH SarabunPSK"/>
          <w:sz w:val="32"/>
          <w:szCs w:val="32"/>
          <w:cs/>
        </w:rPr>
        <w:t>ผู้ทรงคุณวุฒิ</w:t>
      </w:r>
    </w:p>
    <w:p w:rsidR="006B5A1D" w:rsidRPr="00EB5048"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EB5048">
        <w:rPr>
          <w:rFonts w:ascii="TH SarabunPSK" w:hAnsi="TH SarabunPSK" w:cs="TH SarabunPSK" w:hint="cs"/>
          <w:sz w:val="32"/>
          <w:szCs w:val="32"/>
          <w:cs/>
        </w:rPr>
        <w:tab/>
      </w:r>
      <w:r w:rsidR="006B5A1D" w:rsidRPr="00EB5048">
        <w:rPr>
          <w:rFonts w:ascii="TH SarabunPSK" w:hAnsi="TH SarabunPSK" w:cs="TH SarabunPSK"/>
          <w:sz w:val="32"/>
          <w:szCs w:val="32"/>
          <w:cs/>
        </w:rPr>
        <w:t>กรรมการ</w:t>
      </w:r>
      <w:r w:rsidR="006B5A1D" w:rsidRPr="00EB5048">
        <w:rPr>
          <w:rFonts w:ascii="TH SarabunPSK" w:hAnsi="TH SarabunPSK" w:cs="TH SarabunPSK"/>
          <w:sz w:val="32"/>
          <w:szCs w:val="32"/>
        </w:rPr>
        <w:tab/>
      </w:r>
      <w:r w:rsidR="006B5A1D">
        <w:rPr>
          <w:rFonts w:ascii="TH SarabunPSK" w:hAnsi="TH SarabunPSK" w:cs="TH SarabunPSK"/>
          <w:sz w:val="32"/>
          <w:szCs w:val="32"/>
        </w:rPr>
        <w:tab/>
      </w:r>
      <w:r w:rsidR="006B5A1D" w:rsidRPr="00EB5048">
        <w:rPr>
          <w:rFonts w:ascii="TH SarabunPSK" w:hAnsi="TH SarabunPSK" w:cs="TH SarabunPSK"/>
          <w:sz w:val="32"/>
          <w:szCs w:val="32"/>
          <w:cs/>
        </w:rPr>
        <w:t>ผู้ทรงคุณวุฒิ</w:t>
      </w:r>
    </w:p>
    <w:p w:rsidR="006B5A1D" w:rsidRPr="006C2854" w:rsidRDefault="00C111CA" w:rsidP="00207221">
      <w:pPr>
        <w:numPr>
          <w:ilvl w:val="0"/>
          <w:numId w:val="9"/>
        </w:numPr>
        <w:ind w:right="-480"/>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6C2854">
        <w:rPr>
          <w:rFonts w:ascii="TH SarabunPSK" w:hAnsi="TH SarabunPSK" w:cs="TH SarabunPSK" w:hint="cs"/>
          <w:sz w:val="32"/>
          <w:szCs w:val="32"/>
          <w:cs/>
        </w:rPr>
        <w:tab/>
      </w:r>
      <w:r w:rsidR="006B5A1D" w:rsidRPr="006C2854">
        <w:rPr>
          <w:rFonts w:ascii="TH SarabunPSK" w:hAnsi="TH SarabunPSK" w:cs="TH SarabunPSK"/>
          <w:sz w:val="32"/>
          <w:szCs w:val="32"/>
          <w:cs/>
        </w:rPr>
        <w:t>กรรมการ</w:t>
      </w:r>
      <w:r w:rsidR="006B5A1D" w:rsidRPr="006C2854">
        <w:rPr>
          <w:rFonts w:ascii="TH SarabunPSK" w:hAnsi="TH SarabunPSK" w:cs="TH SarabunPSK"/>
          <w:sz w:val="32"/>
          <w:szCs w:val="32"/>
        </w:rPr>
        <w:tab/>
      </w:r>
      <w:r w:rsidR="006B5A1D">
        <w:rPr>
          <w:rFonts w:ascii="TH SarabunPSK" w:hAnsi="TH SarabunPSK" w:cs="TH SarabunPSK"/>
          <w:sz w:val="32"/>
          <w:szCs w:val="32"/>
        </w:rPr>
        <w:tab/>
      </w:r>
      <w:r w:rsidR="006B5A1D" w:rsidRPr="006C2854">
        <w:rPr>
          <w:rFonts w:ascii="TH SarabunPSK" w:hAnsi="TH SarabunPSK" w:cs="TH SarabunPSK"/>
          <w:sz w:val="32"/>
          <w:szCs w:val="32"/>
          <w:cs/>
        </w:rPr>
        <w:t>ผู้แทนองค์กรวิชาชีพ (ถ้ามี)</w:t>
      </w:r>
    </w:p>
    <w:p w:rsidR="006B5A1D" w:rsidRPr="006C2854"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6C2854">
        <w:rPr>
          <w:rFonts w:ascii="TH SarabunPSK" w:hAnsi="TH SarabunPSK" w:cs="TH SarabunPSK" w:hint="cs"/>
          <w:sz w:val="32"/>
          <w:szCs w:val="32"/>
          <w:cs/>
        </w:rPr>
        <w:tab/>
        <w:t>กรรมการ</w:t>
      </w:r>
      <w:r w:rsidR="006B5A1D" w:rsidRPr="006C2854">
        <w:rPr>
          <w:rFonts w:ascii="TH SarabunPSK" w:hAnsi="TH SarabunPSK" w:cs="TH SarabunPSK" w:hint="cs"/>
          <w:sz w:val="32"/>
          <w:szCs w:val="32"/>
          <w:cs/>
        </w:rPr>
        <w:tab/>
      </w:r>
      <w:r w:rsidR="006B5A1D">
        <w:rPr>
          <w:rFonts w:ascii="TH SarabunPSK" w:hAnsi="TH SarabunPSK" w:cs="TH SarabunPSK" w:hint="cs"/>
          <w:sz w:val="32"/>
          <w:szCs w:val="32"/>
          <w:cs/>
        </w:rPr>
        <w:tab/>
      </w:r>
      <w:r w:rsidR="006B5A1D" w:rsidRPr="006C2854">
        <w:rPr>
          <w:rFonts w:ascii="TH SarabunPSK" w:hAnsi="TH SarabunPSK" w:cs="TH SarabunPSK" w:hint="cs"/>
          <w:sz w:val="32"/>
          <w:szCs w:val="32"/>
          <w:cs/>
        </w:rPr>
        <w:t>ผู้รับผิดชอบหลักสูตร</w:t>
      </w:r>
    </w:p>
    <w:p w:rsidR="006B5A1D" w:rsidRPr="006C2854"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6C2854">
        <w:rPr>
          <w:rFonts w:ascii="TH SarabunPSK" w:hAnsi="TH SarabunPSK" w:cs="TH SarabunPSK" w:hint="cs"/>
          <w:sz w:val="32"/>
          <w:szCs w:val="32"/>
          <w:cs/>
        </w:rPr>
        <w:tab/>
      </w:r>
      <w:r w:rsidR="006B5A1D" w:rsidRPr="006C2854">
        <w:rPr>
          <w:rFonts w:ascii="TH SarabunPSK" w:hAnsi="TH SarabunPSK" w:cs="TH SarabunPSK"/>
          <w:sz w:val="32"/>
          <w:szCs w:val="32"/>
          <w:cs/>
        </w:rPr>
        <w:t>กรรมการและเลขานุการ</w:t>
      </w:r>
      <w:r w:rsidR="006B5A1D" w:rsidRPr="006C2854">
        <w:rPr>
          <w:rFonts w:ascii="TH SarabunPSK" w:hAnsi="TH SarabunPSK" w:cs="TH SarabunPSK"/>
          <w:sz w:val="32"/>
          <w:szCs w:val="32"/>
        </w:rPr>
        <w:tab/>
      </w:r>
      <w:r w:rsidR="006B5A1D" w:rsidRPr="006C2854">
        <w:rPr>
          <w:rFonts w:ascii="TH SarabunPSK" w:hAnsi="TH SarabunPSK" w:cs="TH SarabunPSK"/>
          <w:sz w:val="32"/>
          <w:szCs w:val="32"/>
          <w:cs/>
        </w:rPr>
        <w:t>ผู้รับผิดชอบหลักสูตร</w:t>
      </w:r>
    </w:p>
    <w:p w:rsidR="006B5A1D" w:rsidRPr="006C2854" w:rsidRDefault="006B5A1D" w:rsidP="006B5A1D">
      <w:pPr>
        <w:ind w:left="1080"/>
        <w:jc w:val="thaiDistribute"/>
        <w:rPr>
          <w:rFonts w:ascii="TH SarabunPSK" w:hAnsi="TH SarabunPSK" w:cs="TH SarabunPSK"/>
          <w:sz w:val="32"/>
          <w:szCs w:val="32"/>
        </w:rPr>
      </w:pPr>
    </w:p>
    <w:p w:rsidR="006B5A1D" w:rsidRPr="006C2854" w:rsidRDefault="006B5A1D" w:rsidP="006B5A1D">
      <w:pPr>
        <w:ind w:left="3960" w:hanging="2000"/>
        <w:jc w:val="thaiDistribute"/>
        <w:rPr>
          <w:rFonts w:ascii="TH SarabunPSK" w:hAnsi="TH SarabunPSK" w:cs="TH SarabunPSK"/>
          <w:sz w:val="32"/>
          <w:szCs w:val="32"/>
        </w:rPr>
      </w:pPr>
      <w:r w:rsidRPr="006C2854">
        <w:rPr>
          <w:rFonts w:ascii="TH SarabunPSK" w:hAnsi="TH SarabunPSK" w:cs="TH SarabunPSK"/>
          <w:sz w:val="32"/>
          <w:szCs w:val="32"/>
          <w:cs/>
        </w:rPr>
        <w:t>สั่ง ณ วันที่...........เดือน.......</w:t>
      </w:r>
      <w:r>
        <w:rPr>
          <w:rFonts w:ascii="TH SarabunPSK" w:hAnsi="TH SarabunPSK" w:cs="TH SarabunPSK" w:hint="cs"/>
          <w:sz w:val="32"/>
          <w:szCs w:val="32"/>
          <w:cs/>
        </w:rPr>
        <w:t>.........</w:t>
      </w:r>
      <w:r w:rsidRPr="006C2854">
        <w:rPr>
          <w:rFonts w:ascii="TH SarabunPSK" w:hAnsi="TH SarabunPSK" w:cs="TH SarabunPSK"/>
          <w:sz w:val="32"/>
          <w:szCs w:val="32"/>
          <w:cs/>
        </w:rPr>
        <w:t>....พ.ศ.</w:t>
      </w:r>
      <w:r>
        <w:rPr>
          <w:rFonts w:ascii="TH SarabunPSK" w:hAnsi="TH SarabunPSK" w:cs="TH SarabunPSK" w:hint="cs"/>
          <w:sz w:val="32"/>
          <w:szCs w:val="32"/>
          <w:cs/>
        </w:rPr>
        <w:t xml:space="preserve"> </w:t>
      </w:r>
      <w:r w:rsidRPr="006C2854">
        <w:rPr>
          <w:rFonts w:ascii="TH SarabunPSK" w:hAnsi="TH SarabunPSK" w:cs="TH SarabunPSK"/>
          <w:sz w:val="32"/>
          <w:szCs w:val="32"/>
          <w:cs/>
        </w:rPr>
        <w:t>25</w:t>
      </w:r>
      <w:r w:rsidRPr="006C2854">
        <w:rPr>
          <w:rFonts w:ascii="TH SarabunPSK" w:hAnsi="TH SarabunPSK" w:cs="TH SarabunPSK" w:hint="cs"/>
          <w:sz w:val="32"/>
          <w:szCs w:val="32"/>
          <w:cs/>
        </w:rPr>
        <w:t>…</w:t>
      </w:r>
      <w:r>
        <w:rPr>
          <w:rFonts w:ascii="TH SarabunPSK" w:hAnsi="TH SarabunPSK" w:cs="TH SarabunPSK" w:hint="cs"/>
          <w:sz w:val="32"/>
          <w:szCs w:val="32"/>
          <w:cs/>
        </w:rPr>
        <w:t>......</w:t>
      </w:r>
      <w:r w:rsidRPr="006C2854">
        <w:rPr>
          <w:rFonts w:ascii="TH SarabunPSK" w:hAnsi="TH SarabunPSK" w:cs="TH SarabunPSK"/>
          <w:sz w:val="32"/>
          <w:szCs w:val="32"/>
          <w:cs/>
        </w:rPr>
        <w:t>.</w:t>
      </w:r>
    </w:p>
    <w:p w:rsidR="006B5A1D" w:rsidRDefault="006B5A1D" w:rsidP="006B5A1D">
      <w:pPr>
        <w:ind w:left="1080"/>
        <w:jc w:val="thaiDistribute"/>
        <w:rPr>
          <w:rFonts w:ascii="TH SarabunPSK" w:hAnsi="TH SarabunPSK" w:cs="TH SarabunPSK"/>
          <w:sz w:val="32"/>
          <w:szCs w:val="32"/>
        </w:rPr>
      </w:pPr>
    </w:p>
    <w:p w:rsidR="006B5A1D" w:rsidRPr="003922D1" w:rsidRDefault="006B5A1D" w:rsidP="006B5A1D">
      <w:pPr>
        <w:ind w:left="1080"/>
        <w:jc w:val="thaiDistribute"/>
        <w:rPr>
          <w:rFonts w:ascii="TH SarabunPSK" w:hAnsi="TH SarabunPSK" w:cs="TH SarabunPSK"/>
          <w:sz w:val="32"/>
          <w:szCs w:val="32"/>
        </w:rPr>
      </w:pPr>
    </w:p>
    <w:p w:rsidR="006B5A1D" w:rsidRPr="008D17F2" w:rsidRDefault="006B5A1D" w:rsidP="006B5A1D">
      <w:pPr>
        <w:ind w:left="1080"/>
        <w:rPr>
          <w:rFonts w:ascii="TH SarabunPSK" w:hAnsi="TH SarabunPSK" w:cs="TH SarabunPSK"/>
          <w:sz w:val="32"/>
          <w:szCs w:val="32"/>
        </w:rPr>
      </w:pPr>
      <w:r w:rsidRPr="006C2854">
        <w:rPr>
          <w:rFonts w:ascii="TH SarabunPSK" w:hAnsi="TH SarabunPSK" w:cs="TH SarabunPSK"/>
          <w:sz w:val="32"/>
          <w:szCs w:val="32"/>
          <w:cs/>
        </w:rPr>
        <w:tab/>
      </w:r>
      <w:r w:rsidRPr="006C2854">
        <w:rPr>
          <w:rFonts w:ascii="TH SarabunPSK" w:hAnsi="TH SarabunPSK" w:cs="TH SarabunPSK"/>
          <w:sz w:val="32"/>
          <w:szCs w:val="32"/>
          <w:cs/>
        </w:rPr>
        <w:tab/>
      </w:r>
      <w:r w:rsidRPr="006C2854">
        <w:rPr>
          <w:rFonts w:ascii="TH SarabunPSK" w:hAnsi="TH SarabunPSK" w:cs="TH SarabunPSK"/>
          <w:sz w:val="32"/>
          <w:szCs w:val="32"/>
          <w:cs/>
        </w:rPr>
        <w:tab/>
      </w:r>
      <w:r w:rsidRPr="006C2854">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cs/>
        </w:rPr>
        <w:t>……</w:t>
      </w:r>
      <w:r w:rsidRPr="008D17F2">
        <w:rPr>
          <w:rFonts w:ascii="TH SarabunPSK" w:hAnsi="TH SarabunPSK" w:cs="TH SarabunPSK"/>
          <w:sz w:val="32"/>
          <w:szCs w:val="32"/>
          <w:cs/>
        </w:rPr>
        <w:t>………</w:t>
      </w:r>
      <w:r>
        <w:rPr>
          <w:rFonts w:ascii="TH SarabunPSK" w:hAnsi="TH SarabunPSK" w:cs="TH SarabunPSK"/>
          <w:sz w:val="32"/>
          <w:szCs w:val="32"/>
          <w:cs/>
        </w:rPr>
        <w:t>……..</w:t>
      </w:r>
      <w:r w:rsidRPr="008D17F2">
        <w:rPr>
          <w:rFonts w:ascii="TH SarabunPSK" w:hAnsi="TH SarabunPSK" w:cs="TH SarabunPSK"/>
          <w:sz w:val="32"/>
          <w:szCs w:val="32"/>
          <w:cs/>
        </w:rPr>
        <w:t>………………………</w:t>
      </w:r>
      <w:r>
        <w:rPr>
          <w:rFonts w:ascii="TH SarabunPSK" w:hAnsi="TH SarabunPSK" w:cs="TH SarabunPSK"/>
          <w:sz w:val="32"/>
          <w:szCs w:val="32"/>
          <w:cs/>
        </w:rPr>
        <w:t>……..</w:t>
      </w:r>
    </w:p>
    <w:p w:rsidR="006B5A1D" w:rsidRPr="008D17F2" w:rsidRDefault="006B5A1D" w:rsidP="006B5A1D">
      <w:pPr>
        <w:rPr>
          <w:rFonts w:ascii="TH SarabunPSK" w:hAnsi="TH SarabunPSK" w:cs="TH SarabunPSK"/>
          <w:sz w:val="32"/>
          <w:szCs w:val="32"/>
        </w:rPr>
      </w:pPr>
      <w:r w:rsidRPr="008D17F2">
        <w:rPr>
          <w:rFonts w:ascii="TH SarabunPSK" w:hAnsi="TH SarabunPSK" w:cs="TH SarabunPSK"/>
          <w:sz w:val="32"/>
          <w:szCs w:val="32"/>
          <w:cs/>
        </w:rPr>
        <w:t xml:space="preserve">      </w:t>
      </w:r>
      <w:r w:rsidRPr="008D17F2">
        <w:rPr>
          <w:rFonts w:ascii="TH SarabunPSK" w:hAnsi="TH SarabunPSK" w:cs="TH SarabunPSK"/>
          <w:sz w:val="32"/>
          <w:szCs w:val="32"/>
        </w:rPr>
        <w:tab/>
      </w:r>
      <w:r w:rsidRPr="008D17F2">
        <w:rPr>
          <w:rFonts w:ascii="TH SarabunPSK" w:hAnsi="TH SarabunPSK" w:cs="TH SarabunPSK"/>
          <w:sz w:val="32"/>
          <w:szCs w:val="32"/>
        </w:rPr>
        <w:tab/>
      </w:r>
      <w:r w:rsidRPr="008D17F2">
        <w:rPr>
          <w:rFonts w:ascii="TH SarabunPSK" w:hAnsi="TH SarabunPSK" w:cs="TH SarabunPSK"/>
          <w:sz w:val="32"/>
          <w:szCs w:val="32"/>
        </w:rPr>
        <w:tab/>
      </w:r>
      <w:r w:rsidRPr="008D17F2">
        <w:rPr>
          <w:rFonts w:ascii="TH SarabunPSK" w:hAnsi="TH SarabunPSK" w:cs="TH SarabunPSK"/>
          <w:sz w:val="32"/>
          <w:szCs w:val="32"/>
        </w:rPr>
        <w:tab/>
      </w:r>
      <w:r w:rsidRPr="008D17F2">
        <w:rPr>
          <w:rFonts w:ascii="TH SarabunPSK" w:hAnsi="TH SarabunPSK" w:cs="TH SarabunPSK"/>
          <w:sz w:val="32"/>
          <w:szCs w:val="32"/>
        </w:rPr>
        <w:tab/>
      </w:r>
      <w:r w:rsidRPr="008D17F2">
        <w:rPr>
          <w:rFonts w:ascii="TH SarabunPSK" w:hAnsi="TH SarabunPSK" w:cs="TH SarabunPSK"/>
          <w:sz w:val="32"/>
          <w:szCs w:val="32"/>
          <w:cs/>
        </w:rPr>
        <w:t xml:space="preserve">     (</w:t>
      </w:r>
      <w:r w:rsidR="008C0CD9">
        <w:rPr>
          <w:rFonts w:ascii="TH SarabunPSK" w:hAnsi="TH SarabunPSK" w:cs="TH SarabunPSK" w:hint="cs"/>
          <w:sz w:val="32"/>
          <w:szCs w:val="32"/>
          <w:cs/>
        </w:rPr>
        <w:t>.........................................................</w:t>
      </w:r>
      <w:r w:rsidRPr="008D17F2">
        <w:rPr>
          <w:rFonts w:ascii="TH SarabunPSK" w:hAnsi="TH SarabunPSK" w:cs="TH SarabunPSK"/>
          <w:sz w:val="32"/>
          <w:szCs w:val="32"/>
          <w:cs/>
        </w:rPr>
        <w:t>)</w:t>
      </w:r>
    </w:p>
    <w:p w:rsidR="006B5A1D" w:rsidRPr="0051372E" w:rsidRDefault="006B5A1D" w:rsidP="008C0CD9">
      <w:pPr>
        <w:rPr>
          <w:rFonts w:ascii="TH SarabunPSK" w:hAnsi="TH SarabunPSK" w:cs="TH SarabunPSK"/>
          <w:sz w:val="32"/>
          <w:szCs w:val="32"/>
          <w:cs/>
        </w:rPr>
      </w:pPr>
      <w:r>
        <w:rPr>
          <w:rFonts w:ascii="TH SarabunPSK" w:hAnsi="TH SarabunPSK" w:cs="TH SarabunPSK" w:hint="cs"/>
          <w:sz w:val="32"/>
          <w:szCs w:val="32"/>
          <w:cs/>
        </w:rPr>
        <w:t xml:space="preserve">                                      </w:t>
      </w:r>
      <w:r w:rsidR="008C0CD9">
        <w:rPr>
          <w:rFonts w:ascii="TH SarabunPSK" w:hAnsi="TH SarabunPSK" w:cs="TH SarabunPSK"/>
          <w:sz w:val="32"/>
          <w:szCs w:val="32"/>
          <w:cs/>
        </w:rPr>
        <w:t xml:space="preserve">             </w:t>
      </w:r>
      <w:r w:rsidR="008C0CD9">
        <w:rPr>
          <w:rFonts w:ascii="TH SarabunPSK" w:hAnsi="TH SarabunPSK" w:cs="TH SarabunPSK" w:hint="cs"/>
          <w:sz w:val="32"/>
          <w:szCs w:val="32"/>
          <w:cs/>
        </w:rPr>
        <w:t>คณบดีคณะ..........................................................</w:t>
      </w:r>
    </w:p>
    <w:p w:rsidR="009312BD" w:rsidRDefault="00421379">
      <w:pPr>
        <w:rPr>
          <w:rFonts w:ascii="TH SarabunPSK" w:hAnsi="TH SarabunPSK" w:cs="TH SarabunPSK"/>
          <w:b/>
          <w:bCs/>
          <w:sz w:val="32"/>
          <w:szCs w:val="32"/>
          <w:cs/>
        </w:rPr>
      </w:pPr>
      <w:r>
        <w:rPr>
          <w:noProof/>
        </w:rPr>
        <w:pict>
          <v:shape id="Text Box 41" o:spid="_x0000_s1038" type="#_x0000_t202" style="position:absolute;margin-left:-.4pt;margin-top:18.85pt;width:416.2pt;height:55.4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" strokecolor="gray">
            <v:textbox style="mso-fit-shape-to-text:t">
              <w:txbxContent>
                <w:p w:rsidR="00421379" w:rsidRPr="00753022" w:rsidRDefault="00421379" w:rsidP="006B5A1D">
                  <w:pPr>
                    <w:ind w:left="882" w:hanging="882"/>
                    <w:jc w:val="thaiDistribute"/>
                    <w:rPr>
                      <w:rFonts w:ascii="TH SarabunPSK" w:hAnsi="TH SarabunPSK" w:cs="TH SarabunPSK"/>
                      <w:b/>
                      <w:bCs/>
                      <w:i/>
                      <w:iCs/>
                    </w:rPr>
                  </w:pPr>
                  <w:r w:rsidRPr="00742C4C">
                    <w:rPr>
                      <w:rFonts w:ascii="TH SarabunPSK" w:hAnsi="TH SarabunPSK" w:cs="TH SarabunPSK"/>
                      <w:b/>
                      <w:bCs/>
                      <w:i/>
                      <w:iCs/>
                      <w:cs/>
                    </w:rPr>
                    <w:t xml:space="preserve">หมายเหตุ </w:t>
                  </w:r>
                  <w:r w:rsidRPr="00742C4C">
                    <w:rPr>
                      <w:rFonts w:ascii="TH SarabunPSK" w:hAnsi="TH SarabunPSK" w:cs="TH SarabunPSK" w:hint="cs"/>
                      <w:i/>
                      <w:iCs/>
                      <w:cs/>
                    </w:rPr>
                    <w:t xml:space="preserve"> </w:t>
                  </w:r>
                  <w:r w:rsidRPr="00742C4C">
                    <w:rPr>
                      <w:rFonts w:ascii="TH SarabunPSK" w:hAnsi="TH SarabunPSK" w:cs="TH SarabunPSK"/>
                      <w:i/>
                      <w:iCs/>
                      <w:cs/>
                    </w:rPr>
                    <w:t xml:space="preserve">คุณสมบัติของคณะกรรมการพัฒนา/ปรับปรุงหลักสูตร ให้เป็นไปตามกรอบมาตรฐานคุณวุฒิระดับอุดมศึกษาแห่งชาติ (ดูรายละเอียดในเล่มกรอบมาตรฐานคุณวุฒิระดับอุดมศึกษาแห่งชาติ </w:t>
                  </w:r>
                  <w:r>
                    <w:rPr>
                      <w:rFonts w:ascii="TH SarabunPSK" w:hAnsi="TH SarabunPSK" w:cs="TH SarabunPSK" w:hint="cs"/>
                      <w:i/>
                      <w:iCs/>
                      <w:cs/>
                    </w:rPr>
                    <w:br/>
                  </w:r>
                  <w:r w:rsidRPr="00742C4C">
                    <w:rPr>
                      <w:rFonts w:ascii="TH SarabunPSK" w:hAnsi="TH SarabunPSK" w:cs="TH SarabunPSK"/>
                      <w:i/>
                      <w:iCs/>
                      <w:cs/>
                    </w:rPr>
                    <w:t xml:space="preserve">พ.ศ. 2552 </w:t>
                  </w:r>
                  <w:r w:rsidRPr="00742C4C">
                    <w:rPr>
                      <w:rFonts w:ascii="TH SarabunPSK" w:hAnsi="TH SarabunPSK" w:cs="TH SarabunPSK"/>
                      <w:i/>
                      <w:iCs/>
                    </w:rPr>
                    <w:t xml:space="preserve">TQF </w:t>
                  </w:r>
                  <w:r w:rsidRPr="00742C4C">
                    <w:rPr>
                      <w:rFonts w:ascii="TH SarabunPSK" w:hAnsi="TH SarabunPSK" w:cs="TH SarabunPSK"/>
                      <w:i/>
                      <w:iCs/>
                      <w:cs/>
                    </w:rPr>
                    <w:t>หน้า 29)</w:t>
                  </w:r>
                </w:p>
              </w:txbxContent>
            </v:textbox>
            <w10:wrap type="square"/>
          </v:shape>
        </w:pict>
      </w:r>
    </w:p>
    <w:p w:rsidR="00660CFF" w:rsidRDefault="00660CFF" w:rsidP="00660CFF">
      <w:pPr>
        <w:rPr>
          <w:rFonts w:ascii="TH SarabunPSK" w:hAnsi="TH SarabunPSK" w:cs="TH SarabunPSK"/>
          <w:b/>
          <w:bCs/>
          <w:sz w:val="32"/>
          <w:szCs w:val="32"/>
        </w:rPr>
      </w:pPr>
    </w:p>
    <w:p w:rsidR="00660CFF" w:rsidRDefault="00660CFF" w:rsidP="00660CFF">
      <w:pPr>
        <w:rPr>
          <w:rFonts w:ascii="TH SarabunPSK" w:hAnsi="TH SarabunPSK" w:cs="TH SarabunPSK"/>
          <w:b/>
          <w:bCs/>
          <w:sz w:val="32"/>
          <w:szCs w:val="32"/>
        </w:rPr>
      </w:pPr>
    </w:p>
    <w:p w:rsidR="00660CFF" w:rsidRDefault="00660CFF" w:rsidP="00660CFF">
      <w:pPr>
        <w:rPr>
          <w:rFonts w:ascii="TH SarabunPSK" w:hAnsi="TH SarabunPSK" w:cs="TH SarabunPSK"/>
          <w:b/>
          <w:bCs/>
          <w:sz w:val="32"/>
          <w:szCs w:val="32"/>
        </w:rPr>
      </w:pPr>
    </w:p>
    <w:p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rsidR="00660CFF" w:rsidRPr="00901C64"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r w:rsidRPr="00901C64">
        <w:rPr>
          <w:rFonts w:ascii="TH SarabunPSK" w:hAnsi="TH SarabunPSK" w:cs="TH SarabunPSK"/>
          <w:b/>
          <w:bCs/>
          <w:sz w:val="60"/>
          <w:szCs w:val="60"/>
          <w:cs/>
        </w:rPr>
        <w:t xml:space="preserve">ภาคผนวก </w:t>
      </w:r>
      <w:r>
        <w:rPr>
          <w:rFonts w:ascii="TH SarabunPSK" w:hAnsi="TH SarabunPSK" w:cs="TH SarabunPSK" w:hint="cs"/>
          <w:b/>
          <w:bCs/>
          <w:sz w:val="60"/>
          <w:szCs w:val="60"/>
          <w:cs/>
        </w:rPr>
        <w:t>ง</w:t>
      </w:r>
      <w:r w:rsidRPr="00901C64">
        <w:rPr>
          <w:rFonts w:ascii="TH SarabunPSK" w:hAnsi="TH SarabunPSK" w:cs="TH SarabunPSK"/>
          <w:b/>
          <w:bCs/>
          <w:sz w:val="60"/>
          <w:szCs w:val="60"/>
          <w:cs/>
        </w:rPr>
        <w:t>.</w:t>
      </w:r>
    </w:p>
    <w:p w:rsidR="00660CFF" w:rsidRPr="00901C64" w:rsidRDefault="00660CFF" w:rsidP="00660CFF">
      <w:pPr>
        <w:pStyle w:val="aff7"/>
        <w:tabs>
          <w:tab w:val="clear" w:pos="720"/>
          <w:tab w:val="clear" w:pos="1080"/>
          <w:tab w:val="clear" w:pos="1440"/>
        </w:tabs>
        <w:ind w:firstLine="0"/>
        <w:jc w:val="center"/>
        <w:rPr>
          <w:rFonts w:ascii="TH SarabunPSK" w:eastAsia="Calibri" w:hAnsi="TH SarabunPSK" w:cs="TH SarabunPSK"/>
          <w:b/>
          <w:bCs/>
          <w:sz w:val="60"/>
          <w:szCs w:val="60"/>
        </w:rPr>
      </w:pPr>
      <w:r w:rsidRPr="00901C64">
        <w:rPr>
          <w:rFonts w:ascii="TH SarabunPSK" w:eastAsia="Calibri" w:hAnsi="TH SarabunPSK" w:cs="TH SarabunPSK"/>
          <w:b/>
          <w:bCs/>
          <w:sz w:val="60"/>
          <w:szCs w:val="60"/>
          <w:cs/>
        </w:rPr>
        <w:t>ประกาศ ระเบียบ ข้อบังคับ</w:t>
      </w:r>
    </w:p>
    <w:p w:rsidR="00660CFF" w:rsidRPr="00901C64" w:rsidRDefault="00660CFF" w:rsidP="00660CFF">
      <w:pPr>
        <w:pStyle w:val="aff7"/>
        <w:tabs>
          <w:tab w:val="clear" w:pos="720"/>
          <w:tab w:val="clear" w:pos="1080"/>
          <w:tab w:val="clear" w:pos="1440"/>
        </w:tabs>
        <w:ind w:firstLine="0"/>
        <w:jc w:val="center"/>
        <w:rPr>
          <w:rFonts w:ascii="TH SarabunPSK" w:hAnsi="TH SarabunPSK" w:cs="TH SarabunPSK"/>
          <w:sz w:val="60"/>
          <w:szCs w:val="60"/>
        </w:rPr>
      </w:pPr>
      <w:r w:rsidRPr="00901C64">
        <w:rPr>
          <w:rFonts w:ascii="TH SarabunPSK" w:eastAsia="Calibri" w:hAnsi="TH SarabunPSK" w:cs="TH SarabunPSK"/>
          <w:b/>
          <w:bCs/>
          <w:sz w:val="60"/>
          <w:szCs w:val="60"/>
          <w:cs/>
        </w:rPr>
        <w:t>ที่เกี่ยวข้อง</w:t>
      </w:r>
    </w:p>
    <w:p w:rsidR="00660CFF" w:rsidRDefault="00660CFF" w:rsidP="00660CFF">
      <w:pPr>
        <w:rPr>
          <w:rFonts w:ascii="TH SarabunPSK" w:hAnsi="TH SarabunPSK" w:cs="TH SarabunPSK"/>
          <w:b/>
          <w:bCs/>
          <w:sz w:val="32"/>
          <w:szCs w:val="32"/>
          <w:cs/>
        </w:rPr>
      </w:pPr>
    </w:p>
    <w:p w:rsidR="00660CFF" w:rsidRDefault="00660CFF" w:rsidP="00660CFF">
      <w:pPr>
        <w:rPr>
          <w:rFonts w:ascii="TH SarabunPSK" w:hAnsi="TH SarabunPSK" w:cs="TH SarabunPSK"/>
          <w:b/>
          <w:bCs/>
          <w:sz w:val="32"/>
          <w:szCs w:val="32"/>
        </w:rPr>
      </w:pPr>
    </w:p>
    <w:p w:rsidR="00660CFF" w:rsidRDefault="00660CFF" w:rsidP="00660CFF">
      <w:pPr>
        <w:rPr>
          <w:rFonts w:ascii="TH SarabunPSK" w:eastAsia="CordiaNew-Bold" w:hAnsi="TH SarabunPSK" w:cs="TH SarabunPSK"/>
          <w:b/>
          <w:bCs/>
          <w:sz w:val="32"/>
          <w:szCs w:val="32"/>
        </w:rPr>
      </w:pPr>
      <w:r>
        <w:rPr>
          <w:rFonts w:ascii="TH SarabunPSK" w:hAnsi="TH SarabunPSK" w:cs="TH SarabunPSK"/>
          <w:b/>
          <w:bCs/>
          <w:sz w:val="32"/>
          <w:szCs w:val="32"/>
          <w:cs/>
        </w:rPr>
        <w:br w:type="page"/>
      </w:r>
    </w:p>
    <w:p w:rsidR="00660CFF" w:rsidRDefault="00660CFF" w:rsidP="00660CFF">
      <w:pPr>
        <w:rPr>
          <w:rFonts w:ascii="TH SarabunPSK" w:eastAsia="CordiaNew-Bold" w:hAnsi="TH SarabunPSK" w:cs="TH SarabunPSK"/>
          <w:b/>
          <w:bCs/>
          <w:sz w:val="32"/>
          <w:szCs w:val="32"/>
        </w:rPr>
      </w:pPr>
    </w:p>
    <w:p w:rsidR="00660CFF" w:rsidRDefault="00660CFF" w:rsidP="00660CFF">
      <w:pPr>
        <w:jc w:val="center"/>
        <w:rPr>
          <w:rFonts w:ascii="TH SarabunIT๙" w:hAnsi="TH SarabunIT๙" w:cs="TH SarabunIT๙"/>
          <w:b/>
          <w:bCs/>
        </w:rPr>
      </w:pPr>
      <w:r w:rsidRPr="0054252D">
        <w:rPr>
          <w:rFonts w:ascii="TH SarabunIT๙" w:hAnsi="TH SarabunIT๙" w:cs="TH SarabunIT๙"/>
          <w:noProof/>
          <w:sz w:val="30"/>
          <w:szCs w:val="30"/>
        </w:rPr>
        <w:drawing>
          <wp:anchor distT="0" distB="0" distL="114300" distR="114300" simplePos="0" relativeHeight="251661824" behindDoc="0" locked="0" layoutInCell="1" allowOverlap="0" wp14:anchorId="58F49CB5" wp14:editId="3B2CC284">
            <wp:simplePos x="0" y="0"/>
            <wp:positionH relativeFrom="column">
              <wp:posOffset>2505075</wp:posOffset>
            </wp:positionH>
            <wp:positionV relativeFrom="paragraph">
              <wp:posOffset>-217805</wp:posOffset>
            </wp:positionV>
            <wp:extent cx="1038225" cy="1085850"/>
            <wp:effectExtent l="0" t="0" r="9525" b="0"/>
            <wp:wrapNone/>
            <wp:docPr id="3" name="รูปภาพ 1" descr="ครุ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รุฑ"/>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25" cy="1085850"/>
                    </a:xfrm>
                    <a:prstGeom prst="rect">
                      <a:avLst/>
                    </a:prstGeom>
                    <a:noFill/>
                    <a:ln>
                      <a:noFill/>
                    </a:ln>
                  </pic:spPr>
                </pic:pic>
              </a:graphicData>
            </a:graphic>
          </wp:anchor>
        </w:drawing>
      </w:r>
    </w:p>
    <w:p w:rsidR="00660CFF" w:rsidRDefault="00660CFF" w:rsidP="00660CFF">
      <w:pPr>
        <w:jc w:val="center"/>
        <w:rPr>
          <w:rFonts w:ascii="TH SarabunIT๙" w:hAnsi="TH SarabunIT๙" w:cs="TH SarabunIT๙"/>
          <w:b/>
          <w:bCs/>
        </w:rPr>
      </w:pPr>
    </w:p>
    <w:p w:rsidR="00660CFF" w:rsidRDefault="00660CFF" w:rsidP="00660CFF">
      <w:pPr>
        <w:jc w:val="center"/>
        <w:rPr>
          <w:rFonts w:ascii="TH SarabunIT๙" w:hAnsi="TH SarabunIT๙" w:cs="TH SarabunIT๙"/>
          <w:b/>
          <w:bCs/>
        </w:rPr>
      </w:pPr>
    </w:p>
    <w:p w:rsidR="00660CFF" w:rsidRDefault="00660CFF" w:rsidP="00660CFF">
      <w:pPr>
        <w:jc w:val="center"/>
        <w:rPr>
          <w:rFonts w:ascii="TH SarabunIT๙" w:hAnsi="TH SarabunIT๙" w:cs="TH SarabunIT๙"/>
          <w:b/>
          <w:bCs/>
        </w:rPr>
      </w:pPr>
    </w:p>
    <w:p w:rsidR="00660CFF" w:rsidRPr="009F7058" w:rsidRDefault="00660CFF" w:rsidP="00660CFF">
      <w:pPr>
        <w:jc w:val="center"/>
        <w:rPr>
          <w:rFonts w:ascii="TH SarabunPSK" w:hAnsi="TH SarabunPSK" w:cs="TH SarabunPSK"/>
          <w:b/>
          <w:bCs/>
          <w:sz w:val="32"/>
          <w:szCs w:val="32"/>
        </w:rPr>
      </w:pPr>
      <w:r w:rsidRPr="009F7058">
        <w:rPr>
          <w:rFonts w:ascii="TH SarabunPSK" w:hAnsi="TH SarabunPSK" w:cs="TH SarabunPSK"/>
          <w:b/>
          <w:bCs/>
          <w:sz w:val="32"/>
          <w:szCs w:val="32"/>
          <w:cs/>
        </w:rPr>
        <w:t>ข้อบังคับมหาวิทยาลัยราชภัฏพระนครศรีอยุธยา</w:t>
      </w:r>
    </w:p>
    <w:p w:rsidR="00660CFF" w:rsidRPr="009F7058" w:rsidRDefault="00660CFF" w:rsidP="00660CFF">
      <w:pPr>
        <w:jc w:val="center"/>
        <w:rPr>
          <w:rFonts w:ascii="TH SarabunPSK" w:hAnsi="TH SarabunPSK" w:cs="TH SarabunPSK"/>
          <w:b/>
          <w:bCs/>
          <w:sz w:val="32"/>
          <w:szCs w:val="32"/>
        </w:rPr>
      </w:pPr>
      <w:r w:rsidRPr="009F7058">
        <w:rPr>
          <w:rFonts w:ascii="TH SarabunPSK" w:hAnsi="TH SarabunPSK" w:cs="TH SarabunPSK"/>
          <w:b/>
          <w:bCs/>
          <w:sz w:val="32"/>
          <w:szCs w:val="32"/>
          <w:cs/>
        </w:rPr>
        <w:t>ว่าด้วย การจัดการศึกษาระดับอนุปริญญาและปริญญาตรี</w:t>
      </w:r>
    </w:p>
    <w:p w:rsidR="00660CFF" w:rsidRPr="009F7058" w:rsidRDefault="00660CFF" w:rsidP="00660CFF">
      <w:pPr>
        <w:jc w:val="center"/>
        <w:rPr>
          <w:rFonts w:ascii="TH SarabunPSK" w:hAnsi="TH SarabunPSK" w:cs="TH SarabunPSK"/>
          <w:b/>
          <w:bCs/>
          <w:sz w:val="32"/>
          <w:szCs w:val="32"/>
          <w:rtl/>
          <w:cs/>
        </w:rPr>
      </w:pPr>
      <w:r w:rsidRPr="009F7058">
        <w:rPr>
          <w:rFonts w:ascii="TH SarabunPSK" w:hAnsi="TH SarabunPSK" w:cs="TH SarabunPSK"/>
          <w:b/>
          <w:bCs/>
          <w:sz w:val="32"/>
          <w:szCs w:val="32"/>
          <w:cs/>
        </w:rPr>
        <w:t>พ.ศ. 2560</w:t>
      </w:r>
    </w:p>
    <w:p w:rsidR="00660CFF" w:rsidRPr="009F7058" w:rsidRDefault="00660CFF" w:rsidP="00660CFF">
      <w:pPr>
        <w:jc w:val="center"/>
        <w:rPr>
          <w:rFonts w:ascii="TH SarabunPSK" w:hAnsi="TH SarabunPSK" w:cs="TH SarabunPSK"/>
          <w:b/>
          <w:bCs/>
          <w:sz w:val="32"/>
          <w:szCs w:val="32"/>
          <w:cs/>
        </w:rPr>
      </w:pPr>
      <w:r w:rsidRPr="009F7058">
        <w:rPr>
          <w:rFonts w:ascii="TH SarabunPSK" w:hAnsi="TH SarabunPSK" w:cs="TH SarabunPSK"/>
          <w:b/>
          <w:bCs/>
          <w:sz w:val="32"/>
          <w:szCs w:val="32"/>
          <w:cs/>
        </w:rPr>
        <w:t>-------------------------------</w:t>
      </w:r>
    </w:p>
    <w:p w:rsidR="00660CFF" w:rsidRPr="009F7058" w:rsidRDefault="00660CFF" w:rsidP="00660CFF">
      <w:pPr>
        <w:pStyle w:val="ac"/>
        <w:ind w:firstLine="867"/>
        <w:jc w:val="thaiDistribute"/>
        <w:rPr>
          <w:rFonts w:ascii="TH SarabunPSK" w:hAnsi="TH SarabunPSK" w:cs="TH SarabunPSK"/>
        </w:rPr>
      </w:pPr>
      <w:r w:rsidRPr="009F7058">
        <w:rPr>
          <w:rFonts w:ascii="TH SarabunPSK" w:hAnsi="TH SarabunPSK" w:cs="TH SarabunPSK"/>
          <w:cs/>
        </w:rPr>
        <w:t>โดยที่เป็นการสมควรปรับปรุงข้อบังคับมหาวิทยาลัยราชภัฏพระนครศรีอยุธยา ว่าด้วย การจัดการศึกษาระดับอนุปริญญาและปริญญาตรี พ.ศ. 2549 ให้สอดคล้องกับ กฎ ระเบียบและบริบทที่เปลี่ยนแปลงไป ให้มีประสิทธิภาพมากยิ่งขึ้น</w:t>
      </w:r>
    </w:p>
    <w:p w:rsidR="00660CFF" w:rsidRPr="009F7058" w:rsidRDefault="00660CFF" w:rsidP="00660CFF">
      <w:pPr>
        <w:pStyle w:val="ac"/>
        <w:ind w:firstLine="867"/>
        <w:jc w:val="thaiDistribute"/>
        <w:rPr>
          <w:rFonts w:ascii="TH SarabunPSK" w:hAnsi="TH SarabunPSK" w:cs="TH SarabunPSK"/>
        </w:rPr>
      </w:pPr>
      <w:r w:rsidRPr="009F7058">
        <w:rPr>
          <w:rFonts w:ascii="TH SarabunPSK" w:hAnsi="TH SarabunPSK" w:cs="TH SarabunPSK"/>
          <w:cs/>
        </w:rPr>
        <w:t>อาศัยอำนาจตามความในมาตรา 18 (2) แห่งพระราชบัญญัติมหาวิทยาลัยราชภัฏ พ.ศ.2547 ประกอบกับมติสภามหาวิทยาลัยราชภัฏพระนครศรีอยุธยา ในการประชุมครั้งที่ 1/2560 เมื่อวันที่ 18 มกราคม พ.ศ. 2560 จึงออกข้อบังคับไว้ดังต่อไปนี้</w:t>
      </w:r>
    </w:p>
    <w:p w:rsidR="00660CFF" w:rsidRPr="009F7058" w:rsidRDefault="00660CFF" w:rsidP="00660CFF">
      <w:pPr>
        <w:pStyle w:val="ac"/>
        <w:ind w:firstLine="720"/>
        <w:jc w:val="thaiDistribute"/>
        <w:rPr>
          <w:rFonts w:ascii="TH SarabunPSK" w:hAnsi="TH SarabunPSK" w:cs="TH SarabunPSK"/>
          <w:cs/>
        </w:rPr>
      </w:pPr>
      <w:r w:rsidRPr="009F7058">
        <w:rPr>
          <w:rFonts w:ascii="TH SarabunPSK" w:hAnsi="TH SarabunPSK" w:cs="TH SarabunPSK"/>
          <w:cs/>
        </w:rPr>
        <w:t>ข้อ 1  ข้อบังคับนี้ เรียกว่า “ข้อบังคับมหาวิทยาลัยราชภัฏพระนครศรีอยุธยา ว่าด้วย การจัดการศึกษาระดับอนุปริญญาและปริญญาตรี พ.ศ. 2560”</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t>ข้อ 2  ข้อบังคับนี้ให้ใช้บังคับกับนักศึกษาที่เข้าศึกษาตั้งแต่ปีการศึกษา 2560 เป็นต้นไป</w:t>
      </w:r>
    </w:p>
    <w:p w:rsidR="00660CFF" w:rsidRDefault="00660CFF" w:rsidP="00660CFF">
      <w:pPr>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cs/>
        </w:rPr>
        <w:t xml:space="preserve">ข้อ 3  ให้ยกเลิกข้อบังคับมหาวิทยาลัยราชภัฏพระนครศรีอยุธยา ว่าด้วยการศึกษาระดับอนุปริญญาและปริญญาตรี พ.ศ. 2549 </w:t>
      </w:r>
      <w:r>
        <w:rPr>
          <w:rFonts w:ascii="TH SarabunPSK" w:hAnsi="TH SarabunPSK" w:cs="TH SarabunPSK"/>
          <w:sz w:val="32"/>
          <w:szCs w:val="32"/>
          <w:cs/>
        </w:rPr>
        <w:t xml:space="preserve"> </w:t>
      </w:r>
    </w:p>
    <w:p w:rsidR="00660CFF" w:rsidRPr="009F7058" w:rsidRDefault="00660CFF" w:rsidP="00660CFF">
      <w:pPr>
        <w:ind w:firstLine="720"/>
        <w:rPr>
          <w:rFonts w:ascii="TH SarabunPSK" w:hAnsi="TH SarabunPSK" w:cs="TH SarabunPSK"/>
          <w:sz w:val="32"/>
          <w:szCs w:val="32"/>
        </w:rPr>
      </w:pPr>
      <w:r w:rsidRPr="009F7058">
        <w:rPr>
          <w:rFonts w:ascii="TH SarabunPSK" w:hAnsi="TH SarabunPSK" w:cs="TH SarabunPSK"/>
          <w:sz w:val="32"/>
          <w:szCs w:val="32"/>
          <w:cs/>
        </w:rPr>
        <w:t>บรรดาข้อบังคับ ระเบียบ ประกาศ หรือคำสั่งอื่นใดที่ขัดหรือแย้งกับข้อบังคับนี้ให้ใช้ข้อบังคับนี้แทน</w:t>
      </w:r>
      <w:r w:rsidRPr="009F7058">
        <w:rPr>
          <w:rFonts w:ascii="TH SarabunPSK" w:hAnsi="TH SarabunPSK" w:cs="TH SarabunPSK"/>
          <w:sz w:val="32"/>
          <w:szCs w:val="32"/>
          <w:cs/>
        </w:rPr>
        <w:br/>
      </w:r>
      <w:r w:rsidRPr="009F7058">
        <w:rPr>
          <w:rFonts w:ascii="TH SarabunPSK" w:hAnsi="TH SarabunPSK" w:cs="TH SarabunPSK"/>
          <w:sz w:val="32"/>
          <w:szCs w:val="32"/>
        </w:rPr>
        <w:tab/>
      </w:r>
      <w:r w:rsidRPr="009F7058">
        <w:rPr>
          <w:rFonts w:ascii="TH SarabunPSK" w:hAnsi="TH SarabunPSK" w:cs="TH SarabunPSK"/>
          <w:sz w:val="32"/>
          <w:szCs w:val="32"/>
          <w:cs/>
        </w:rPr>
        <w:t>ข้อ 4  ในข้อบังคับนี้</w:t>
      </w:r>
    </w:p>
    <w:p w:rsidR="00660CFF" w:rsidRPr="009F7058" w:rsidRDefault="00660CFF" w:rsidP="00660CFF">
      <w:pPr>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“มหาวิทยาลัย” หมายความว่า  มหาวิทยาลัยราชภัฏพระนครศรีอยุธยา</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“สภามหาวิทยาลัย”หมายความว่า สภามหาวิทยาลัยราชภัฏพระนครศรีอยุธยา</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r>
      <w:r w:rsidRPr="009F7058">
        <w:rPr>
          <w:rFonts w:ascii="TH SarabunPSK" w:hAnsi="TH SarabunPSK" w:cs="TH SarabunPSK"/>
          <w:sz w:val="32"/>
          <w:szCs w:val="32"/>
          <w:cs/>
        </w:rPr>
        <w:tab/>
        <w:t>“สภาวิชาการ”  หมายความว่า สภาวิชาการมหาวิทยาลัยราชภัฏพระนครศรีอยุธยา</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“อธิการบดี”  หมายความว่า อธิการบดีมหาวิทยาลัยราชภัฏพระนครศรีอยุธยา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Pr>
          <w:rFonts w:ascii="TH SarabunPSK" w:hAnsi="TH SarabunPSK" w:cs="TH SarabunPSK"/>
        </w:rPr>
        <w:tab/>
      </w:r>
      <w:r w:rsidRPr="009F7058">
        <w:rPr>
          <w:rFonts w:ascii="TH SarabunPSK" w:hAnsi="TH SarabunPSK" w:cs="TH SarabunPSK"/>
          <w:cs/>
        </w:rPr>
        <w:t>“นักศึกษา”หมายความว่า นักศึกษาของมหาวิทยาลัยราชภัฏพระนครศรีอยุธยา</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“นักศึกษาภาคปกติ”หมายความว่า นักศึกษาของมหาวิทยาลัยราชภัฏพระนครศรีอยุธยาที่จัดการเรียนการสอนในเวลาราชการ</w:t>
      </w:r>
    </w:p>
    <w:p w:rsidR="00660CFF" w:rsidRPr="009F7058" w:rsidRDefault="00660CFF" w:rsidP="00660CFF">
      <w:pPr>
        <w:pStyle w:val="ac"/>
        <w:rPr>
          <w:rFonts w:ascii="TH SarabunPSK" w:hAnsi="TH SarabunPSK" w:cs="TH SarabunPSK"/>
          <w:i/>
          <w:i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“นักศึกษาภาคพิเศษ”หมายความว่า นักศึกษาของมหาวิทยาลัยราชภัฏพระนครศรีอยุธยาที่จัดการเรียนการสอนนอกเวลาราชการ</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i/>
          <w:iCs/>
          <w:cs/>
        </w:rPr>
        <w:tab/>
      </w:r>
      <w:r w:rsidRPr="009F7058">
        <w:rPr>
          <w:rFonts w:ascii="TH SarabunPSK" w:hAnsi="TH SarabunPSK" w:cs="TH SarabunPSK"/>
          <w:i/>
          <w:iCs/>
          <w:cs/>
        </w:rPr>
        <w:tab/>
      </w:r>
      <w:r w:rsidRPr="009F7058">
        <w:rPr>
          <w:rFonts w:ascii="TH SarabunPSK" w:hAnsi="TH SarabunPSK" w:cs="TH SarabunPSK"/>
          <w:cs/>
        </w:rPr>
        <w:t xml:space="preserve">“อาจารย์ที่ปรึกษา”หมายความว่า บุคคลที่มหาวิทยาลัยราชภัฏพระนครศรีอยุธยาแต่งตั้งให้ทำหน้าที่อาจารย์ที่ปรึกษา </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“คณะ” หมายความว่า คณะต่าง ๆ ในสังกัดมหาวิทยาลัยราชภัฏพระนครศรีอยุธยา</w:t>
      </w:r>
    </w:p>
    <w:p w:rsidR="00660CFF" w:rsidRPr="009F7058" w:rsidRDefault="00660CFF" w:rsidP="00660CFF">
      <w:pPr>
        <w:pStyle w:val="ac"/>
        <w:ind w:firstLine="1440"/>
        <w:jc w:val="thaiDistribute"/>
        <w:rPr>
          <w:rFonts w:ascii="TH SarabunPSK" w:hAnsi="TH SarabunPSK" w:cs="TH SarabunPSK"/>
        </w:rPr>
      </w:pPr>
      <w:r w:rsidRPr="009F7058">
        <w:rPr>
          <w:rFonts w:ascii="TH SarabunPSK" w:hAnsi="TH SarabunPSK" w:cs="TH SarabunPSK"/>
          <w:cs/>
        </w:rPr>
        <w:lastRenderedPageBreak/>
        <w:t>“คณะกรรมการประจำคณะ” หมายความว่าคณะกรรมการประจำคณะต่าง ๆ ในสังกัดมหาวิทยาลัยราชภัฏพระนครศรีอยุธยา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“สาขาวิชา” หมายความว่า สาขาวิชาในสังกัดของคณะต่าง ๆ ของมหาวิทยาลัยราชภัฏพระนครศรีอยุธยา</w:t>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“กองบริการการศึกษา” หมายความว่า กองบริการการศึกษาในสังกัดมหาวิทยาลัยราชภัฏพระนครศรีอยุธยา</w:t>
      </w:r>
    </w:p>
    <w:p w:rsidR="00660CFF" w:rsidRPr="009F7058" w:rsidRDefault="00660CFF" w:rsidP="00660CFF">
      <w:pPr>
        <w:spacing w:before="120"/>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 xml:space="preserve"> “คณะกรรมการอนุมัติการประเมินผลการศึกษา” หมายความว่า คณะกรรมการอนุมัติการประเมินผลการศึกษาของมหาวิทยาลัยราชภัฏพระนครศรีอยุธยา</w:t>
      </w:r>
    </w:p>
    <w:p w:rsidR="00660CFF" w:rsidRPr="009F7058" w:rsidRDefault="00660CFF" w:rsidP="00660CFF">
      <w:pPr>
        <w:jc w:val="thaiDistribute"/>
        <w:rPr>
          <w:rFonts w:ascii="TH SarabunPSK" w:hAnsi="TH SarabunPSK" w:cs="TH SarabunPSK"/>
          <w:sz w:val="32"/>
          <w:szCs w:val="32"/>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 xml:space="preserve"> “สถาบันการศึกษา” หมายความว่า มหาวิทยาลัยหรือสถาบันการศึกษาที่จัดการเรียนการสอนในระดับอุดมศึกษา</w:t>
      </w:r>
    </w:p>
    <w:p w:rsidR="00660CFF" w:rsidRPr="009F7058" w:rsidRDefault="00660CFF" w:rsidP="00660CFF">
      <w:pPr>
        <w:spacing w:before="120"/>
        <w:ind w:firstLine="867"/>
        <w:jc w:val="thaiDistribute"/>
        <w:rPr>
          <w:rFonts w:ascii="TH SarabunPSK" w:hAnsi="TH SarabunPSK" w:cs="TH SarabunPSK"/>
          <w:sz w:val="32"/>
          <w:szCs w:val="32"/>
        </w:rPr>
      </w:pPr>
      <w:r w:rsidRPr="009F7058">
        <w:rPr>
          <w:rFonts w:ascii="TH SarabunPSK" w:hAnsi="TH SarabunPSK" w:cs="TH SarabunPSK"/>
          <w:sz w:val="32"/>
          <w:szCs w:val="32"/>
          <w:cs/>
        </w:rPr>
        <w:t>ข้อ 5 ให้อธิการบดีรักษาการตามข้อบังคับนี้ และให้มีอำนาจออกประกาศ คำสั่งเพื่อปฏิบัติการให้เป็นไปตามข้อบังคับนี้</w:t>
      </w:r>
    </w:p>
    <w:p w:rsidR="00660CFF" w:rsidRPr="009F7058" w:rsidRDefault="00660CFF" w:rsidP="00660CFF">
      <w:pPr>
        <w:ind w:firstLine="867"/>
        <w:jc w:val="thaiDistribute"/>
        <w:rPr>
          <w:rFonts w:ascii="TH SarabunPSK" w:hAnsi="TH SarabunPSK" w:cs="TH SarabunPSK"/>
          <w:sz w:val="32"/>
          <w:szCs w:val="32"/>
          <w:cs/>
        </w:rPr>
      </w:pPr>
      <w:r w:rsidRPr="009F7058">
        <w:rPr>
          <w:rFonts w:ascii="TH SarabunPSK" w:hAnsi="TH SarabunPSK" w:cs="TH SarabunPSK"/>
          <w:sz w:val="32"/>
          <w:szCs w:val="32"/>
          <w:cs/>
        </w:rPr>
        <w:t>การใดที่มิได้กำหนดไว้ในข้อบังคับนี้ หรือไม่เป็นไปตามข้อบังคับนี้ ให้อธิการบดีโดยความเห็นชอบของสภาวิชาการมีอำนาจวินิจฉัยชี้ขาดและรายงานให้สภามหาวิทยาลัยทราบคำวินิจฉัยให้ถือเป็นที่สุด</w:t>
      </w:r>
    </w:p>
    <w:p w:rsidR="00660CFF" w:rsidRPr="009F7058" w:rsidRDefault="00660CFF" w:rsidP="00660CFF">
      <w:pPr>
        <w:spacing w:before="120"/>
        <w:rPr>
          <w:rFonts w:ascii="TH SarabunPSK" w:hAnsi="TH SarabunPSK" w:cs="TH SarabunPSK"/>
          <w:sz w:val="32"/>
          <w:szCs w:val="32"/>
          <w:cs/>
        </w:rPr>
      </w:pP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1</w:t>
      </w: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ระบบการศึกษา</w:t>
      </w:r>
    </w:p>
    <w:p w:rsidR="00660CFF" w:rsidRPr="009F7058" w:rsidRDefault="00660CFF" w:rsidP="00660CFF">
      <w:pPr>
        <w:spacing w:before="240"/>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cs/>
        </w:rPr>
        <w:t>ข้อ 6  มหาวิทยาลัยจัดระบบการศึกษาดังต่อไปนี้</w:t>
      </w:r>
    </w:p>
    <w:p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6.1  การจัดการศึกษาภาคปกติ</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t>(1) มหาวิทยาลัยจัดการศึกษาภาคปกติในระบบทวิภาค โดยแบ่งปีการศึกษาหนึ่งๆ ออกเป็น 2 ภาคการศึกษาปกติ คือ ภาคการศึกษาที่ 1 และภาคการศึกษาที่ 2 และอาจเปิดภาคฤดูร้อนก็ได้</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(2) ภาคการศึกษาปกติแต่ละภาคมีระยะเวลาไม่น้อยกว่า15 สัปดาห์ ภาคฤดูร้อน</w:t>
      </w:r>
      <w:r w:rsidRPr="009F7058">
        <w:rPr>
          <w:rFonts w:ascii="TH SarabunPSK" w:hAnsi="TH SarabunPSK" w:cs="TH SarabunPSK"/>
          <w:sz w:val="32"/>
          <w:szCs w:val="32"/>
          <w:cs/>
        </w:rPr>
        <w:br/>
        <w:t>มีระยะเวลาไม่น้อยกว่า 8 สัปดาห์ โดยจัดชั่วโมงเรียนของแต่ละรายวิชาให้เท่ากับภาคการศึกษาปกติ</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cs/>
        </w:rPr>
        <w:tab/>
      </w:r>
      <w:r w:rsidRPr="009F7058">
        <w:rPr>
          <w:rFonts w:ascii="TH SarabunPSK" w:hAnsi="TH SarabunPSK" w:cs="TH SarabunPSK"/>
          <w:sz w:val="32"/>
          <w:szCs w:val="32"/>
          <w:cs/>
        </w:rPr>
        <w:tab/>
        <w:t>(3) ในกรณีที่หลักสูตรสาขาวิชาใดประกอบด้วยรายวิชาที่จำเป็นจะต้องเปิดสอนในภาคฤดูร้อนให้ถือเสมือนว่า ภาคฤดูร้อนนั้นเป็นส่วนหนึ่งของการศึกษาภาคปกติ</w:t>
      </w:r>
    </w:p>
    <w:p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cs/>
        </w:rPr>
        <w:tab/>
      </w:r>
      <w:r w:rsidRPr="009F7058">
        <w:rPr>
          <w:rFonts w:ascii="TH SarabunPSK" w:hAnsi="TH SarabunPSK" w:cs="TH SarabunPSK"/>
          <w:sz w:val="32"/>
          <w:szCs w:val="32"/>
          <w:cs/>
        </w:rPr>
        <w:tab/>
        <w:t xml:space="preserve">(4) </w:t>
      </w:r>
      <w:r w:rsidRPr="009F7058">
        <w:rPr>
          <w:rFonts w:ascii="TH SarabunPSK" w:hAnsi="TH SarabunPSK" w:cs="TH SarabunPSK"/>
          <w:spacing w:val="-4"/>
          <w:sz w:val="32"/>
          <w:szCs w:val="32"/>
          <w:cs/>
        </w:rPr>
        <w:t xml:space="preserve">หลักสูตรสาขาวิชาใดจะเปิดทำการเรียนการสอนในภาคฤดูร้อนให้ผ่านการกลั่นกรอง </w:t>
      </w:r>
      <w:r w:rsidRPr="009F7058">
        <w:rPr>
          <w:rFonts w:ascii="TH SarabunPSK" w:hAnsi="TH SarabunPSK" w:cs="TH SarabunPSK"/>
          <w:sz w:val="32"/>
          <w:szCs w:val="32"/>
          <w:cs/>
        </w:rPr>
        <w:t>จากคณะกรรมการประจำคณะและสภาวิชาการ</w:t>
      </w:r>
    </w:p>
    <w:p w:rsidR="00660CFF" w:rsidRPr="009F7058" w:rsidRDefault="00660CFF" w:rsidP="00660CFF">
      <w:pPr>
        <w:ind w:left="1156" w:firstLine="289"/>
        <w:rPr>
          <w:rFonts w:ascii="TH SarabunPSK" w:hAnsi="TH SarabunPSK" w:cs="TH SarabunPSK"/>
          <w:sz w:val="32"/>
          <w:szCs w:val="32"/>
          <w:cs/>
        </w:rPr>
      </w:pPr>
      <w:r w:rsidRPr="009F7058">
        <w:rPr>
          <w:rFonts w:ascii="TH SarabunPSK" w:hAnsi="TH SarabunPSK" w:cs="TH SarabunPSK"/>
          <w:sz w:val="32"/>
          <w:szCs w:val="32"/>
          <w:cs/>
        </w:rPr>
        <w:t>6.2  การจัดการศึกษาภาคพิเศษ</w:t>
      </w:r>
    </w:p>
    <w:p w:rsidR="00660CFF" w:rsidRPr="009F7058" w:rsidRDefault="00660CFF" w:rsidP="00660CFF">
      <w:pPr>
        <w:ind w:firstLine="2160"/>
        <w:jc w:val="thaiDistribute"/>
        <w:rPr>
          <w:rFonts w:ascii="TH SarabunPSK" w:hAnsi="TH SarabunPSK" w:cs="TH SarabunPSK"/>
          <w:sz w:val="32"/>
          <w:szCs w:val="32"/>
        </w:rPr>
      </w:pPr>
      <w:r w:rsidRPr="009F7058">
        <w:rPr>
          <w:rFonts w:ascii="TH SarabunPSK" w:hAnsi="TH SarabunPSK" w:cs="TH SarabunPSK"/>
          <w:sz w:val="32"/>
          <w:szCs w:val="32"/>
          <w:cs/>
        </w:rPr>
        <w:t>(1) มหาวิทยาลัยสามารถจัดการศึกษาภาคพิเศษให้กับบุคลากรภายในและบุคคลภายนอกมหาวิทยาลัยได้โดยความเห็นชอบของสภามหาวิทยาลัย</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lastRenderedPageBreak/>
        <w:tab/>
      </w:r>
      <w:r w:rsidRPr="009F7058">
        <w:rPr>
          <w:rFonts w:ascii="TH SarabunPSK" w:hAnsi="TH SarabunPSK" w:cs="TH SarabunPSK"/>
          <w:sz w:val="32"/>
          <w:szCs w:val="32"/>
          <w:cs/>
        </w:rPr>
        <w:tab/>
      </w:r>
      <w:r w:rsidRPr="009F7058">
        <w:rPr>
          <w:rFonts w:ascii="TH SarabunPSK" w:hAnsi="TH SarabunPSK" w:cs="TH SarabunPSK"/>
          <w:sz w:val="32"/>
          <w:szCs w:val="32"/>
          <w:cs/>
        </w:rPr>
        <w:tab/>
        <w:t>(2) มหาวิทยาลัยจัดการศึกษาให้กับนักศึกษาภาคพิเศษ ในระบบไตรภาค โดยแต่ละภาคการศึกษาจัดการเรียนการสอนในวันเสาร์-อาทิตย์ หรือนอกเวลาราชการเพื่อสนองความต้องการของมวลชนในท้องถิ่นและไม่จำกัดอายุของผู้เรียน</w:t>
      </w:r>
    </w:p>
    <w:p w:rsidR="00660CFF" w:rsidRPr="009F7058" w:rsidRDefault="00660CFF" w:rsidP="00660CFF">
      <w:pPr>
        <w:ind w:firstLine="2160"/>
        <w:jc w:val="thaiDistribute"/>
        <w:rPr>
          <w:rFonts w:ascii="TH SarabunPSK" w:hAnsi="TH SarabunPSK" w:cs="TH SarabunPSK"/>
          <w:sz w:val="32"/>
          <w:szCs w:val="32"/>
        </w:rPr>
      </w:pPr>
      <w:r w:rsidRPr="009F7058">
        <w:rPr>
          <w:rFonts w:ascii="TH SarabunPSK" w:hAnsi="TH SarabunPSK" w:cs="TH SarabunPSK"/>
          <w:sz w:val="32"/>
          <w:szCs w:val="32"/>
          <w:cs/>
        </w:rPr>
        <w:t>(3) ในแต่ละภาคการศึกษาของนักศึกษาภาคพิเศษ  มหาวิทยาลัยอาจใช้สื่อการเรียนการสอน และเทคโนโลยีต่าง ๆ เพื่อให้การจัดการศึกษาประสบผลสำเร็จสูงสุด</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6.3  มหาวิทยาลัยใช้ระบบหน่วยกิตในการจัดการศึกษา จำนวนหน่วยกิตใช้แสดงถึงปริมาณการศึกษาของแต่ละวิชา</w:t>
      </w:r>
    </w:p>
    <w:p w:rsidR="00660CFF" w:rsidRPr="009F7058" w:rsidRDefault="00660CFF" w:rsidP="00660CFF">
      <w:pPr>
        <w:jc w:val="thaiDistribute"/>
        <w:rPr>
          <w:rFonts w:ascii="TH SarabunPSK" w:hAnsi="TH SarabunPSK" w:cs="TH SarabunPSK"/>
          <w:sz w:val="32"/>
          <w:szCs w:val="32"/>
          <w:rtl/>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6.4  การเทียบความรู้จากประสบการณ์เดิมของนักศึกษาภาคพิเศษ ในรายวิชาเตรียมฝึกประสบการณ์วิชาชีพและรายวิชาการฝึกประสบการณ์วิชาชีพและสหกิจศึกษา ให้เป็นไปตามประกาศ</w:t>
      </w:r>
      <w:r w:rsidRPr="009F7058">
        <w:rPr>
          <w:rFonts w:ascii="TH SarabunPSK" w:hAnsi="TH SarabunPSK" w:cs="TH SarabunPSK"/>
          <w:sz w:val="32"/>
          <w:szCs w:val="32"/>
          <w:cs/>
        </w:rPr>
        <w:br/>
        <w:t xml:space="preserve">ของมหาวิทยาลัย </w:t>
      </w:r>
    </w:p>
    <w:p w:rsidR="00660CFF" w:rsidRPr="009F7058" w:rsidRDefault="00660CFF" w:rsidP="00660CFF">
      <w:pPr>
        <w:jc w:val="thaiDistribute"/>
        <w:rPr>
          <w:rFonts w:ascii="TH SarabunPSK" w:eastAsia="MS Mincho" w:hAnsi="TH SarabunPSK" w:cs="TH SarabunPSK"/>
          <w:sz w:val="32"/>
          <w:szCs w:val="32"/>
        </w:rPr>
      </w:pPr>
      <w:r w:rsidRPr="009F7058">
        <w:rPr>
          <w:rFonts w:ascii="TH SarabunPSK" w:hAnsi="TH SarabunPSK" w:cs="TH SarabunPSK"/>
          <w:sz w:val="32"/>
          <w:szCs w:val="32"/>
          <w:rtl/>
          <w:cs/>
        </w:rPr>
        <w:tab/>
      </w:r>
      <w:r w:rsidRPr="009F7058">
        <w:rPr>
          <w:rFonts w:ascii="TH SarabunPSK" w:hAnsi="TH SarabunPSK" w:cs="TH SarabunPSK"/>
          <w:sz w:val="32"/>
          <w:szCs w:val="32"/>
          <w:cs/>
        </w:rPr>
        <w:tab/>
      </w:r>
      <w:r w:rsidRPr="009F7058">
        <w:rPr>
          <w:rFonts w:ascii="TH SarabunPSK" w:hAnsi="TH SarabunPSK" w:cs="TH SarabunPSK"/>
          <w:sz w:val="32"/>
          <w:szCs w:val="32"/>
          <w:rtl/>
          <w:lang w:bidi="ar-SA"/>
        </w:rPr>
        <w:t>6</w:t>
      </w:r>
      <w:r w:rsidRPr="009F7058">
        <w:rPr>
          <w:rFonts w:ascii="TH SarabunPSK" w:hAnsi="TH SarabunPSK" w:cs="TH SarabunPSK"/>
          <w:sz w:val="32"/>
          <w:szCs w:val="32"/>
          <w:cs/>
        </w:rPr>
        <w:t xml:space="preserve">.5  </w:t>
      </w:r>
      <w:r w:rsidRPr="009F7058">
        <w:rPr>
          <w:rFonts w:ascii="TH SarabunPSK" w:hAnsi="TH SarabunPSK" w:cs="TH SarabunPSK"/>
          <w:spacing w:val="-6"/>
          <w:sz w:val="32"/>
          <w:szCs w:val="32"/>
          <w:cs/>
        </w:rPr>
        <w:t>การเทียบความรู้จากประสบการณ์เดิม นอกเหนือจากข้อ 6.4 ในรายวิชาอื่น ๆ ให้เป็นไป</w:t>
      </w:r>
      <w:r w:rsidRPr="009F7058">
        <w:rPr>
          <w:rFonts w:ascii="TH SarabunPSK" w:hAnsi="TH SarabunPSK" w:cs="TH SarabunPSK"/>
          <w:sz w:val="32"/>
          <w:szCs w:val="32"/>
          <w:cs/>
        </w:rPr>
        <w:br/>
        <w:t>ตามประกาศของมหาวิทยาลัย</w:t>
      </w: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2</w:t>
      </w: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หลักสูตรการศึกษา</w:t>
      </w:r>
    </w:p>
    <w:p w:rsidR="00660CFF" w:rsidRPr="009F7058" w:rsidRDefault="00660CFF" w:rsidP="00660CFF">
      <w:pPr>
        <w:spacing w:before="240"/>
        <w:ind w:left="578" w:firstLine="289"/>
        <w:rPr>
          <w:rFonts w:ascii="TH SarabunPSK" w:hAnsi="TH SarabunPSK" w:cs="TH SarabunPSK"/>
          <w:sz w:val="32"/>
          <w:szCs w:val="32"/>
        </w:rPr>
      </w:pPr>
      <w:r w:rsidRPr="009F7058">
        <w:rPr>
          <w:rFonts w:ascii="TH SarabunPSK" w:hAnsi="TH SarabunPSK" w:cs="TH SarabunPSK"/>
          <w:sz w:val="32"/>
          <w:szCs w:val="32"/>
          <w:cs/>
        </w:rPr>
        <w:t>ข้อ 7  หลักสูตรระดับอนุปริญญาและปริญญาตรีของแต่ละสาขาวิชา ประกอบด้วย</w:t>
      </w:r>
    </w:p>
    <w:p w:rsidR="00660CFF" w:rsidRPr="009F7058" w:rsidRDefault="00660CFF" w:rsidP="00660CFF">
      <w:pPr>
        <w:jc w:val="thaiDistribute"/>
        <w:rPr>
          <w:rFonts w:ascii="TH SarabunPSK" w:eastAsiaTheme="minorHAnsi"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eastAsiaTheme="minorHAnsi" w:hAnsi="TH SarabunPSK" w:cs="TH SarabunPSK"/>
          <w:sz w:val="32"/>
          <w:szCs w:val="32"/>
          <w:cs/>
        </w:rPr>
        <w:t>7.1  หมวดวิชาศึกษาทั่วไป เป็นหมวดวิชาที่เสริมสร้างความเป็นมนุษย์ที่สมบูรณ์ ให้มีความรอบรู้อย่างกว้างขวาง เข้าใจ และเห็นคุณค่าของตนเอง ผู้อื่น สังคม ศิลปวัฒนธรรมและธรรมชาติ ใส่ใจ</w:t>
      </w:r>
      <w:r w:rsidRPr="009F7058">
        <w:rPr>
          <w:rFonts w:ascii="TH SarabunPSK" w:eastAsiaTheme="minorHAnsi" w:hAnsi="TH SarabunPSK" w:cs="TH SarabunPSK"/>
          <w:sz w:val="32"/>
          <w:szCs w:val="32"/>
          <w:cs/>
        </w:rPr>
        <w:br/>
        <w:t xml:space="preserve">ต่อความเปลี่ยนแปลงของสรรพสิ่ง สามารถทำงานร่วมกับผู้อื่น พัฒนาตนเองอย่างต่อเนื่อง ดำเนินชีวิตอย่างมีคุณธรรม พร้อมให้ความช่วยเหลือเพื่อนมนุษย์และเป็นพลเมืองที่มีคุณค่าของสังคมไทยและสังคมโลก โดยมีจำนวนหน่วยกิตไม่น้อยกว่า 30 หน่วยกิต </w:t>
      </w:r>
    </w:p>
    <w:p w:rsidR="00660CFF" w:rsidRPr="009F7058" w:rsidRDefault="00660CFF" w:rsidP="00660CFF">
      <w:pPr>
        <w:jc w:val="thaiDistribute"/>
        <w:rPr>
          <w:rFonts w:ascii="TH SarabunPSK" w:hAnsi="TH SarabunPSK" w:cs="TH SarabunPSK"/>
          <w:sz w:val="32"/>
          <w:szCs w:val="32"/>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7.2  หมวดวิชาเฉพาะ เป็นกลุ่มวิชาแกน วิชาเฉพาะด้าน วิชาพื้นฐาน และวิชาชีพที่มุ่งหมายให้ผู้เรียนมีความรู้ ความเข้าใจและปฏิบัติงานได้  โดยมีหน่วยกิตระดับอนุปริญญาไม่น้อยกว่า 45 หน่วยกิต  ระดับปริญญาตรีไม่น้อยกว่า 72 หน่วยกิต</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7.3 หมวดวิชาเลือกเสรี เป็นรายวิชาที่มุ่งให้ผู้เรียนมีความรู้ ความเข้าใจ ตามที่ตนเองถนัดหรือสนใจ โดยเปิดโอกาสให้ผู้เรียนเลือกเรียนตามรายวิชาใด ๆ ในหลักสูตรของมหาวิทยาลัยโดยระดับอนุปริญญามีจำนวนหน่วยกิตไม่น้อยกว่า 3 หน่วยกิต ระดับปริญญาตรีไม่น้อยกว่า 6 หน่วยกิต</w:t>
      </w:r>
    </w:p>
    <w:p w:rsidR="00660CFF" w:rsidRPr="009F7058" w:rsidRDefault="00660CFF" w:rsidP="00660CFF">
      <w:pPr>
        <w:ind w:firstLine="867"/>
        <w:jc w:val="thaiDistribute"/>
        <w:rPr>
          <w:rFonts w:ascii="TH SarabunPSK" w:hAnsi="TH SarabunPSK" w:cs="TH SarabunPSK"/>
          <w:sz w:val="32"/>
          <w:szCs w:val="32"/>
        </w:rPr>
      </w:pPr>
      <w:r w:rsidRPr="009F7058">
        <w:rPr>
          <w:rFonts w:ascii="TH SarabunPSK" w:hAnsi="TH SarabunPSK" w:cs="TH SarabunPSK"/>
          <w:sz w:val="32"/>
          <w:szCs w:val="32"/>
          <w:cs/>
        </w:rPr>
        <w:t>ข้อ 8  หลักสูตรระดับอนุปริญญา (3 ปี) ให้มีจำนวนหน่วยกิตรวม ไม่น้อยกว่า 90 หน่วยกิต ใช้เวลาศึกษาไม่เกิน 6 ปีการศึกษาสำหรับการลงทะเบียนเรียนเต็มเวลา และไม่เกิน 9 ปีการศึกษาสำหรับการลงทะเบียนเรียนไม่เต็มเวลา</w:t>
      </w:r>
      <w:r w:rsidRPr="009F7058">
        <w:rPr>
          <w:rFonts w:ascii="TH SarabunPSK" w:hAnsi="TH SarabunPSK" w:cs="TH SarabunPSK"/>
          <w:sz w:val="32"/>
          <w:szCs w:val="32"/>
          <w:cs/>
        </w:rPr>
        <w:tab/>
      </w:r>
    </w:p>
    <w:p w:rsidR="00660CFF" w:rsidRPr="009F7058" w:rsidRDefault="00660CFF" w:rsidP="00660CFF">
      <w:pPr>
        <w:ind w:firstLine="867"/>
        <w:jc w:val="thaiDistribute"/>
        <w:rPr>
          <w:rFonts w:ascii="TH SarabunPSK" w:hAnsi="TH SarabunPSK" w:cs="TH SarabunPSK"/>
          <w:sz w:val="32"/>
          <w:szCs w:val="32"/>
        </w:rPr>
      </w:pPr>
      <w:r w:rsidRPr="009F7058">
        <w:rPr>
          <w:rFonts w:ascii="TH SarabunPSK" w:hAnsi="TH SarabunPSK" w:cs="TH SarabunPSK"/>
          <w:sz w:val="32"/>
          <w:szCs w:val="32"/>
          <w:cs/>
        </w:rPr>
        <w:t>ข้อ 9  หลักสูตรระดับปริญญาตรี (4 ปี) ให้มีจำนวนหน่วยกิตรวมไม่น้อยกว่า 120 หน่วยกิต ใช้เวลาศึกษาไม่เกิน 8 ปีการศึกษาสำหรับการลงทะเบียนเรียนเต็มเวลา และไม่เกิน 12 ปีการศึกษาสำหรับการลงทะเบียนเรียนไม่เต็มเวลา</w:t>
      </w:r>
    </w:p>
    <w:p w:rsidR="00660CFF" w:rsidRPr="009F7058" w:rsidRDefault="00660CFF" w:rsidP="00660CFF">
      <w:pPr>
        <w:ind w:firstLine="867"/>
        <w:rPr>
          <w:rFonts w:ascii="TH SarabunPSK" w:hAnsi="TH SarabunPSK" w:cs="TH SarabunPSK"/>
          <w:sz w:val="32"/>
          <w:szCs w:val="32"/>
        </w:rPr>
      </w:pPr>
      <w:r w:rsidRPr="009F7058">
        <w:rPr>
          <w:rFonts w:ascii="TH SarabunPSK" w:hAnsi="TH SarabunPSK" w:cs="TH SarabunPSK"/>
          <w:sz w:val="32"/>
          <w:szCs w:val="32"/>
          <w:cs/>
        </w:rPr>
        <w:lastRenderedPageBreak/>
        <w:t>ข้อ 10  หลักสูตรระดับปริญญาตรี (5 ปี) ให้มีจำนวนหน่วยกิตรวมไม่น้อยกว่า 150 หน่วยกิต ใช้เวลาศึกษาไม่เกิน 10 ปีการศึกษาสำหรับการลงทะเบียนเรียนเต็มเวลา และไม่เกิน 15 ปีการศึกษาสำหรับการลงทะเบียนเรียนไม่เต็มเวลา</w:t>
      </w:r>
    </w:p>
    <w:p w:rsidR="00660CFF" w:rsidRPr="009F7058" w:rsidRDefault="00660CFF" w:rsidP="00660CFF">
      <w:pPr>
        <w:ind w:firstLine="867"/>
        <w:rPr>
          <w:rFonts w:ascii="TH SarabunPSK" w:hAnsi="TH SarabunPSK" w:cs="TH SarabunPSK"/>
          <w:sz w:val="32"/>
          <w:szCs w:val="32"/>
          <w:cs/>
        </w:rPr>
      </w:pPr>
      <w:r w:rsidRPr="009F7058">
        <w:rPr>
          <w:rFonts w:ascii="TH SarabunPSK" w:hAnsi="TH SarabunPSK" w:cs="TH SarabunPSK"/>
          <w:sz w:val="32"/>
          <w:szCs w:val="32"/>
          <w:cs/>
        </w:rPr>
        <w:t>ข้อ 11 หลักสูตรระดับปริญญาตรี (ต่อเนื่อง) ให้มีจำนวนหน่วยกิตรวมไม่น้อยกว่า 72 หน่วยกิต ใช้เวลาศึกษาไม่เกิน 4 ปีการศึกษาสำหรับการลงทะเบียนเรียนเต็มเวลา และไม่เกิน 6 ปีการศึกษา สำหรับการลงทะเบียนเรียนไม่เต็มเวลา ทั้งนี้ให้นับเวลาศึกษาจากวันที่เปิดภาคการศึกษาแรกที่รับเข้าศึกษาในหลักสูตรนั้น</w:t>
      </w:r>
      <w:r w:rsidRPr="009F7058">
        <w:rPr>
          <w:rFonts w:ascii="TH SarabunPSK" w:hAnsi="TH SarabunPSK" w:cs="TH SarabunPSK"/>
          <w:sz w:val="32"/>
          <w:szCs w:val="32"/>
          <w:cs/>
        </w:rPr>
        <w:br/>
      </w: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3</w:t>
      </w: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การรับเข้าเป็นนักศึกษาและสภาพนักศึกษา</w:t>
      </w:r>
    </w:p>
    <w:p w:rsidR="00660CFF" w:rsidRPr="009F7058" w:rsidRDefault="00660CFF" w:rsidP="00660CFF">
      <w:pPr>
        <w:pStyle w:val="ac"/>
        <w:spacing w:before="240"/>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ข้อ 12</w:t>
      </w:r>
      <w:r w:rsidRPr="009F7058">
        <w:rPr>
          <w:rFonts w:ascii="TH SarabunPSK" w:hAnsi="TH SarabunPSK" w:cs="TH SarabunPSK"/>
        </w:rPr>
        <w:tab/>
      </w:r>
      <w:r w:rsidRPr="009F7058">
        <w:rPr>
          <w:rFonts w:ascii="TH SarabunPSK" w:hAnsi="TH SarabunPSK" w:cs="TH SarabunPSK"/>
          <w:cs/>
        </w:rPr>
        <w:t>คุณสมบัติของนักศึกษา</w:t>
      </w:r>
    </w:p>
    <w:p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12.1 เป็นผู้สำเร็จการศึกษาไม่ต่ำกว่าระดับมัธยมศึกษาตอนปลายหรือเทียบเท่า จากสถาบัน การศึกษาที่กระทรวงศึกษาธิการรับรองสำหรับผู้เข้าศึกษาในหลักสูตรอนุปริญญา (3 ปี) ปริญญาตรี (4 ปี) หรือปริญญาตรี (5 ปี)</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12.2  เป็นผู้สำเร็จการศึกษาไม่ต่ำกว่าระดับประกาศนียบัตรวิชาชีพชั้นสูงหรือเทียบเท่า หรือระดับอนุปริญญา (3ปี) หรือเทียบเท่าในสาขาวิชาที่ตรงกับสาขาวิชาที่จะเข้าศึกษาจากสถาบันการศึกษา</w:t>
      </w:r>
      <w:r w:rsidRPr="009F7058">
        <w:rPr>
          <w:rFonts w:ascii="TH SarabunPSK" w:hAnsi="TH SarabunPSK" w:cs="TH SarabunPSK"/>
          <w:cs/>
        </w:rPr>
        <w:br/>
        <w:t>ที่กระทรวงศึกษาธิการรับรอง</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12.3  ไม่เป็นโรคติดต่อร้ายแรงที่สังคมรังเกียจ โรคทางจิตอันเป็นอุปสรรคต่อการศึกษา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12.4  มีความประพฤติดี ไม่เคยถูกไล่ออกจากสถาบันการศึกษาใด เนื่องจากประพฤติผิดวินัยนักศึกษา</w:t>
      </w:r>
    </w:p>
    <w:p w:rsidR="00660CFF" w:rsidRPr="009F7058" w:rsidRDefault="00660CFF" w:rsidP="00660CFF">
      <w:pPr>
        <w:pStyle w:val="ac"/>
        <w:ind w:left="578" w:firstLine="289"/>
        <w:jc w:val="thaiDistribute"/>
        <w:rPr>
          <w:rFonts w:ascii="TH SarabunPSK" w:hAnsi="TH SarabunPSK" w:cs="TH SarabunPSK"/>
        </w:rPr>
      </w:pPr>
      <w:r w:rsidRPr="009F7058">
        <w:rPr>
          <w:rFonts w:ascii="TH SarabunPSK" w:hAnsi="TH SarabunPSK" w:cs="TH SarabunPSK"/>
          <w:cs/>
        </w:rPr>
        <w:t>ข้อ 13</w:t>
      </w:r>
      <w:r w:rsidRPr="009F7058">
        <w:rPr>
          <w:rFonts w:ascii="TH SarabunPSK" w:hAnsi="TH SarabunPSK" w:cs="TH SarabunPSK"/>
        </w:rPr>
        <w:tab/>
      </w:r>
      <w:r w:rsidRPr="009F7058">
        <w:rPr>
          <w:rFonts w:ascii="TH SarabunPSK" w:hAnsi="TH SarabunPSK" w:cs="TH SarabunPSK"/>
          <w:cs/>
        </w:rPr>
        <w:t>การเข้าเป็นนักศึกษา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Pr>
          <w:rFonts w:ascii="TH SarabunPSK" w:hAnsi="TH SarabunPSK" w:cs="TH SarabunPSK"/>
        </w:rPr>
        <w:tab/>
      </w:r>
      <w:r w:rsidRPr="009F7058">
        <w:rPr>
          <w:rFonts w:ascii="TH SarabunPSK" w:hAnsi="TH SarabunPSK" w:cs="TH SarabunPSK"/>
          <w:cs/>
        </w:rPr>
        <w:t>มหาวิทยาลัยจะสอบคัดเลือก หรือคัดเลือกผู้มีคุณสมบัติตามข้อ 12 เข้าเป็นนักศึกษาแต่ละครั้ง ตามประกาศของมหาวิทยาลัยหรือสำนักงานคณะกรรมการการอุดมศึกษา</w:t>
      </w:r>
    </w:p>
    <w:p w:rsidR="00660CFF" w:rsidRPr="009F7058" w:rsidRDefault="00660CFF" w:rsidP="00660CFF">
      <w:pPr>
        <w:pStyle w:val="ac"/>
        <w:ind w:left="578" w:firstLine="289"/>
        <w:jc w:val="thaiDistribute"/>
        <w:rPr>
          <w:rFonts w:ascii="TH SarabunPSK" w:hAnsi="TH SarabunPSK" w:cs="TH SarabunPSK"/>
          <w:strike/>
        </w:rPr>
      </w:pPr>
      <w:r w:rsidRPr="009F7058">
        <w:rPr>
          <w:rFonts w:ascii="TH SarabunPSK" w:hAnsi="TH SarabunPSK" w:cs="TH SarabunPSK"/>
          <w:cs/>
        </w:rPr>
        <w:t>ข้อ 14</w:t>
      </w:r>
      <w:r w:rsidRPr="009F7058">
        <w:rPr>
          <w:rFonts w:ascii="TH SarabunPSK" w:hAnsi="TH SarabunPSK" w:cs="TH SarabunPSK"/>
        </w:rPr>
        <w:tab/>
      </w:r>
      <w:r w:rsidRPr="009F7058">
        <w:rPr>
          <w:rFonts w:ascii="TH SarabunPSK" w:hAnsi="TH SarabunPSK" w:cs="TH SarabunPSK"/>
          <w:cs/>
        </w:rPr>
        <w:t xml:space="preserve">การรับย้ายนักศึกษาจากสถาบันการศึกษาอื่น </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14.1  มหาวิทยาลัยอาจจะรับย้ายนักศึกษาจากสถาบันอุดมศึกษาอื่น ซึ่งสำนักงานคณะกรรมการการอุดมศึกษารับทราบหลักสูตรแล้ว</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14.2  คุณสมบัติของผู้ขอย้ายมาเป็นนักศึกษาของมหาวิทยาลัย</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 มีคุณสมบัติตามข้อ 12</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 ได้ศึกษาในสถาบันการศึกษามาแล้วไม่น้อยกว่า 1 ปีการศึกษา</w:t>
      </w:r>
    </w:p>
    <w:p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(3) มีผลการเรียนจากสถาบันการศึกษาเดิมโดยมีคะแนนเฉลี่ยไม่น้อยกว่า 2.00 </w:t>
      </w:r>
    </w:p>
    <w:p w:rsidR="00660CFF" w:rsidRPr="009F7058" w:rsidRDefault="00660CFF" w:rsidP="00660CFF">
      <w:pPr>
        <w:pStyle w:val="ac"/>
        <w:ind w:left="1156" w:firstLine="289"/>
        <w:jc w:val="thaiDistribute"/>
        <w:rPr>
          <w:rFonts w:ascii="TH SarabunPSK" w:hAnsi="TH SarabunPSK" w:cs="TH SarabunPSK"/>
        </w:rPr>
      </w:pPr>
      <w:r w:rsidRPr="009F7058">
        <w:rPr>
          <w:rFonts w:ascii="TH SarabunPSK" w:hAnsi="TH SarabunPSK" w:cs="TH SarabunPSK"/>
          <w:cs/>
        </w:rPr>
        <w:t>14.3  ผู้ประสงค์จะขอย้ายมาเป็นนักศึกษาของมหาวิทยาลัยจะต้องปฏิบัติ ดังนี้</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 </w:t>
      </w:r>
      <w:r w:rsidRPr="009F7058">
        <w:rPr>
          <w:rFonts w:ascii="TH SarabunPSK" w:hAnsi="TH SarabunPSK" w:cs="TH SarabunPSK"/>
          <w:cs/>
        </w:rPr>
        <w:tab/>
        <w:t>(1) ยื่นคำร้องต่อมหาวิทยาลัยไม่น้อยกว่า 15 วัน ก่อนวันเปิดภาคการศึกษาที่ประสงค์จะเข้าศึกษา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lastRenderedPageBreak/>
        <w:tab/>
      </w:r>
      <w:r w:rsidRPr="009F7058">
        <w:rPr>
          <w:rFonts w:ascii="TH SarabunPSK" w:hAnsi="TH SarabunPSK" w:cs="TH SarabunPSK"/>
        </w:rPr>
        <w:tab/>
      </w:r>
      <w:r w:rsidRPr="009F7058">
        <w:rPr>
          <w:rFonts w:ascii="TH SarabunPSK" w:hAnsi="TH SarabunPSK" w:cs="TH SarabunPSK"/>
          <w:cs/>
        </w:rPr>
        <w:t xml:space="preserve"> </w:t>
      </w:r>
      <w:r w:rsidRPr="009F7058">
        <w:rPr>
          <w:rFonts w:ascii="TH SarabunPSK" w:hAnsi="TH SarabunPSK" w:cs="TH SarabunPSK"/>
          <w:cs/>
        </w:rPr>
        <w:tab/>
        <w:t>(2) มีระเบียนแสดงผลการเรียน และรายละเอียดเนื้อหารายวิชาที่ได้เรียนไปแล้ว</w:t>
      </w:r>
      <w:r w:rsidRPr="009F7058">
        <w:rPr>
          <w:rFonts w:ascii="TH SarabunPSK" w:hAnsi="TH SarabunPSK" w:cs="TH SarabunPSK"/>
          <w:cs/>
        </w:rPr>
        <w:br/>
        <w:t>ต่อมหาวิทยาลัย</w:t>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14.4  การเทียบโอนหน่วยกิตและผลการเรียนจะพิจารณาเทียบโอนรายวิชาที่เรียนมา โดยรายวิชาเทียบโอนจะต้องมีเนื้อหาวิชาอยู่ในระดับเดียวกันกับรายวิชาของมหาวิทยาลัย และผลการเรียนเทียบได้ไม่ต่ำกว่า </w:t>
      </w:r>
      <w:r w:rsidRPr="009F7058">
        <w:rPr>
          <w:rFonts w:ascii="TH SarabunPSK" w:hAnsi="TH SarabunPSK" w:cs="TH SarabunPSK"/>
        </w:rPr>
        <w:t xml:space="preserve">C </w:t>
      </w:r>
      <w:r w:rsidRPr="009F7058">
        <w:rPr>
          <w:rFonts w:ascii="TH SarabunPSK" w:hAnsi="TH SarabunPSK" w:cs="TH SarabunPSK"/>
          <w:cs/>
        </w:rPr>
        <w:t>เงื่อนไขอื่น ๆ ให้เป็นไปตามหลักเกณฑ์และวิธีการที่มหาวิทยาลัยกำหนด</w:t>
      </w:r>
    </w:p>
    <w:p w:rsidR="00660CFF" w:rsidRPr="009F7058" w:rsidRDefault="00660CFF" w:rsidP="00660CFF">
      <w:pPr>
        <w:pStyle w:val="ac"/>
        <w:spacing w:before="120"/>
        <w:ind w:left="578" w:firstLine="289"/>
        <w:rPr>
          <w:rFonts w:ascii="TH SarabunPSK" w:hAnsi="TH SarabunPSK" w:cs="TH SarabunPSK"/>
          <w:i/>
          <w:iCs/>
        </w:rPr>
      </w:pPr>
      <w:r w:rsidRPr="009F7058">
        <w:rPr>
          <w:rFonts w:ascii="TH SarabunPSK" w:hAnsi="TH SarabunPSK" w:cs="TH SarabunPSK"/>
          <w:cs/>
        </w:rPr>
        <w:t>ข้อ 15 การเข้าศึกษาเพื่อปริญญาที่สอง</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15.1  ผู้สำเร็จการศึกษาระดับปริญญาตรี จากสถาบันการศึกษาอื่น สามารถเข้ารับการสอบหรือการคัดเลือก เพื่อเข้าศึกษาต่อในระดับปริญญาตรีสาขาอื่นได้ตามประกาศของมหาวิทยาลัย</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15.2  การเทียบโอนหน่วยกิต</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 xml:space="preserve">        </w:t>
      </w:r>
      <w:r>
        <w:rPr>
          <w:rFonts w:ascii="TH SarabunPSK" w:hAnsi="TH SarabunPSK" w:cs="TH SarabunPSK"/>
          <w:cs/>
        </w:rPr>
        <w:tab/>
      </w:r>
      <w:r>
        <w:rPr>
          <w:rFonts w:ascii="TH SarabunPSK" w:hAnsi="TH SarabunPSK" w:cs="TH SarabunPSK"/>
          <w:cs/>
        </w:rPr>
        <w:tab/>
      </w:r>
      <w:r w:rsidRPr="009F7058">
        <w:rPr>
          <w:rFonts w:ascii="TH SarabunPSK" w:hAnsi="TH SarabunPSK" w:cs="TH SarabunPSK"/>
          <w:cs/>
        </w:rPr>
        <w:t>ให้เป็นไปตามระเบียบว่าด้วยการโอนผลการเรียน การยกเว้นรายวิชาเรียน</w:t>
      </w:r>
    </w:p>
    <w:p w:rsidR="00660CFF" w:rsidRPr="009F7058" w:rsidRDefault="00660CFF" w:rsidP="00660CFF">
      <w:pPr>
        <w:pStyle w:val="ac"/>
        <w:ind w:left="578" w:firstLine="289"/>
        <w:rPr>
          <w:rFonts w:ascii="TH SarabunPSK" w:hAnsi="TH SarabunPSK" w:cs="TH SarabunPSK"/>
        </w:rPr>
      </w:pPr>
      <w:r w:rsidRPr="009F7058">
        <w:rPr>
          <w:rFonts w:ascii="TH SarabunPSK" w:hAnsi="TH SarabunPSK" w:cs="TH SarabunPSK"/>
          <w:cs/>
        </w:rPr>
        <w:t>ข้อ 16 การขึ้นทะเบียนเป็นนักศึกษา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16.1  ผู้ที่ได้รับการคัดเลือกเข้าเป็นนักศึกษาต้องขึ้นทะเบียนเป็นนักศึกษาโดยต้องรายงานตัวตามที่มหาวิทยาลัยกำหนด  และลงทะเบียนเรียน ชำระเงินค่าหน่วยกิต ค่าบำรุงการศึกษา ค่าประกันของเสียหาย ค่าธรรมเนียมหรือค่าใช้จ่ายอื่น ๆ จึงจะมีสถานภาพเป็นนักศึกษา</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 xml:space="preserve">16.2  </w:t>
      </w:r>
      <w:r w:rsidRPr="009F7058">
        <w:rPr>
          <w:rFonts w:ascii="TH SarabunPSK" w:hAnsi="TH SarabunPSK" w:cs="TH SarabunPSK"/>
          <w:spacing w:val="-4"/>
          <w:cs/>
        </w:rPr>
        <w:t>ผู้ที่ได้รับคัดเลือกเป็นนักศึกษา แต่ไม่อาจขึ้นทะเบียนเป็นนักศึกษาได้ตามที่มหาวิทยาลัย</w:t>
      </w:r>
      <w:r w:rsidRPr="009F7058">
        <w:rPr>
          <w:rFonts w:ascii="TH SarabunPSK" w:hAnsi="TH SarabunPSK" w:cs="TH SarabunPSK"/>
          <w:cs/>
        </w:rPr>
        <w:br/>
      </w:r>
      <w:r w:rsidRPr="009F7058">
        <w:rPr>
          <w:rFonts w:ascii="TH SarabunPSK" w:hAnsi="TH SarabunPSK" w:cs="TH SarabunPSK"/>
          <w:spacing w:val="-4"/>
          <w:cs/>
        </w:rPr>
        <w:t>กำหนด จะต้องแจ้งเหตุขัดข้องต่อมหาวิทยาลัยเป็นลายลักษณ์อักษร ภายใน 3 วัน มิฉะนั้นจะถือว่าผู้นั้นสละสิทธ์</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16.3  ผู้ที่ได้รับคัดเลือกเป็นนักศึกษาต้องมีสถานภาพหรือรหัสนักศึกษาไม่เกินหนึ่งรหัส</w:t>
      </w:r>
      <w:r w:rsidRPr="009F7058">
        <w:rPr>
          <w:rFonts w:ascii="TH SarabunPSK" w:hAnsi="TH SarabunPSK" w:cs="TH SarabunPSK"/>
          <w:cs/>
        </w:rPr>
        <w:br/>
        <w:t>ในขณะที่ยังมีสภาพเป็นนักศึกษาอยู่ หากมีสถานภาพซ้ำซ้อนมากกว่าหนึ่งรหัสจะต้องลาออกจากการเป็นนักศึกษาเพื่อให้เหลือเพียงรหัสเดียว ยกเว้นกรณีที่เป็นนักศึกษาหลักสูตรควบระดับปริญญาตรี 2 ปริญญา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16.4  ในทุกภาคการศึกษาที่นักศึกษาลงทะเบียนเรียน หรือไม่มีการลงทะเบียนแต่อยู่ระหว่างการแก้ไขผลการศึกษา การค้นคว้า การทำรายงาน ฯลฯ เพิ่มเติมในภาคเรียนใด นักศึกษาจะต้องชำระค่าบำรุงศึกษาเพื่อให้มีสภาพการเป็นนักศึกษา</w:t>
      </w:r>
    </w:p>
    <w:p w:rsidR="00660CFF" w:rsidRPr="009F7058" w:rsidRDefault="00660CFF" w:rsidP="00660CFF">
      <w:pPr>
        <w:pStyle w:val="ac"/>
        <w:spacing w:before="120"/>
        <w:ind w:left="867"/>
        <w:rPr>
          <w:rFonts w:ascii="TH SarabunPSK" w:hAnsi="TH SarabunPSK" w:cs="TH SarabunPSK"/>
        </w:rPr>
      </w:pPr>
      <w:r w:rsidRPr="009F7058">
        <w:rPr>
          <w:rFonts w:ascii="TH SarabunPSK" w:hAnsi="TH SarabunPSK" w:cs="TH SarabunPSK"/>
          <w:cs/>
        </w:rPr>
        <w:t>ข้อ 17  การลาพักการศึกษา</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นักศึกษาที่ไม่สามารถศึกษาในภาคเรียนปกติใดได้สามารถยื่นคำร้องขอลาพักการศึกษา โดยยื่นคำร้องพร้อมแนบหลักฐานความจำเป็นและชำระค่าธรรมเนียม ภายในวันสุดท้ายของภาคเรียนหรือตามที่มหาวิทยาลัยกำหนด ทั้งนี้การลาพักการศึกษาให้กระทำได้ติดต่อกันไม่เกิน 2 ปีการศึกษา</w:t>
      </w:r>
    </w:p>
    <w:p w:rsidR="00660CFF" w:rsidRPr="009F7058" w:rsidRDefault="00660CFF" w:rsidP="00660CFF">
      <w:pPr>
        <w:pStyle w:val="ac"/>
        <w:ind w:left="578" w:firstLine="289"/>
        <w:rPr>
          <w:rFonts w:ascii="TH SarabunPSK" w:hAnsi="TH SarabunPSK" w:cs="TH SarabunPSK"/>
        </w:rPr>
      </w:pPr>
      <w:r w:rsidRPr="009F7058">
        <w:rPr>
          <w:rFonts w:ascii="TH SarabunPSK" w:hAnsi="TH SarabunPSK" w:cs="TH SarabunPSK"/>
          <w:cs/>
        </w:rPr>
        <w:t>ข้อ 18</w:t>
      </w:r>
      <w:r w:rsidRPr="009F7058">
        <w:rPr>
          <w:rFonts w:ascii="TH SarabunPSK" w:hAnsi="TH SarabunPSK" w:cs="TH SarabunPSK"/>
        </w:rPr>
        <w:tab/>
      </w:r>
      <w:r w:rsidRPr="009F7058">
        <w:rPr>
          <w:rFonts w:ascii="TH SarabunPSK" w:hAnsi="TH SarabunPSK" w:cs="TH SarabunPSK"/>
          <w:cs/>
        </w:rPr>
        <w:t>สภาพนักศึกษาและการพ้นสภาพการเป็นนักศึกษา</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18.1  สภาพนักศึกษาแบ่งออกได้ ดังนี้</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(1) นักศึกษาเกณฑ์ปกติ ได้แก่ นักศึกษาที่มีผลการเรียนได้ค่าระดับคะแนนเฉลี่ยตั้งแต่ 2.00 ขึ้นไป</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 นักศึกษารอพินิจ ได้แก่ นักศึกษาที่มีผลการเรียนได้ค่าระดับคะแนนเฉลี่ยตั้งแต่ 1.80 ขึ้นไปแต่ไม่ถึง 2.00 เมื่อเรียนครบโครงสร้างของหลักสูตร</w:t>
      </w:r>
    </w:p>
    <w:p w:rsidR="00660CFF" w:rsidRPr="009F7058" w:rsidRDefault="00660CFF" w:rsidP="00660CFF">
      <w:pPr>
        <w:pStyle w:val="ac"/>
        <w:ind w:left="1156" w:firstLine="289"/>
        <w:rPr>
          <w:rFonts w:ascii="TH SarabunPSK" w:hAnsi="TH SarabunPSK" w:cs="TH SarabunPSK"/>
        </w:rPr>
      </w:pPr>
      <w:r w:rsidRPr="009F7058">
        <w:rPr>
          <w:rFonts w:ascii="TH SarabunPSK" w:hAnsi="TH SarabunPSK" w:cs="TH SarabunPSK"/>
          <w:cs/>
        </w:rPr>
        <w:lastRenderedPageBreak/>
        <w:t xml:space="preserve">18.2 การพ้นสภาพการเป็นนักศึกษาด้วยเหตุ ดังนี้ </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กรณีนักศึกษาภาคปกติ </w:t>
      </w:r>
      <w:r w:rsidRPr="009F7058">
        <w:rPr>
          <w:rFonts w:ascii="TH SarabunPSK" w:hAnsi="TH SarabunPSK" w:cs="TH SarabunPSK"/>
        </w:rPr>
        <w:tab/>
      </w:r>
    </w:p>
    <w:p w:rsidR="00660CFF" w:rsidRPr="009F7058" w:rsidRDefault="00660CFF" w:rsidP="00660CFF">
      <w:pPr>
        <w:pStyle w:val="ac"/>
        <w:ind w:firstLine="2160"/>
        <w:rPr>
          <w:rFonts w:ascii="TH SarabunPSK" w:hAnsi="TH SarabunPSK" w:cs="TH SarabunPSK"/>
          <w:cs/>
        </w:rPr>
      </w:pPr>
      <w:r w:rsidRPr="009F7058">
        <w:rPr>
          <w:rFonts w:ascii="TH SarabunPSK" w:hAnsi="TH SarabunPSK" w:cs="TH SarabunPSK"/>
          <w:cs/>
        </w:rPr>
        <w:t xml:space="preserve">(1) นักศึกษาได้คะแนนเฉลี่ยต่ำกว่า 1.60 เมื่อสิ้นภาคเรียนปกติภาคเรียนที่ 2นับตั้งแต่เข้าเรียน </w:t>
      </w:r>
    </w:p>
    <w:p w:rsidR="00660CFF" w:rsidRPr="009F7058" w:rsidRDefault="00660CFF" w:rsidP="00660CFF">
      <w:pPr>
        <w:pStyle w:val="ac"/>
        <w:ind w:firstLine="2160"/>
        <w:rPr>
          <w:rFonts w:ascii="TH SarabunPSK" w:hAnsi="TH SarabunPSK" w:cs="TH SarabunPSK"/>
          <w:cs/>
        </w:rPr>
      </w:pPr>
      <w:r w:rsidRPr="009F7058">
        <w:rPr>
          <w:rFonts w:ascii="TH SarabunPSK" w:hAnsi="TH SarabunPSK" w:cs="TH SarabunPSK"/>
          <w:cs/>
        </w:rPr>
        <w:t>(2) นักศึกษาได้คะแนนเฉลี่ยต่ำกว่า 1.80 เมื่อสิ้นภาคเรียนปกติภาคเรียนที่ 4, 6, 8, 10, 12, 14, 16, 18, 20 นับตั้งแต่เข้าเรียน</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Pr>
          <w:rFonts w:ascii="TH SarabunPSK" w:hAnsi="TH SarabunPSK" w:cs="TH SarabunPSK"/>
        </w:rPr>
        <w:tab/>
      </w:r>
      <w:r w:rsidRPr="009F7058">
        <w:rPr>
          <w:rFonts w:ascii="TH SarabunPSK" w:hAnsi="TH SarabunPSK" w:cs="TH SarabunPSK"/>
          <w:cs/>
        </w:rPr>
        <w:t xml:space="preserve">(3)  ลงทะเบียนเรียนครบหลักสูตรแต่ยังได้ค่าระดับคะแนนเฉลี่ยสะสมต่ำกว่า 1.80 </w:t>
      </w:r>
    </w:p>
    <w:p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(4) มีสภาพการเป็นนักศึกษาครบ 6 ปีการศึกษาปกติติดต่อกันในกรณีหลักสูตรระดับอนุปริญญา (3 ปี) ครบ 8 ปีการศึกษาปกติติดต่อกันในกรณีหลักสูตรระดับปริญญาตรี 4 ปี ครบ 10 ปีการศึกษาปกติติดต่อกันในกรณีที่เรียนหลักสูตรระดับปริญญาตรี 5 ปี และครบ 4 ปีการศึกษาปกติติดต่อกัน</w:t>
      </w:r>
      <w:r w:rsidRPr="009F7058">
        <w:rPr>
          <w:rFonts w:ascii="TH SarabunPSK" w:hAnsi="TH SarabunPSK" w:cs="TH SarabunPSK"/>
          <w:cs/>
        </w:rPr>
        <w:br/>
        <w:t>ในกรณีหลักสูตรระดับปริญญาตรี (ต่อเนื่อง)</w:t>
      </w:r>
    </w:p>
    <w:p w:rsidR="00660CFF" w:rsidRPr="009F7058" w:rsidRDefault="00660CFF" w:rsidP="00660CFF">
      <w:pPr>
        <w:pStyle w:val="ac"/>
        <w:rPr>
          <w:rFonts w:ascii="TH SarabunPSK" w:hAnsi="TH SarabunPSK" w:cs="TH SarabunPSK"/>
        </w:rPr>
      </w:pPr>
      <w:r w:rsidRPr="009F7058">
        <w:rPr>
          <w:rFonts w:ascii="TH SarabunPSK" w:hAnsi="TH SarabunPSK" w:cs="TH SarabunPSK"/>
          <w:rtl/>
          <w:cs/>
        </w:rPr>
        <w:tab/>
      </w:r>
      <w:r w:rsidRPr="009F7058">
        <w:rPr>
          <w:rFonts w:ascii="TH SarabunPSK" w:hAnsi="TH SarabunPSK" w:cs="TH SarabunPSK"/>
          <w:cs/>
        </w:rPr>
        <w:tab/>
      </w:r>
      <w:r w:rsidRPr="009F7058">
        <w:rPr>
          <w:rFonts w:ascii="TH SarabunPSK" w:hAnsi="TH SarabunPSK" w:cs="TH SarabunPSK"/>
          <w:cs/>
        </w:rPr>
        <w:tab/>
        <w:t>(5) ลาออกหรือเสียชีวิต</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(6) ไม่มีคุณสมบัติตามข้อ 12</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(7) ลาพักการศึกษาเกิน 2 ปีการศึกษาติดต่อกัน</w:t>
      </w:r>
    </w:p>
    <w:p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(8) กระทำผิดวินัยนักศึกษาตามที่มหาวิทยาลัยกำหนดให้พ้นสภาพนักศึกษา</w:t>
      </w:r>
    </w:p>
    <w:p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 xml:space="preserve">(9) ไม่ชำระเงินค่าบำรุงหรือค่าธรรมเนียมการศึกษาและมหาวิทยาลัยพิจารณาแล้วไม่เป็นผู้ขาดแคลนอย่างแท้จริง </w:t>
      </w:r>
      <w:r w:rsidRPr="009F7058">
        <w:rPr>
          <w:rFonts w:ascii="TH SarabunPSK" w:hAnsi="TH SarabunPSK" w:cs="TH SarabunPSK"/>
          <w:cs/>
        </w:rPr>
        <w:tab/>
      </w:r>
    </w:p>
    <w:p w:rsidR="00660CFF"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กรณีที่นักศึกษาพ้นสภาพตาม (1) (2) แล้วแต่หากรายใดมีผลการเรียนไม่สมบูรณ์ (ได้รับระดับคะแนน </w:t>
      </w:r>
      <w:r w:rsidRPr="009F7058">
        <w:rPr>
          <w:rFonts w:ascii="TH SarabunPSK" w:hAnsi="TH SarabunPSK" w:cs="TH SarabunPSK"/>
        </w:rPr>
        <w:t>I</w:t>
      </w:r>
      <w:r w:rsidRPr="009F7058">
        <w:rPr>
          <w:rFonts w:ascii="TH SarabunPSK" w:hAnsi="TH SarabunPSK" w:cs="TH SarabunPSK"/>
          <w:cs/>
        </w:rPr>
        <w:t xml:space="preserve">) ให้นักศึกษาและอาจารย์ผู้สอนดำเนินการแก้ไขให้แล้วเสร็จไม่เกิน 30 วันนับจากวันที่พ้นสภาพการเป็นนักศึกษา </w:t>
      </w:r>
      <w:r w:rsidRPr="009F7058">
        <w:rPr>
          <w:rFonts w:ascii="TH SarabunPSK" w:hAnsi="TH SarabunPSK" w:cs="TH SarabunPSK"/>
        </w:rPr>
        <w:tab/>
      </w:r>
      <w:r w:rsidRPr="009F7058">
        <w:rPr>
          <w:rFonts w:ascii="TH SarabunPSK" w:hAnsi="TH SarabunPSK" w:cs="TH SarabunPSK"/>
          <w:cs/>
        </w:rPr>
        <w:t xml:space="preserve"> </w:t>
      </w:r>
    </w:p>
    <w:p w:rsidR="00660CFF" w:rsidRDefault="00660CFF" w:rsidP="00660CFF">
      <w:pPr>
        <w:pStyle w:val="ac"/>
        <w:jc w:val="thaiDistribute"/>
        <w:rPr>
          <w:rFonts w:ascii="TH SarabunPSK" w:hAnsi="TH SarabunPSK" w:cs="TH SarabunPSK"/>
        </w:rPr>
      </w:pPr>
    </w:p>
    <w:p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กรณีนักศึกษาภาคพิเศษ</w:t>
      </w:r>
    </w:p>
    <w:p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(1) นักศึกษาได้คะแนนเฉลี่ยต่ำกว่า 1.60 เมื่อสิ้นภาคเรียนปกติภาคเรียนที่ 3 </w:t>
      </w:r>
      <w:r w:rsidRPr="009F7058">
        <w:rPr>
          <w:rFonts w:ascii="TH SarabunPSK" w:hAnsi="TH SarabunPSK" w:cs="TH SarabunPSK"/>
          <w:rtl/>
          <w:cs/>
        </w:rPr>
        <w:t>นับตั้งแต่เข้าเรียน</w:t>
      </w:r>
    </w:p>
    <w:p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 นักศึกษาได้คะแนนเฉลี่ยต่ำกว่า 1.80 เมื่อสิ้นภาคเรียนปกติภาคเรียนที่ 6, 9, 12, 15, 18, 21, 24 นับตั้งแต่เข้าเรียน</w:t>
      </w:r>
    </w:p>
    <w:p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 xml:space="preserve">(3) ลงทะเบียนครบหลักสูตร แต่ยังได้ค่าระดับคะแนนเฉลี่ยต่ำกว่า 1.80 </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(4) มีสภาพการเป็นนักศึกษาครบ 6 ปีการศึกษาปกติติดต่อกันในกรณีหลักสูตรระดับอนุปริญญา (3 ปี) ครบ 8 ปีการศึกษาปกติติดต่อกันในกรณีหลักสูตรระดับปริญญาตรี 4 ปี ครบ 10 ปีการศึกษาปกติติดต่อกันในกรณีที่เรียนหลักสูตรระดับปริญญาตรี 5 ปี และครบ 4 ปีการศึกษาปกติติดต่อกัน</w:t>
      </w:r>
      <w:r w:rsidRPr="009F7058">
        <w:rPr>
          <w:rFonts w:ascii="TH SarabunPSK" w:hAnsi="TH SarabunPSK" w:cs="TH SarabunPSK"/>
          <w:cs/>
        </w:rPr>
        <w:br/>
        <w:t>ในกรณีหลักสูตรระดับปริญญาตรี (ต่อเนื่อง)</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(5) ลาออกหรือเสียชีวิต</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(6) ไม่มีคุณสมบัติตามข้อ 12</w:t>
      </w:r>
    </w:p>
    <w:p w:rsidR="00660CFF" w:rsidRPr="009F7058" w:rsidRDefault="00660CFF" w:rsidP="00660CFF">
      <w:pPr>
        <w:pStyle w:val="ac"/>
        <w:rPr>
          <w:rFonts w:ascii="TH SarabunPSK" w:hAnsi="TH SarabunPSK" w:cs="TH SarabunPSK"/>
        </w:rPr>
      </w:pPr>
      <w:r w:rsidRPr="009F7058">
        <w:rPr>
          <w:rFonts w:ascii="TH SarabunPSK" w:hAnsi="TH SarabunPSK" w:cs="TH SarabunPSK"/>
        </w:rPr>
        <w:lastRenderedPageBreak/>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(7) ลาพักการศึกษาเกิน 2 ปีการศึกษาติดต่อกัน</w:t>
      </w:r>
    </w:p>
    <w:p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(8) กระทำผิดวินัยนักศึกษาตามที่มหาวิทยาลัยกำหนดให้พ้นสภาพนักศึกษา</w:t>
      </w:r>
    </w:p>
    <w:p w:rsidR="00660CFF" w:rsidRPr="009F7058" w:rsidRDefault="00660CFF" w:rsidP="00660CFF">
      <w:pPr>
        <w:pStyle w:val="ac"/>
        <w:rPr>
          <w:rFonts w:ascii="TH SarabunPSK" w:hAnsi="TH SarabunPSK" w:cs="TH SarabunPSK"/>
          <w:cs/>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(9) ไม่ชำระเงินค่าบำรุงการศึกษาหรือค่าธรรมเนียมการศึกษา และมหาวิทยาลัยพิจารณาแล้วไม่เป็นผู้ขาดแคลนอย่างแท้จริง</w:t>
      </w:r>
    </w:p>
    <w:p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 xml:space="preserve">กรณีที่นักศึกษาพ้นสภาพตาม (1) (2) แล้วแต่หากรายใดมีผลการเรียนไม่สมบูรณ์ (ได้รับระดับคะแนน </w:t>
      </w:r>
      <w:r w:rsidRPr="009F7058">
        <w:rPr>
          <w:rFonts w:ascii="TH SarabunPSK" w:hAnsi="TH SarabunPSK" w:cs="TH SarabunPSK"/>
        </w:rPr>
        <w:t>I</w:t>
      </w:r>
      <w:r w:rsidRPr="009F7058">
        <w:rPr>
          <w:rFonts w:ascii="TH SarabunPSK" w:hAnsi="TH SarabunPSK" w:cs="TH SarabunPSK"/>
          <w:cs/>
        </w:rPr>
        <w:t>) ให้นักศึกษาและอาจารย์ผู้สอนดำเนินการแก้ไขให้แล้วเสร็จไม่เกิน 30 วัน นับจากวันที่พ้นสภาพการเป็นนักศึกษา</w:t>
      </w:r>
    </w:p>
    <w:p w:rsidR="00660CFF" w:rsidRPr="009F7058" w:rsidRDefault="00660CFF" w:rsidP="00660CFF">
      <w:pPr>
        <w:pStyle w:val="ac"/>
        <w:rPr>
          <w:rFonts w:ascii="TH SarabunPSK" w:hAnsi="TH SarabunPSK" w:cs="TH SarabunPSK"/>
        </w:rPr>
      </w:pP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4</w:t>
      </w: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การลงทะเบียนและค่าธรรมเนียม</w:t>
      </w:r>
    </w:p>
    <w:p w:rsidR="00660CFF" w:rsidRPr="009F7058" w:rsidRDefault="00660CFF" w:rsidP="00660CFF">
      <w:pPr>
        <w:pStyle w:val="ac"/>
        <w:rPr>
          <w:rFonts w:ascii="TH SarabunPSK" w:hAnsi="TH SarabunPSK" w:cs="TH SarabunPSK"/>
          <w:b/>
          <w:bCs/>
        </w:rPr>
      </w:pPr>
    </w:p>
    <w:p w:rsidR="00660CFF" w:rsidRPr="009F7058" w:rsidRDefault="00660CFF" w:rsidP="00660CFF">
      <w:pPr>
        <w:pStyle w:val="ac"/>
        <w:ind w:left="578" w:firstLine="289"/>
        <w:rPr>
          <w:rFonts w:ascii="TH SarabunPSK" w:hAnsi="TH SarabunPSK" w:cs="TH SarabunPSK"/>
          <w:cs/>
        </w:rPr>
      </w:pPr>
      <w:r w:rsidRPr="009F7058">
        <w:rPr>
          <w:rFonts w:ascii="TH SarabunPSK" w:hAnsi="TH SarabunPSK" w:cs="TH SarabunPSK"/>
          <w:cs/>
        </w:rPr>
        <w:t>ข้อ 19</w:t>
      </w:r>
      <w:r w:rsidRPr="009F7058">
        <w:rPr>
          <w:rFonts w:ascii="TH SarabunPSK" w:hAnsi="TH SarabunPSK" w:cs="TH SarabunPSK"/>
        </w:rPr>
        <w:tab/>
      </w:r>
      <w:r w:rsidRPr="009F7058">
        <w:rPr>
          <w:rFonts w:ascii="TH SarabunPSK" w:hAnsi="TH SarabunPSK" w:cs="TH SarabunPSK"/>
          <w:cs/>
        </w:rPr>
        <w:t xml:space="preserve">การลงทะเบียนเรียน </w:t>
      </w:r>
    </w:p>
    <w:p w:rsidR="00660CFF" w:rsidRPr="009F7058" w:rsidRDefault="00660CFF" w:rsidP="00660CFF">
      <w:pPr>
        <w:pStyle w:val="ac"/>
        <w:ind w:left="1156" w:firstLine="289"/>
        <w:jc w:val="thaiDistribute"/>
        <w:rPr>
          <w:rFonts w:ascii="TH SarabunPSK" w:hAnsi="TH SarabunPSK" w:cs="TH SarabunPSK"/>
        </w:rPr>
      </w:pPr>
      <w:r w:rsidRPr="009F7058">
        <w:rPr>
          <w:rFonts w:ascii="TH SarabunPSK" w:hAnsi="TH SarabunPSK" w:cs="TH SarabunPSK"/>
          <w:cs/>
        </w:rPr>
        <w:t>19.1  การลงทะเบียนเรียนของนักศึกษาจะต้องได้รับความเห็นชอบจากอาจารย์ที่ปรึกษา</w:t>
      </w:r>
    </w:p>
    <w:p w:rsidR="00660CFF" w:rsidRPr="009F7058" w:rsidRDefault="00660CFF" w:rsidP="00660CFF">
      <w:pPr>
        <w:pStyle w:val="ac"/>
        <w:ind w:left="1156" w:firstLine="289"/>
        <w:jc w:val="thaiDistribute"/>
        <w:rPr>
          <w:rFonts w:ascii="TH SarabunPSK" w:hAnsi="TH SarabunPSK" w:cs="TH SarabunPSK"/>
        </w:rPr>
      </w:pPr>
      <w:r w:rsidRPr="009F7058">
        <w:rPr>
          <w:rFonts w:ascii="TH SarabunPSK" w:hAnsi="TH SarabunPSK" w:cs="TH SarabunPSK"/>
          <w:cs/>
        </w:rPr>
        <w:t>19.2  จำนวนหน่วยกิตที่นักศึกษาจะลงทะเบียนเรียนได้ มีดังนี้</w:t>
      </w:r>
      <w:r w:rsidRPr="009F7058">
        <w:rPr>
          <w:rFonts w:ascii="TH SarabunPSK" w:hAnsi="TH SarabunPSK" w:cs="TH SarabunPSK"/>
        </w:rPr>
        <w:tab/>
      </w:r>
      <w:r w:rsidRPr="009F7058">
        <w:rPr>
          <w:rFonts w:ascii="TH SarabunPSK" w:hAnsi="TH SarabunPSK" w:cs="TH SarabunPSK"/>
        </w:rPr>
        <w:tab/>
      </w:r>
    </w:p>
    <w:p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 นักศึกษาภาคปกติสามารถลงทะเบียนเรียนได้ไม่น้อยกว่า 9 หน่วยกิตและไม่เกิน 22 หน่วยกิตในแต่ละภาคการศึกษาปกติสำหรับการลงทะเบียนเรียนเต็มเวลา ส่วนภาคฤดูร้อนให้ลงทะเบียนเรียนได้ไม่เกิน 9 หน่วยกิต</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 </w:t>
      </w:r>
      <w:r w:rsidRPr="009F7058">
        <w:rPr>
          <w:rFonts w:ascii="TH SarabunPSK" w:hAnsi="TH SarabunPSK" w:cs="TH SarabunPSK"/>
          <w:spacing w:val="-6"/>
          <w:cs/>
        </w:rPr>
        <w:t>นักศึกษาภาคพิเศษสามารถลงทะเบียนเรียนได้ ภาคการศึกษาละไม่เกิน 12 หน่วยกิต</w:t>
      </w:r>
    </w:p>
    <w:p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19.3 การลงทะเบียนเรียน ให้ดำเนินการตามประกาศของมหาวิทยาลัย หากนักศึกษาลงทะเบียนหลังจากวันที่มหาวิทยาลัยกำหนด จะต้องชำระค่าปรับตามระเบียบของมหาวิทยาลัย</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19.4  การลงทะเบียนเรียน นักศึกษาสามารถลงทะเบียนผ่านระบบเครือข่ายคอมพิวเตอร์ หรือลงทะเบียนด้วยตนเอง ตามวัน เวลา และสถานที่ที่มหาวิทยาลัยกำหนด</w:t>
      </w:r>
    </w:p>
    <w:p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19.5  การลงทะเบียนเรียนจะสมบูรณ์ก็ต่อเมื่อนักศึกษาได้ชำระค่าธรรมเนียมต่างๆ พร้อมยื่นหลักฐานการลงทะเบียนนั้นต่อมหาวิทยาลัยแล้ว</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19.6  การลงทะเบียนรายวิชาหลังกำหนด ให้กระทำได้ภายในระยะเวลาของการเพิ่มถอนรายวิชา หากพ้นกำหนดมหาวิทยาลัยอาจยกเลิกสิทธิการลงทะเบียนรายวิชาในภาคการศึกษานั้นๆ</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 xml:space="preserve"> </w:t>
      </w:r>
      <w:r w:rsidRPr="009F7058">
        <w:rPr>
          <w:rFonts w:ascii="TH SarabunPSK" w:hAnsi="TH SarabunPSK" w:cs="TH SarabunPSK"/>
        </w:rPr>
        <w:tab/>
      </w:r>
      <w:r w:rsidRPr="009F7058">
        <w:rPr>
          <w:rFonts w:ascii="TH SarabunPSK" w:hAnsi="TH SarabunPSK" w:cs="TH SarabunPSK"/>
          <w:cs/>
        </w:rPr>
        <w:t>19.7 มหาวิทยาลัยอาจกำหนดเงื่อนไขให้นักศึกษาลงทะเบียนเรียนรายวิชาผ่านก่อน (</w:t>
      </w:r>
      <w:r w:rsidRPr="009F7058">
        <w:rPr>
          <w:rFonts w:ascii="TH SarabunPSK" w:hAnsi="TH SarabunPSK" w:cs="TH SarabunPSK"/>
        </w:rPr>
        <w:t>Prerequisite</w:t>
      </w:r>
      <w:r w:rsidRPr="009F7058">
        <w:rPr>
          <w:rFonts w:ascii="TH SarabunPSK" w:hAnsi="TH SarabunPSK" w:cs="TH SarabunPSK"/>
          <w:cs/>
        </w:rPr>
        <w:t>) สำหรับการลงทะเบียนบางรายวิชา โดยนักศึกษาต้องมีผลการเรียนเป็น</w:t>
      </w:r>
      <w:r w:rsidRPr="009F7058">
        <w:rPr>
          <w:rFonts w:ascii="TH SarabunPSK" w:hAnsi="TH SarabunPSK" w:cs="TH SarabunPSK"/>
        </w:rPr>
        <w:t xml:space="preserve"> S </w:t>
      </w:r>
      <w:r w:rsidRPr="009F7058">
        <w:rPr>
          <w:rFonts w:ascii="TH SarabunPSK" w:hAnsi="TH SarabunPSK" w:cs="TH SarabunPSK"/>
          <w:cs/>
        </w:rPr>
        <w:t>หรือระดับคะแนน</w:t>
      </w:r>
      <w:r w:rsidRPr="009F7058">
        <w:rPr>
          <w:rFonts w:ascii="TH SarabunPSK" w:hAnsi="TH SarabunPSK" w:cs="TH SarabunPSK"/>
        </w:rPr>
        <w:t xml:space="preserve"> D</w:t>
      </w:r>
      <w:r w:rsidRPr="009F7058">
        <w:rPr>
          <w:rFonts w:ascii="TH SarabunPSK" w:hAnsi="TH SarabunPSK" w:cs="TH SarabunPSK"/>
          <w:cs/>
        </w:rPr>
        <w:t xml:space="preserve"> ขึ้นไป และการลงทะเบียนที่ผิดเงื่อนไขของรายวิชาใด ๆ ให้ถือว่าการลงทะเบียนนั้นเป็นโมฆะ และรายวิชา</w:t>
      </w:r>
      <w:r w:rsidRPr="009F7058">
        <w:rPr>
          <w:rFonts w:ascii="TH SarabunPSK" w:hAnsi="TH SarabunPSK" w:cs="TH SarabunPSK"/>
          <w:cs/>
        </w:rPr>
        <w:br/>
        <w:t xml:space="preserve">ที่ลงทะเบียนผิดเงื่อนไขนั้นให้ได้รับอักษร </w:t>
      </w:r>
      <w:r w:rsidRPr="009F7058">
        <w:rPr>
          <w:rFonts w:ascii="TH SarabunPSK" w:hAnsi="TH SarabunPSK" w:cs="TH SarabunPSK"/>
        </w:rPr>
        <w:t>W</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19.8 อธิการบดีอาจอนุมัติให้นักศึกษาที่พ้นสภาพการเป็นนักศึกษาจากการลาพักการศึกษาเกิน 2 ปีการศึกษาติดต่อกันกลับเข้าเป็นนักศึกษาใหม่ได้ถ้ามีเหตุผลอันสมควรโดยให้ถือระยะเวลาที่พ้นสภาพ</w:t>
      </w:r>
      <w:r w:rsidRPr="009F7058">
        <w:rPr>
          <w:rFonts w:ascii="TH SarabunPSK" w:hAnsi="TH SarabunPSK" w:cs="TH SarabunPSK"/>
          <w:cs/>
        </w:rPr>
        <w:lastRenderedPageBreak/>
        <w:t>นั้น เป็นระยะเวลาพักการศึกษาในกรณีเช่นนี้นักศึกษาจะต้องชำระค่ารักษาสถานภาพนักศึกษาตามระเบียบของมหาวิทยาลัย</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t xml:space="preserve">          </w:t>
      </w:r>
      <w:r w:rsidRPr="009F7058">
        <w:rPr>
          <w:rFonts w:ascii="TH SarabunPSK" w:hAnsi="TH SarabunPSK" w:cs="TH SarabunPSK"/>
          <w:cs/>
        </w:rPr>
        <w:tab/>
        <w:t>การอนุมัติให้กลับเข้าเป็นนักศึกษาตามวรรคแรกหากพ้นกำหนดเวลา 2 ปีการศึกษา นับจากวันที่นักศึกษาผู้นั้นพ้นสภาพการเป็นนักศึกษาไม่อาจกระทำได้</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19.9 กรณีที่มีโครงการแลกเปลี่ยนนักศึกษาระหว่างสถาบันการศึกษา อธิการบดีอาจพิจารณาอนุมัติให้นักศึกษาลงทะเบียนรายวิชาที่เปิดสอนในสถาบันการศึกษาอื่นแทนการลงทะเบียนเรียน</w:t>
      </w:r>
      <w:r w:rsidRPr="009F7058">
        <w:rPr>
          <w:rFonts w:ascii="TH SarabunPSK" w:hAnsi="TH SarabunPSK" w:cs="TH SarabunPSK"/>
          <w:cs/>
        </w:rPr>
        <w:br/>
        <w:t>ในมหาวิทยาลัยทั้งหมด หรือบางส่วนก็ได้ หรืออาจพิจารณาอนุมัติให้นักศึกษาสถาบันการศึกษาอื่นลงทะเบียนรายวิชาที่เปิดสอนในมหาวิทยาลัยโดยชำระค่าธรรมเนียมตามระเบียบว่าด้วยการรับและจ่ายเงินค่าธรรมเนียมการศึกษาของมหาวิทยาลัยก็ได้</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19.10 การลงทะเบียนรายวิชาฝึกประสบการณ์วิชาชีพหรือสหกิจศึกษาในภาคเรียนใด</w:t>
      </w:r>
      <w:r>
        <w:rPr>
          <w:rFonts w:ascii="TH SarabunPSK" w:hAnsi="TH SarabunPSK" w:cs="TH SarabunPSK"/>
          <w:cs/>
        </w:rPr>
        <w:t xml:space="preserve">        </w:t>
      </w:r>
      <w:r w:rsidRPr="009F7058">
        <w:rPr>
          <w:rFonts w:ascii="TH SarabunPSK" w:hAnsi="TH SarabunPSK" w:cs="TH SarabunPSK"/>
          <w:cs/>
        </w:rPr>
        <w:t>ไม่อนุญาตให้นักศึกษาลงทะเบียนรายวิชาอื่นเพิ่มเติม ยกเว้นกรณีที่หลักสูตรกำหนดไว้</w:t>
      </w:r>
      <w:r w:rsidRPr="009F7058">
        <w:rPr>
          <w:rFonts w:ascii="TH SarabunPSK" w:hAnsi="TH SarabunPSK" w:cs="TH SarabunPSK"/>
          <w:cs/>
        </w:rPr>
        <w:tab/>
      </w:r>
    </w:p>
    <w:p w:rsidR="00660CFF" w:rsidRPr="009F7058" w:rsidRDefault="00660CFF" w:rsidP="00660CFF">
      <w:pPr>
        <w:pStyle w:val="ac"/>
        <w:ind w:left="578" w:firstLine="289"/>
        <w:rPr>
          <w:rFonts w:ascii="TH SarabunPSK" w:hAnsi="TH SarabunPSK" w:cs="TH SarabunPSK"/>
        </w:rPr>
      </w:pPr>
      <w:r w:rsidRPr="009F7058">
        <w:rPr>
          <w:rFonts w:ascii="TH SarabunPSK" w:hAnsi="TH SarabunPSK" w:cs="TH SarabunPSK"/>
          <w:cs/>
        </w:rPr>
        <w:t>ข้อ 20</w:t>
      </w:r>
      <w:r w:rsidRPr="009F7058">
        <w:rPr>
          <w:rFonts w:ascii="TH SarabunPSK" w:hAnsi="TH SarabunPSK" w:cs="TH SarabunPSK"/>
        </w:rPr>
        <w:tab/>
      </w:r>
      <w:r w:rsidRPr="009F7058">
        <w:rPr>
          <w:rFonts w:ascii="TH SarabunPSK" w:hAnsi="TH SarabunPSK" w:cs="TH SarabunPSK"/>
          <w:cs/>
        </w:rPr>
        <w:t>การคิดหน่วยกิตถือเกณฑ์ ดังนี้</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20.1 การเรียนการสอนภาคทฤษฎีให้กำหนด 1 ชั่วโมงต่อสัปดาห์ตลอดหนึ่งภาคการศึกษาปกติ มีค่าเท่ากับ 1 หน่วยกิต</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20.2 การเรียนการสอนภาคปฏิบัติให้กำหนดไม่น้อยกว่า 2 ชั่วโมงต่อสัปดาห์ หรือไม่น้อยกว่า 30  ชั่วโมง ตลอดหนึ่งภาคการศึกษาปกติ มีค่าเท่ากับ 1 หน่วยกิต</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20.3 การฝึกงาน หรือการฝึกภาคสนามให้กำหนดไม่น้อยกว่า 3 ชั่วโมงต่อสัปดาห์ หรือ</w:t>
      </w:r>
      <w:r w:rsidRPr="009F7058">
        <w:rPr>
          <w:rFonts w:ascii="TH SarabunPSK" w:hAnsi="TH SarabunPSK" w:cs="TH SarabunPSK"/>
          <w:cs/>
        </w:rPr>
        <w:br/>
        <w:t>ไม่น้อยกว่า 45  ชั่วโมง ตลอดหนึ่งภาคการศึกษาปกติ มีค่าเท่ากับ 1 หน่วยกิต</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20.4 การทำโครงงานหรือกิจกรรมการเรียนอื่นใดตามที่ได้รับมอบหมายที่ใช้เวลาทำโครงงานหรือกิจกรรมนั้น ๆ ไม่น้อยกว่า 45 ชั่วโมง ต่อภาคการศึกษาปกติ ให้มีค่าเท่ากับ 1 หน่วยกิต</w:t>
      </w:r>
      <w:r w:rsidRPr="009F7058">
        <w:rPr>
          <w:rFonts w:ascii="TH SarabunPSK" w:hAnsi="TH SarabunPSK" w:cs="TH SarabunPSK"/>
        </w:rPr>
        <w:tab/>
      </w:r>
    </w:p>
    <w:p w:rsidR="00660CFF" w:rsidRPr="009F7058" w:rsidRDefault="00660CFF" w:rsidP="00660CFF">
      <w:pPr>
        <w:pStyle w:val="ac"/>
        <w:ind w:left="578" w:firstLine="289"/>
        <w:rPr>
          <w:rFonts w:ascii="TH SarabunPSK" w:hAnsi="TH SarabunPSK" w:cs="TH SarabunPSK"/>
        </w:rPr>
      </w:pPr>
      <w:r w:rsidRPr="009F7058">
        <w:rPr>
          <w:rFonts w:ascii="TH SarabunPSK" w:hAnsi="TH SarabunPSK" w:cs="TH SarabunPSK"/>
          <w:cs/>
        </w:rPr>
        <w:t>ข้อ 21 การเพิ่ม-ถอนรายวิชา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21.1 การเพิ่ม-ถอนรายวิชา จะกระทำได้ภายใน 3 สัปดาห์แรกนับจากวันเปิดภาคการศึกษา หรือภายในสัปดาห์แรกนับจากวันเปิดภาคฤดูร้อน</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21.2 ขั้นตอนในการเพิ่ม-ถอนรายวิชาให้เป็นไปตามที่มหาวิทยาลัยกำหนด</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 xml:space="preserve">          </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21.3 นักศึกษาที่ลงทะเบียนและศึกษาครบตามหลักสูตรอนุปริญญาหรือปริญญาตรีและได้ค่าระดับคะแนนสะสมถึงเกณฑ์ที่สำเร็จการศึกษาแล้ว อาจลงทะเบียนเรียนเพิ่มเติมได้ในวิชาที่เปิดสอนอยู่ในมหาวิทยาลัย โดยถือเป็นผู้เข้าร่วมศึกษาแต่จะลงทะเบียนเรียนได้ไม่เกิน 1 ภาคการศึกษา</w:t>
      </w:r>
    </w:p>
    <w:p w:rsidR="00660CFF" w:rsidRDefault="00660CFF" w:rsidP="00660CFF">
      <w:pPr>
        <w:pStyle w:val="ac"/>
        <w:ind w:firstLine="867"/>
        <w:rPr>
          <w:rFonts w:ascii="TH SarabunPSK" w:hAnsi="TH SarabunPSK" w:cs="TH SarabunPSK"/>
        </w:rPr>
      </w:pPr>
      <w:r w:rsidRPr="009F7058">
        <w:rPr>
          <w:rFonts w:ascii="TH SarabunPSK" w:hAnsi="TH SarabunPSK" w:cs="TH SarabunPSK"/>
          <w:cs/>
        </w:rPr>
        <w:t>ข้อ 22 การชำระค่าธรรมเนียมการศึกษา การยกเว้น หรือการลดหย่อนค่าธรรมเนียมการศึกษาให้เป็นไปตามหลักเกณฑ์และวิธีการที่มหาวิทยาลัยกำหนด</w:t>
      </w:r>
    </w:p>
    <w:p w:rsidR="00660CFF" w:rsidRDefault="00660CFF" w:rsidP="00660CFF">
      <w:pPr>
        <w:pStyle w:val="ac"/>
        <w:ind w:firstLine="867"/>
        <w:rPr>
          <w:rFonts w:ascii="TH SarabunPSK" w:hAnsi="TH SarabunPSK" w:cs="TH SarabunPSK"/>
        </w:rPr>
      </w:pPr>
    </w:p>
    <w:p w:rsidR="00660CFF" w:rsidRDefault="00660CFF" w:rsidP="00660CFF">
      <w:pPr>
        <w:pStyle w:val="ac"/>
        <w:ind w:firstLine="867"/>
        <w:rPr>
          <w:rFonts w:ascii="TH SarabunPSK" w:hAnsi="TH SarabunPSK" w:cs="TH SarabunPSK" w:hint="cs"/>
        </w:rPr>
      </w:pPr>
    </w:p>
    <w:p w:rsidR="00660CFF" w:rsidRPr="009F7058" w:rsidRDefault="00660CFF" w:rsidP="00660CFF">
      <w:pPr>
        <w:pStyle w:val="ac"/>
        <w:ind w:firstLine="867"/>
        <w:rPr>
          <w:rFonts w:ascii="TH SarabunPSK" w:hAnsi="TH SarabunPSK" w:cs="TH SarabunPSK"/>
        </w:rPr>
      </w:pPr>
    </w:p>
    <w:p w:rsidR="00660CFF" w:rsidRPr="009F7058" w:rsidRDefault="00660CFF" w:rsidP="00660CFF">
      <w:pPr>
        <w:pStyle w:val="ac"/>
        <w:rPr>
          <w:rFonts w:ascii="TH SarabunPSK" w:hAnsi="TH SarabunPSK" w:cs="TH SarabunPSK"/>
          <w:b/>
          <w:bCs/>
        </w:rPr>
      </w:pP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lastRenderedPageBreak/>
        <w:t>หมวด 5</w:t>
      </w: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การวัดและประเมินผล</w:t>
      </w:r>
    </w:p>
    <w:p w:rsidR="00660CFF" w:rsidRPr="009F7058" w:rsidRDefault="00660CFF" w:rsidP="00660CFF">
      <w:pPr>
        <w:pStyle w:val="ac"/>
        <w:spacing w:before="240"/>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ข้อ 23</w:t>
      </w:r>
      <w:r w:rsidRPr="009F7058">
        <w:rPr>
          <w:rFonts w:ascii="TH SarabunPSK" w:hAnsi="TH SarabunPSK" w:cs="TH SarabunPSK"/>
        </w:rPr>
        <w:tab/>
      </w:r>
      <w:r w:rsidRPr="009F7058">
        <w:rPr>
          <w:rFonts w:ascii="TH SarabunPSK" w:hAnsi="TH SarabunPSK" w:cs="TH SarabunPSK"/>
          <w:cs/>
        </w:rPr>
        <w:t xml:space="preserve"> การวัดและประเมินผลการศึกษา</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23.1 ให้อาจารย์ผู้สอนประเมินผลทุกรายวิชาที่มีการเรียนการสอน การวัดผลต้องทำตลอดภาคการศึกษาโดยวิธีต่าง ๆ เช่น การสอบย่อย การทำรายงาน การสอบกลางภาค ฯลฯ และให้มีการสอบปลายภาคโดยให้คิดคะแนนสอบปลายภาคตั้งแต่ร้อยละ 30-50 ของคะแนนทั้งหมด เว้นแต่รายวิชาที่กำหนด ให้ประเมินผลในลักษณะอื่นโดยความเห็นชอบของสภาวิชาการ</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23.2 นักศึกษาต้องมีเวลาเรียนแต่ละรายวิชาไม่ต่ำกว่าร้อยละ 80 ของเวลาเรียนทั้งหมด จึงจะมีสิทธิเข้าสอบและได้รับการวัดและประเมินผล</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23.3 กรณีที่นักศึกษามีเวลาเรียนรายวิชาใดน้อยกว่าร้อยละ 80 แต่ไม่ต่ำกว่าร้อยละ 60 ให้อยู่ในดุลยพินิจของอาจารย์ผู้สอน</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23.4 มหาวิทยาลัยใช้ระบบสัญลักษณ์ ระดับคะแนน และค่าระดับคะแนน ในการวัดและประเมินผล ดังนี้</w:t>
      </w:r>
    </w:p>
    <w:p w:rsidR="00660CFF" w:rsidRPr="009F7058" w:rsidRDefault="00660CFF" w:rsidP="00660CFF">
      <w:pPr>
        <w:pStyle w:val="ac"/>
        <w:rPr>
          <w:rFonts w:ascii="TH SarabunPSK" w:hAnsi="TH SarabunPSK" w:cs="TH SarabunPSK"/>
        </w:rPr>
      </w:pPr>
      <w:r w:rsidRPr="009F7058">
        <w:rPr>
          <w:rFonts w:ascii="TH SarabunPSK" w:hAnsi="TH SarabunPSK" w:cs="TH SarabunPSK"/>
          <w:cs/>
        </w:rPr>
        <w:t xml:space="preserve">     </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ระดับคะแนน</w:t>
      </w:r>
      <w:r w:rsidRPr="009F7058">
        <w:rPr>
          <w:rFonts w:ascii="TH SarabunPSK" w:hAnsi="TH SarabunPSK" w:cs="TH SarabunPSK"/>
        </w:rPr>
        <w:tab/>
      </w:r>
      <w:r w:rsidRPr="009F7058">
        <w:rPr>
          <w:rFonts w:ascii="TH SarabunPSK" w:hAnsi="TH SarabunPSK" w:cs="TH SarabunPSK"/>
          <w:cs/>
        </w:rPr>
        <w:tab/>
        <w:t>ความหมาย</w:t>
      </w:r>
      <w:r w:rsidRPr="009F7058">
        <w:rPr>
          <w:rFonts w:ascii="TH SarabunPSK" w:hAnsi="TH SarabunPSK" w:cs="TH SarabunPSK"/>
        </w:rPr>
        <w:tab/>
      </w:r>
      <w:r w:rsidRPr="009F7058">
        <w:rPr>
          <w:rFonts w:ascii="TH SarabunPSK" w:hAnsi="TH SarabunPSK" w:cs="TH SarabunPSK"/>
        </w:rPr>
        <w:tab/>
      </w:r>
      <w:r>
        <w:rPr>
          <w:rFonts w:ascii="TH SarabunPSK" w:hAnsi="TH SarabunPSK" w:cs="TH SarabunPSK"/>
          <w:cs/>
        </w:rPr>
        <w:t xml:space="preserve">   </w:t>
      </w:r>
      <w:r w:rsidRPr="009F7058">
        <w:rPr>
          <w:rFonts w:ascii="TH SarabunPSK" w:hAnsi="TH SarabunPSK" w:cs="TH SarabunPSK"/>
          <w:cs/>
        </w:rPr>
        <w:t>ค่าระดับคะแนน</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A</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ดีเยี่ยม (</w:t>
      </w:r>
      <w:r w:rsidRPr="009F7058">
        <w:rPr>
          <w:rFonts w:ascii="TH SarabunPSK" w:hAnsi="TH SarabunPSK" w:cs="TH SarabunPSK"/>
        </w:rPr>
        <w:t>Excellent</w:t>
      </w:r>
      <w:r w:rsidRPr="009F7058">
        <w:rPr>
          <w:rFonts w:ascii="TH SarabunPSK" w:hAnsi="TH SarabunPSK" w:cs="TH SarabunPSK"/>
          <w:cs/>
        </w:rPr>
        <w:t>)</w:t>
      </w:r>
      <w:r w:rsidRPr="009F7058">
        <w:rPr>
          <w:rFonts w:ascii="TH SarabunPSK" w:hAnsi="TH SarabunPSK" w:cs="TH SarabunPSK"/>
        </w:rPr>
        <w:tab/>
      </w:r>
      <w:r>
        <w:rPr>
          <w:rFonts w:ascii="TH SarabunPSK" w:hAnsi="TH SarabunPSK" w:cs="TH SarabunPSK"/>
        </w:rPr>
        <w:tab/>
      </w:r>
      <w:r w:rsidRPr="009F7058">
        <w:rPr>
          <w:rFonts w:ascii="TH SarabunPSK" w:hAnsi="TH SarabunPSK" w:cs="TH SarabunPSK"/>
          <w:cs/>
        </w:rPr>
        <w:t>4.00</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B</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ดีมาก (</w:t>
      </w:r>
      <w:r w:rsidRPr="009F7058">
        <w:rPr>
          <w:rFonts w:ascii="TH SarabunPSK" w:hAnsi="TH SarabunPSK" w:cs="TH SarabunPSK"/>
        </w:rPr>
        <w:t>Very Good</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cs/>
        </w:rPr>
        <w:tab/>
        <w:t>3.50</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B</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ดี (</w:t>
      </w:r>
      <w:r w:rsidRPr="009F7058">
        <w:rPr>
          <w:rFonts w:ascii="TH SarabunPSK" w:hAnsi="TH SarabunPSK" w:cs="TH SarabunPSK"/>
        </w:rPr>
        <w:t>Good</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3.00</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C</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cs/>
        </w:rPr>
        <w:tab/>
        <w:t>ดีพอใช้ (</w:t>
      </w:r>
      <w:r w:rsidRPr="009F7058">
        <w:rPr>
          <w:rFonts w:ascii="TH SarabunPSK" w:hAnsi="TH SarabunPSK" w:cs="TH SarabunPSK"/>
        </w:rPr>
        <w:t>Fairly Good</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cs/>
        </w:rPr>
        <w:tab/>
        <w:t>2.50</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C</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พอใช้ (</w:t>
      </w:r>
      <w:r w:rsidRPr="009F7058">
        <w:rPr>
          <w:rFonts w:ascii="TH SarabunPSK" w:hAnsi="TH SarabunPSK" w:cs="TH SarabunPSK"/>
        </w:rPr>
        <w:t>Fair</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2.00</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D</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cs/>
        </w:rPr>
        <w:tab/>
        <w:t>อ่อน (</w:t>
      </w:r>
      <w:r w:rsidRPr="009F7058">
        <w:rPr>
          <w:rFonts w:ascii="TH SarabunPSK" w:hAnsi="TH SarabunPSK" w:cs="TH SarabunPSK"/>
        </w:rPr>
        <w:t>Poor</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1.50</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D</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อ่อนมาก (</w:t>
      </w:r>
      <w:r w:rsidRPr="009F7058">
        <w:rPr>
          <w:rFonts w:ascii="TH SarabunPSK" w:hAnsi="TH SarabunPSK" w:cs="TH SarabunPSK"/>
        </w:rPr>
        <w:t>Very Poor</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1.00</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F</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ไม่ผ่าน (</w:t>
      </w:r>
      <w:r w:rsidRPr="009F7058">
        <w:rPr>
          <w:rFonts w:ascii="TH SarabunPSK" w:hAnsi="TH SarabunPSK" w:cs="TH SarabunPSK"/>
        </w:rPr>
        <w:t>Fail</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0.00</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Fe</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spacing w:val="-6"/>
          <w:cs/>
        </w:rPr>
        <w:t>ขาดสอบปลายภาค (</w:t>
      </w:r>
      <w:r w:rsidRPr="009F7058">
        <w:rPr>
          <w:rFonts w:ascii="TH SarabunPSK" w:hAnsi="TH SarabunPSK" w:cs="TH SarabunPSK"/>
          <w:spacing w:val="-6"/>
        </w:rPr>
        <w:t>Failure</w:t>
      </w:r>
      <w:r w:rsidRPr="009F7058">
        <w:rPr>
          <w:rFonts w:ascii="TH SarabunPSK" w:hAnsi="TH SarabunPSK" w:cs="TH SarabunPSK"/>
          <w:spacing w:val="-6"/>
          <w:cs/>
        </w:rPr>
        <w:t xml:space="preserve"> : </w:t>
      </w:r>
      <w:r w:rsidRPr="009F7058">
        <w:rPr>
          <w:rFonts w:ascii="TH SarabunPSK" w:hAnsi="TH SarabunPSK" w:cs="TH SarabunPSK"/>
          <w:spacing w:val="-6"/>
        </w:rPr>
        <w:t>absent</w:t>
      </w:r>
      <w:r w:rsidRPr="009F7058">
        <w:rPr>
          <w:rFonts w:ascii="TH SarabunPSK" w:hAnsi="TH SarabunPSK" w:cs="TH SarabunPSK"/>
          <w:spacing w:val="-6"/>
          <w:cs/>
        </w:rPr>
        <w:t xml:space="preserve"> </w:t>
      </w:r>
      <w:r w:rsidRPr="009F7058">
        <w:rPr>
          <w:rFonts w:ascii="TH SarabunPSK" w:hAnsi="TH SarabunPSK" w:cs="TH SarabunPSK"/>
          <w:spacing w:val="-6"/>
        </w:rPr>
        <w:t>from examination</w:t>
      </w:r>
      <w:r w:rsidRPr="009F7058">
        <w:rPr>
          <w:rFonts w:ascii="TH SarabunPSK" w:hAnsi="TH SarabunPSK" w:cs="TH SarabunPSK"/>
          <w:spacing w:val="-6"/>
          <w:cs/>
        </w:rPr>
        <w:t>)</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S</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เป็นที่พอใจ (</w:t>
      </w:r>
      <w:r w:rsidRPr="009F7058">
        <w:rPr>
          <w:rFonts w:ascii="TH SarabunPSK" w:hAnsi="TH SarabunPSK" w:cs="TH SarabunPSK"/>
        </w:rPr>
        <w:t>Satisfactory</w:t>
      </w:r>
      <w:r w:rsidRPr="009F7058">
        <w:rPr>
          <w:rFonts w:ascii="TH SarabunPSK" w:hAnsi="TH SarabunPSK" w:cs="TH SarabunPSK"/>
          <w:cs/>
        </w:rPr>
        <w:t>)</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U</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ไม่เป็นที่พอใจ (</w:t>
      </w:r>
      <w:r w:rsidRPr="009F7058">
        <w:rPr>
          <w:rFonts w:ascii="TH SarabunPSK" w:hAnsi="TH SarabunPSK" w:cs="TH SarabunPSK"/>
        </w:rPr>
        <w:t>Unsatisfactory</w:t>
      </w:r>
      <w:r w:rsidRPr="009F7058">
        <w:rPr>
          <w:rFonts w:ascii="TH SarabunPSK" w:hAnsi="TH SarabunPSK" w:cs="TH SarabunPSK"/>
          <w:cs/>
        </w:rPr>
        <w:t>)</w:t>
      </w:r>
      <w:r w:rsidRPr="009F7058">
        <w:rPr>
          <w:rFonts w:ascii="TH SarabunPSK" w:hAnsi="TH SarabunPSK" w:cs="TH SarabunPSK"/>
        </w:rPr>
        <w:tab/>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I</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ab/>
        <w:t>การวัดผลยังไม่สมบูรณ์ (</w:t>
      </w:r>
      <w:r w:rsidRPr="009F7058">
        <w:rPr>
          <w:rFonts w:ascii="TH SarabunPSK" w:hAnsi="TH SarabunPSK" w:cs="TH SarabunPSK"/>
        </w:rPr>
        <w:t>Incomplete</w:t>
      </w:r>
      <w:r w:rsidRPr="009F7058">
        <w:rPr>
          <w:rFonts w:ascii="TH SarabunPSK" w:hAnsi="TH SarabunPSK" w:cs="TH SarabunPSK"/>
          <w:cs/>
        </w:rPr>
        <w:t>)</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P</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ผ่าน (</w:t>
      </w:r>
      <w:r w:rsidRPr="009F7058">
        <w:rPr>
          <w:rFonts w:ascii="TH SarabunPSK" w:hAnsi="TH SarabunPSK" w:cs="TH SarabunPSK"/>
        </w:rPr>
        <w:t>Pass</w:t>
      </w:r>
      <w:r w:rsidRPr="009F7058">
        <w:rPr>
          <w:rFonts w:ascii="TH SarabunPSK" w:hAnsi="TH SarabunPSK" w:cs="TH SarabunPSK"/>
          <w:cs/>
        </w:rPr>
        <w:t>)</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V</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ผู้เข้าร่วมศึกษา (</w:t>
      </w:r>
      <w:r w:rsidRPr="009F7058">
        <w:rPr>
          <w:rFonts w:ascii="TH SarabunPSK" w:hAnsi="TH SarabunPSK" w:cs="TH SarabunPSK"/>
        </w:rPr>
        <w:t>Visitor</w:t>
      </w:r>
      <w:r w:rsidRPr="009F7058">
        <w:rPr>
          <w:rFonts w:ascii="TH SarabunPSK" w:hAnsi="TH SarabunPSK" w:cs="TH SarabunPSK"/>
          <w:cs/>
        </w:rPr>
        <w:t>)</w:t>
      </w:r>
    </w:p>
    <w:p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W</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การถอนรายวิชา (</w:t>
      </w:r>
      <w:r w:rsidRPr="009F7058">
        <w:rPr>
          <w:rFonts w:ascii="TH SarabunPSK" w:hAnsi="TH SarabunPSK" w:cs="TH SarabunPSK"/>
        </w:rPr>
        <w:t>Withdrawn</w:t>
      </w:r>
      <w:r w:rsidRPr="009F7058">
        <w:rPr>
          <w:rFonts w:ascii="TH SarabunPSK" w:hAnsi="TH SarabunPSK" w:cs="TH SarabunPSK"/>
          <w:cs/>
        </w:rPr>
        <w:t>)</w:t>
      </w:r>
    </w:p>
    <w:p w:rsidR="00660CFF" w:rsidRPr="009F7058" w:rsidRDefault="00660CFF" w:rsidP="00660CFF">
      <w:pPr>
        <w:pStyle w:val="ac"/>
        <w:rPr>
          <w:rFonts w:ascii="TH SarabunPSK" w:hAnsi="TH SarabunPSK" w:cs="TH SarabunPSK"/>
        </w:rPr>
      </w:pPr>
      <w:r>
        <w:rPr>
          <w:rFonts w:ascii="TH SarabunPSK" w:hAnsi="TH SarabunPSK" w:cs="TH SarabunPSK"/>
        </w:rPr>
        <w:tab/>
      </w:r>
      <w:r>
        <w:rPr>
          <w:rFonts w:ascii="TH SarabunPSK" w:hAnsi="TH SarabunPSK" w:cs="TH SarabunPSK"/>
        </w:rPr>
        <w:tab/>
      </w:r>
      <w:r w:rsidRPr="009F7058">
        <w:rPr>
          <w:rFonts w:ascii="TH SarabunPSK" w:hAnsi="TH SarabunPSK" w:cs="TH SarabunPSK"/>
          <w:cs/>
        </w:rPr>
        <w:t xml:space="preserve">23.5 ระดับคะแนน </w:t>
      </w:r>
      <w:r w:rsidRPr="009F7058">
        <w:rPr>
          <w:rFonts w:ascii="TH SarabunPSK" w:hAnsi="TH SarabunPSK" w:cs="TH SarabunPSK"/>
        </w:rPr>
        <w:t>A, B</w:t>
      </w:r>
      <w:r w:rsidRPr="009F7058">
        <w:rPr>
          <w:rFonts w:ascii="TH SarabunPSK" w:hAnsi="TH SarabunPSK" w:cs="TH SarabunPSK"/>
          <w:cs/>
        </w:rPr>
        <w:t>+</w:t>
      </w:r>
      <w:r w:rsidRPr="009F7058">
        <w:rPr>
          <w:rFonts w:ascii="TH SarabunPSK" w:hAnsi="TH SarabunPSK" w:cs="TH SarabunPSK"/>
        </w:rPr>
        <w:t>,B,C</w:t>
      </w:r>
      <w:r w:rsidRPr="009F7058">
        <w:rPr>
          <w:rFonts w:ascii="TH SarabunPSK" w:hAnsi="TH SarabunPSK" w:cs="TH SarabunPSK"/>
          <w:cs/>
        </w:rPr>
        <w:t>+</w:t>
      </w:r>
      <w:r w:rsidRPr="009F7058">
        <w:rPr>
          <w:rFonts w:ascii="TH SarabunPSK" w:hAnsi="TH SarabunPSK" w:cs="TH SarabunPSK"/>
        </w:rPr>
        <w:t>,C,D</w:t>
      </w:r>
      <w:r w:rsidRPr="009F7058">
        <w:rPr>
          <w:rFonts w:ascii="TH SarabunPSK" w:hAnsi="TH SarabunPSK" w:cs="TH SarabunPSK"/>
          <w:cs/>
        </w:rPr>
        <w:t>+</w:t>
      </w:r>
      <w:r w:rsidRPr="009F7058">
        <w:rPr>
          <w:rFonts w:ascii="TH SarabunPSK" w:hAnsi="TH SarabunPSK" w:cs="TH SarabunPSK"/>
        </w:rPr>
        <w:t xml:space="preserve">,D </w:t>
      </w:r>
      <w:r w:rsidRPr="009F7058">
        <w:rPr>
          <w:rFonts w:ascii="TH SarabunPSK" w:hAnsi="TH SarabunPSK" w:cs="TH SarabunPSK"/>
          <w:cs/>
        </w:rPr>
        <w:t xml:space="preserve">และ </w:t>
      </w:r>
      <w:r w:rsidRPr="009F7058">
        <w:rPr>
          <w:rFonts w:ascii="TH SarabunPSK" w:hAnsi="TH SarabunPSK" w:cs="TH SarabunPSK"/>
        </w:rPr>
        <w:t xml:space="preserve">F </w:t>
      </w:r>
      <w:r w:rsidRPr="009F7058">
        <w:rPr>
          <w:rFonts w:ascii="TH SarabunPSK" w:hAnsi="TH SarabunPSK" w:cs="TH SarabunPSK"/>
          <w:cs/>
        </w:rPr>
        <w:t>ใช้สำหรับกรณี</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(1) รายวิชาที่นักศึกษาเข้าสอบหรือมีผลงานที่ประเมินผลได้เป็นค่าระดับคะแนนหรือรายวิชาที่นักศึกษาเข้าสอบและมีผลงานที่ประเมินผลได้เป็นค่าระดับคะแนน</w:t>
      </w:r>
    </w:p>
    <w:p w:rsidR="00660CFF" w:rsidRPr="009F7058" w:rsidRDefault="00660CFF" w:rsidP="00660CFF">
      <w:pPr>
        <w:pStyle w:val="ac"/>
        <w:rPr>
          <w:rFonts w:ascii="TH SarabunPSK" w:hAnsi="TH SarabunPSK" w:cs="TH SarabunPSK"/>
        </w:rPr>
      </w:pPr>
      <w:r w:rsidRPr="009F7058">
        <w:rPr>
          <w:rFonts w:ascii="TH SarabunPSK" w:hAnsi="TH SarabunPSK" w:cs="TH SarabunPSK"/>
        </w:rPr>
        <w:lastRenderedPageBreak/>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 เปลี่ยนจากสัญลักษณ์ </w:t>
      </w:r>
      <w:r w:rsidRPr="009F7058">
        <w:rPr>
          <w:rFonts w:ascii="TH SarabunPSK" w:hAnsi="TH SarabunPSK" w:cs="TH SarabunPSK"/>
        </w:rPr>
        <w:t xml:space="preserve">I </w:t>
      </w:r>
      <w:r w:rsidRPr="009F7058">
        <w:rPr>
          <w:rFonts w:ascii="TH SarabunPSK" w:hAnsi="TH SarabunPSK" w:cs="TH SarabunPSK"/>
          <w:cs/>
        </w:rPr>
        <w:t>เป็นระดับคะแนน</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23.6 นักศึกษาที่มีผลการศึกษาตั้งแต่ระดับคะแนน</w:t>
      </w:r>
      <w:r w:rsidRPr="009F7058">
        <w:rPr>
          <w:rFonts w:ascii="TH SarabunPSK" w:hAnsi="TH SarabunPSK" w:cs="TH SarabunPSK"/>
        </w:rPr>
        <w:t xml:space="preserve"> D </w:t>
      </w:r>
      <w:r w:rsidRPr="009F7058">
        <w:rPr>
          <w:rFonts w:ascii="TH SarabunPSK" w:hAnsi="TH SarabunPSK" w:cs="TH SarabunPSK"/>
          <w:cs/>
        </w:rPr>
        <w:t>ขึ้นไปถือว่าสอบผ่านในรายวิชานั้น ยกเว้นรายวิชาที่หลักสูตรกำหนดให้เป็นอย่างอื่น</w:t>
      </w:r>
    </w:p>
    <w:p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23.7 ระดับคะแนนใช้กับกรณีดังต่อไปนี้</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 นักศึกษาขาดสอบปลายภาค ในกรณีที่นักศึกษามีสิทธิสอบปลายภาคเรียนแต่ขาดสอบเนื่องจากเหตุจำเป็นและสุดวิสัยอย่างยิ่ง นักศึกษาสามารถยื่นคำร้องขอสอบในรายวิชาที่ขาดสอบที่</w:t>
      </w:r>
      <w:r w:rsidRPr="009F7058">
        <w:rPr>
          <w:rFonts w:ascii="TH SarabunPSK" w:hAnsi="TH SarabunPSK" w:cs="TH SarabunPSK"/>
          <w:cs/>
        </w:rPr>
        <w:br/>
        <w:t>กองบริการการศึกษา โดยต้องดำเนินการภายใน 15 วันนับแต่วันเปิดภาคเรียนของภาคเรียนถัดไป</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 หากนักศึกษาไม่ดำเนินการขอสอบในรายวิชาที่ขาดสอบปลายภาคตามเวลาที่กำหนด มหาวิทยาลัยจะเปลี่ยนจากสัญลักษณ์ </w:t>
      </w:r>
      <w:r w:rsidRPr="009F7058">
        <w:rPr>
          <w:rFonts w:ascii="TH SarabunPSK" w:hAnsi="TH SarabunPSK" w:cs="TH SarabunPSK"/>
        </w:rPr>
        <w:t xml:space="preserve">Fe </w:t>
      </w:r>
      <w:r w:rsidRPr="009F7058">
        <w:rPr>
          <w:rFonts w:ascii="TH SarabunPSK" w:hAnsi="TH SarabunPSK" w:cs="TH SarabunPSK"/>
          <w:cs/>
        </w:rPr>
        <w:t xml:space="preserve">เป็นค่าระดับคะแนน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แล้วแต่กรณี</w:t>
      </w:r>
    </w:p>
    <w:p w:rsidR="00660CFF" w:rsidRPr="009F7058" w:rsidRDefault="00660CFF" w:rsidP="00660CFF">
      <w:pPr>
        <w:pStyle w:val="ac"/>
        <w:rPr>
          <w:rFonts w:ascii="TH SarabunPSK" w:hAnsi="TH SarabunPSK" w:cs="TH SarabunPSK"/>
        </w:rPr>
      </w:pPr>
      <w:r w:rsidRPr="009F7058">
        <w:rPr>
          <w:rFonts w:ascii="TH SarabunPSK" w:hAnsi="TH SarabunPSK" w:cs="TH SarabunPSK"/>
          <w:rtl/>
          <w:cs/>
        </w:rPr>
        <w:tab/>
      </w:r>
      <w:r w:rsidRPr="009F7058">
        <w:rPr>
          <w:rFonts w:ascii="TH SarabunPSK" w:hAnsi="TH SarabunPSK" w:cs="TH SarabunPSK"/>
          <w:cs/>
        </w:rPr>
        <w:tab/>
      </w:r>
      <w:r w:rsidRPr="009F7058">
        <w:rPr>
          <w:rFonts w:ascii="TH SarabunPSK" w:hAnsi="TH SarabunPSK" w:cs="TH SarabunPSK"/>
          <w:rtl/>
          <w:lang w:bidi="ar-SA"/>
        </w:rPr>
        <w:t>2</w:t>
      </w:r>
      <w:r w:rsidRPr="009F7058">
        <w:rPr>
          <w:rFonts w:ascii="TH SarabunPSK" w:hAnsi="TH SarabunPSK" w:cs="TH SarabunPSK"/>
          <w:cs/>
        </w:rPr>
        <w:t>3.8 ระดับคะแนน “</w:t>
      </w:r>
      <w:r w:rsidRPr="009F7058">
        <w:rPr>
          <w:rFonts w:ascii="TH SarabunPSK" w:hAnsi="TH SarabunPSK" w:cs="TH SarabunPSK"/>
        </w:rPr>
        <w:t>I</w:t>
      </w:r>
      <w:r w:rsidRPr="009F7058">
        <w:rPr>
          <w:rFonts w:ascii="TH SarabunPSK" w:hAnsi="TH SarabunPSK" w:cs="TH SarabunPSK"/>
          <w:cs/>
        </w:rPr>
        <w:t>” ใช้กับกรณี ดังต่อไปนี้</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 นักศึกษาไม่สามารถเข้ารับการวัดผลในรายวิชานั้นให้สำเร็จสมบูรณ์ได้โดยมีหลักฐานแสดงว่ามีเหตุจำเป็นอย่างยิ่ง</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 นักศึกษาทำงานที่เป็นส่วนประกอบการศึกษาของรายวิชานั้นๆ ยังไม่สมบูรณ์และอาจารย์ผู้สอนเห็นสมควรให้รอผลการศึกษา</w:t>
      </w:r>
    </w:p>
    <w:p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(3) นักศึกษาจะต้องดำเนินการขอรับการประเมินผลเพื่อแก้ระดับคะแนน </w:t>
      </w:r>
      <w:r w:rsidRPr="009F7058">
        <w:rPr>
          <w:rFonts w:ascii="TH SarabunPSK" w:hAnsi="TH SarabunPSK" w:cs="TH SarabunPSK"/>
        </w:rPr>
        <w:t xml:space="preserve">I </w:t>
      </w:r>
      <w:r w:rsidRPr="009F7058">
        <w:rPr>
          <w:rFonts w:ascii="TH SarabunPSK" w:hAnsi="TH SarabunPSK" w:cs="TH SarabunPSK"/>
          <w:cs/>
        </w:rPr>
        <w:t xml:space="preserve">ให้สมบูรณ์ ภายใน 2 สัปดาห์แรกของภาคเรียนถัดไป หากพ้นกำหนดดังกล่าวมหาวิทยาลัยจะเปลี่ยนสัญลักษณ์ </w:t>
      </w:r>
      <w:r w:rsidRPr="009F7058">
        <w:rPr>
          <w:rFonts w:ascii="TH SarabunPSK" w:hAnsi="TH SarabunPSK" w:cs="TH SarabunPSK"/>
        </w:rPr>
        <w:t xml:space="preserve">I </w:t>
      </w:r>
      <w:r w:rsidRPr="009F7058">
        <w:rPr>
          <w:rFonts w:ascii="TH SarabunPSK" w:hAnsi="TH SarabunPSK" w:cs="TH SarabunPSK"/>
          <w:cs/>
        </w:rPr>
        <w:t xml:space="preserve">เป็นค่าระดับคะแนน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แล้วแต่กรณี</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23.9 ระดับคะแนน</w:t>
      </w:r>
      <w:r w:rsidRPr="009F7058">
        <w:rPr>
          <w:rFonts w:ascii="TH SarabunPSK" w:hAnsi="TH SarabunPSK" w:cs="TH SarabunPSK"/>
        </w:rPr>
        <w:t xml:space="preserve"> S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ใช้สำหรับรายวิชาที่ไม่นับหน่วยกิตแต่หลักสูตรกำหนดให้มีการประเมินผลการศึกษาโดยไม่คิดค่าระดับคะแนน</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23.10</w:t>
      </w:r>
      <w:r w:rsidRPr="009F7058">
        <w:rPr>
          <w:rFonts w:ascii="TH SarabunPSK" w:hAnsi="TH SarabunPSK" w:cs="TH SarabunPSK"/>
        </w:rPr>
        <w:tab/>
      </w:r>
      <w:r w:rsidRPr="009F7058">
        <w:rPr>
          <w:rFonts w:ascii="TH SarabunPSK" w:hAnsi="TH SarabunPSK" w:cs="TH SarabunPSK"/>
          <w:cs/>
        </w:rPr>
        <w:t>ระดับคะแนน</w:t>
      </w:r>
      <w:r w:rsidRPr="009F7058">
        <w:rPr>
          <w:rFonts w:ascii="TH SarabunPSK" w:hAnsi="TH SarabunPSK" w:cs="TH SarabunPSK"/>
        </w:rPr>
        <w:t xml:space="preserve"> V </w:t>
      </w:r>
      <w:r w:rsidRPr="009F7058">
        <w:rPr>
          <w:rFonts w:ascii="TH SarabunPSK" w:hAnsi="TH SarabunPSK" w:cs="TH SarabunPSK"/>
          <w:cs/>
        </w:rPr>
        <w:t>ใช้สำหรับรายวิชาที่นักศึกษาเข้าร่วมศึกษาโดยไม่นับหน่วยกิตและ</w:t>
      </w:r>
      <w:r w:rsidRPr="009F7058">
        <w:rPr>
          <w:rFonts w:ascii="TH SarabunPSK" w:hAnsi="TH SarabunPSK" w:cs="TH SarabunPSK"/>
          <w:cs/>
        </w:rPr>
        <w:br/>
        <w:t xml:space="preserve">มีเวลาเรียนไม่น้อยกว่าร้อยละ 80 หากเวลาเรียนไม่ครบตามกำหนดให้เปลี่ยนระดับคะแนน </w:t>
      </w:r>
      <w:r w:rsidRPr="009F7058">
        <w:rPr>
          <w:rFonts w:ascii="TH SarabunPSK" w:hAnsi="TH SarabunPSK" w:cs="TH SarabunPSK"/>
        </w:rPr>
        <w:t xml:space="preserve">V </w:t>
      </w:r>
      <w:r w:rsidRPr="009F7058">
        <w:rPr>
          <w:rFonts w:ascii="TH SarabunPSK" w:hAnsi="TH SarabunPSK" w:cs="TH SarabunPSK"/>
          <w:cs/>
        </w:rPr>
        <w:t>เป็น</w:t>
      </w:r>
      <w:r w:rsidRPr="009F7058">
        <w:rPr>
          <w:rFonts w:ascii="TH SarabunPSK" w:hAnsi="TH SarabunPSK" w:cs="TH SarabunPSK"/>
        </w:rPr>
        <w:t xml:space="preserve"> W</w:t>
      </w:r>
    </w:p>
    <w:p w:rsidR="00660CFF" w:rsidRPr="009F7058" w:rsidRDefault="00660CFF" w:rsidP="00660CFF">
      <w:pPr>
        <w:pStyle w:val="ac"/>
        <w:jc w:val="thaiDistribute"/>
        <w:rPr>
          <w:rFonts w:ascii="TH SarabunPSK" w:hAnsi="TH SarabunPSK" w:cs="TH SarabunPSK"/>
          <w:strike/>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23.11</w:t>
      </w:r>
      <w:r w:rsidRPr="009F7058">
        <w:rPr>
          <w:rFonts w:ascii="TH SarabunPSK" w:hAnsi="TH SarabunPSK" w:cs="TH SarabunPSK"/>
        </w:rPr>
        <w:tab/>
      </w:r>
      <w:r w:rsidRPr="009F7058">
        <w:rPr>
          <w:rFonts w:ascii="TH SarabunPSK" w:hAnsi="TH SarabunPSK" w:cs="TH SarabunPSK"/>
          <w:cs/>
        </w:rPr>
        <w:t xml:space="preserve">ระดับคะแนน </w:t>
      </w:r>
      <w:r w:rsidRPr="009F7058">
        <w:rPr>
          <w:rFonts w:ascii="TH SarabunPSK" w:hAnsi="TH SarabunPSK" w:cs="TH SarabunPSK"/>
        </w:rPr>
        <w:t xml:space="preserve">P </w:t>
      </w:r>
      <w:r w:rsidRPr="009F7058">
        <w:rPr>
          <w:rFonts w:ascii="TH SarabunPSK" w:hAnsi="TH SarabunPSK" w:cs="TH SarabunPSK"/>
          <w:cs/>
        </w:rPr>
        <w:t>ใช้สำหรับรายวิชาที่ได้รับการยกเว้นวิชาเรียนในกรณีที่นักศึกษาเรียนมาจากสถาบันอุดมศึกษาอื่นๆ ในระดับเดียวกัน หรือจากมหาวิทยาลัยแต่ย้ายสาขาวิชาภายในมหาวิทยาลัย</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23.12</w:t>
      </w:r>
      <w:r w:rsidRPr="009F7058">
        <w:rPr>
          <w:rFonts w:ascii="TH SarabunPSK" w:hAnsi="TH SarabunPSK" w:cs="TH SarabunPSK"/>
        </w:rPr>
        <w:tab/>
      </w:r>
      <w:r w:rsidRPr="009F7058">
        <w:rPr>
          <w:rFonts w:ascii="TH SarabunPSK" w:hAnsi="TH SarabunPSK" w:cs="TH SarabunPSK"/>
          <w:cs/>
        </w:rPr>
        <w:t>ระดับคะแนน</w:t>
      </w:r>
      <w:r w:rsidRPr="009F7058">
        <w:rPr>
          <w:rFonts w:ascii="TH SarabunPSK" w:hAnsi="TH SarabunPSK" w:cs="TH SarabunPSK"/>
        </w:rPr>
        <w:t xml:space="preserve"> W</w:t>
      </w:r>
      <w:r w:rsidRPr="009F7058">
        <w:rPr>
          <w:rFonts w:ascii="TH SarabunPSK" w:hAnsi="TH SarabunPSK" w:cs="TH SarabunPSK"/>
          <w:cs/>
        </w:rPr>
        <w:t xml:space="preserve"> ใช้สำหรับรายวิชาที่นักศึกษาขอยกเลิกรายวิชาที่ได้ลงทะเบียนเรียนไว้แล้ว และได้กระทำขอยกเลิกก่อนการสอบปลายภาค 3 สัปดาห์</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23.13</w:t>
      </w:r>
      <w:r w:rsidRPr="009F7058">
        <w:rPr>
          <w:rFonts w:ascii="TH SarabunPSK" w:hAnsi="TH SarabunPSK" w:cs="TH SarabunPSK"/>
        </w:rPr>
        <w:tab/>
      </w:r>
      <w:r w:rsidRPr="009F7058">
        <w:rPr>
          <w:rFonts w:ascii="TH SarabunPSK" w:hAnsi="TH SarabunPSK" w:cs="TH SarabunPSK"/>
          <w:cs/>
        </w:rPr>
        <w:t>การนับหน่วยกิตสะสม และการคำนวณค่าระดับคะแนนเฉลี่ย</w:t>
      </w:r>
    </w:p>
    <w:p w:rsidR="00660CFF" w:rsidRPr="009F7058" w:rsidRDefault="00660CFF" w:rsidP="00660CFF">
      <w:pPr>
        <w:jc w:val="thaiDistribute"/>
        <w:rPr>
          <w:rFonts w:ascii="TH SarabunPSK" w:hAnsi="TH SarabunPSK" w:cs="TH SarabunPSK"/>
          <w:sz w:val="32"/>
          <w:szCs w:val="32"/>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(1) มหาวิทยาลัยจะคำนวณค่าระดับคะแนนเฉลี่ยจากหน่วยกิต และค่าระดับคะแนนของรายวิชาทั้งหมดที่นักศึกษาได้ลงทะเบียนเรียนในแต่ละภาคการศึกษา</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(2) การคำนวณค่าระดับคะแนนเฉลี่ย ให้นำผลคูณของจำนวนหน่วยกิตกับค่าระดับคะแนนของทุก ๆ รายวิชาที่เรียนมารวมกันแล้วหารด้วยจำนวนหน่วยกิตของรายวิชาทั้งหมด</w:t>
      </w:r>
      <w:r w:rsidRPr="009F7058">
        <w:rPr>
          <w:rFonts w:ascii="TH SarabunPSK" w:hAnsi="TH SarabunPSK" w:cs="TH SarabunPSK"/>
          <w:sz w:val="32"/>
          <w:szCs w:val="32"/>
        </w:rPr>
        <w:tab/>
      </w:r>
      <w:r w:rsidRPr="009F7058">
        <w:rPr>
          <w:rFonts w:ascii="TH SarabunPSK" w:hAnsi="TH SarabunPSK" w:cs="TH SarabunPSK"/>
          <w:sz w:val="32"/>
          <w:szCs w:val="32"/>
        </w:rPr>
        <w:tab/>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t xml:space="preserve">(3) ในกรณีที่นักศึกษาลงทะเบียนเรียนซ้ำในรายวิชาที่ได้ระดับคะแนนต่ำกว่า </w:t>
      </w:r>
      <w:r w:rsidRPr="009F7058">
        <w:rPr>
          <w:rFonts w:ascii="TH SarabunPSK" w:hAnsi="TH SarabunPSK" w:cs="TH SarabunPSK"/>
          <w:sz w:val="32"/>
          <w:szCs w:val="32"/>
        </w:rPr>
        <w:t xml:space="preserve">C </w:t>
      </w:r>
      <w:r w:rsidRPr="009F7058">
        <w:rPr>
          <w:rFonts w:ascii="TH SarabunPSK" w:hAnsi="TH SarabunPSK" w:cs="TH SarabunPSK"/>
          <w:sz w:val="32"/>
          <w:szCs w:val="32"/>
          <w:cs/>
        </w:rPr>
        <w:t xml:space="preserve">มหาวิทยาลัย จะอนุญาตให้เรียนซ้ำได้อีกหนึ่งครั้ง ส่วนการบันทึกผลการเรียนมหาวิทยาลัยจะเลือกบันทึกรายวิชาเรียนที่ได้ระดับคะแนนดีที่สุดให้ และผลการเรียนที่ไม่เลือกบันทึกจะเปลี่ยนเป็น </w:t>
      </w:r>
      <w:r w:rsidRPr="009F7058">
        <w:rPr>
          <w:rFonts w:ascii="TH SarabunPSK" w:hAnsi="TH SarabunPSK" w:cs="TH SarabunPSK"/>
          <w:sz w:val="32"/>
          <w:szCs w:val="32"/>
        </w:rPr>
        <w:t>W</w:t>
      </w:r>
    </w:p>
    <w:p w:rsidR="00660CFF" w:rsidRPr="009F7058" w:rsidRDefault="00660CFF" w:rsidP="00660CFF">
      <w:pPr>
        <w:ind w:firstLine="1445"/>
        <w:jc w:val="thaiDistribute"/>
        <w:rPr>
          <w:rFonts w:ascii="TH SarabunPSK" w:hAnsi="TH SarabunPSK" w:cs="TH SarabunPSK"/>
          <w:sz w:val="32"/>
          <w:szCs w:val="32"/>
        </w:rPr>
      </w:pPr>
      <w:r w:rsidRPr="009F7058">
        <w:rPr>
          <w:rFonts w:ascii="TH SarabunPSK" w:hAnsi="TH SarabunPSK" w:cs="TH SarabunPSK"/>
          <w:sz w:val="32"/>
          <w:szCs w:val="32"/>
          <w:cs/>
        </w:rPr>
        <w:lastRenderedPageBreak/>
        <w:t>23.14 การประเมินผลรายวิชาฝึกประสบการณ์วิชาชีพหรือสหกิจศึกษา ถ้าได้ระดับคะแนนต่ำกว่า</w:t>
      </w:r>
      <w:r w:rsidRPr="009F7058">
        <w:rPr>
          <w:rFonts w:ascii="TH SarabunPSK" w:hAnsi="TH SarabunPSK" w:cs="TH SarabunPSK"/>
          <w:sz w:val="32"/>
          <w:szCs w:val="32"/>
        </w:rPr>
        <w:t xml:space="preserve"> C</w:t>
      </w:r>
      <w:r w:rsidRPr="009F7058">
        <w:rPr>
          <w:rFonts w:ascii="TH SarabunPSK" w:hAnsi="TH SarabunPSK" w:cs="TH SarabunPSK"/>
          <w:sz w:val="32"/>
          <w:szCs w:val="32"/>
          <w:cs/>
        </w:rPr>
        <w:t xml:space="preserve"> หรือคะแนนรวมต่ำกว่าร้อยละ 60 ถือว่าสอบตก นักศึกษาต้องลงทะเบียนเรียนใหม่และผลการเรียนที่ต่ำกว่า </w:t>
      </w:r>
      <w:r w:rsidRPr="009F7058">
        <w:rPr>
          <w:rFonts w:ascii="TH SarabunPSK" w:hAnsi="TH SarabunPSK" w:cs="TH SarabunPSK"/>
          <w:sz w:val="32"/>
          <w:szCs w:val="32"/>
        </w:rPr>
        <w:t>C</w:t>
      </w:r>
      <w:r w:rsidRPr="009F7058">
        <w:rPr>
          <w:rFonts w:ascii="TH SarabunPSK" w:hAnsi="TH SarabunPSK" w:cs="TH SarabunPSK"/>
          <w:sz w:val="32"/>
          <w:szCs w:val="32"/>
          <w:cs/>
        </w:rPr>
        <w:t xml:space="preserve"> หรือสอบตกจะเปลี่ยนเป็น </w:t>
      </w:r>
      <w:r w:rsidRPr="009F7058">
        <w:rPr>
          <w:rFonts w:ascii="TH SarabunPSK" w:hAnsi="TH SarabunPSK" w:cs="TH SarabunPSK"/>
          <w:sz w:val="32"/>
          <w:szCs w:val="32"/>
        </w:rPr>
        <w:t>W</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23.15 นักศึกษาที่ทุจริตหรือร่วมทุจริตในการสอบให้นักศึกษาผู้นั้นได้รับระดับคะแนนเป็น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แล้วแต่กรณี</w:t>
      </w:r>
    </w:p>
    <w:p w:rsidR="00660CFF" w:rsidRPr="009F7058" w:rsidRDefault="00660CFF" w:rsidP="00660CFF">
      <w:pPr>
        <w:pStyle w:val="ac"/>
        <w:ind w:left="578" w:firstLine="289"/>
        <w:jc w:val="thaiDistribute"/>
        <w:rPr>
          <w:rFonts w:ascii="TH SarabunPSK" w:hAnsi="TH SarabunPSK" w:cs="TH SarabunPSK"/>
        </w:rPr>
      </w:pPr>
      <w:r w:rsidRPr="009F7058">
        <w:rPr>
          <w:rFonts w:ascii="TH SarabunPSK" w:hAnsi="TH SarabunPSK" w:cs="TH SarabunPSK"/>
          <w:cs/>
        </w:rPr>
        <w:t>ข้อ 24</w:t>
      </w:r>
      <w:r w:rsidRPr="009F7058">
        <w:rPr>
          <w:rFonts w:ascii="TH SarabunPSK" w:hAnsi="TH SarabunPSK" w:cs="TH SarabunPSK"/>
        </w:rPr>
        <w:tab/>
      </w:r>
      <w:r w:rsidRPr="009F7058">
        <w:rPr>
          <w:rFonts w:ascii="TH SarabunPSK" w:hAnsi="TH SarabunPSK" w:cs="TH SarabunPSK"/>
          <w:cs/>
        </w:rPr>
        <w:t xml:space="preserve"> การสอบตก และการเรียนซ้ำ</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24.1 รายวิชาใดที่นักศึกษามีระดับคะแนนต่ำกว่า </w:t>
      </w:r>
      <w:r w:rsidRPr="009F7058">
        <w:rPr>
          <w:rFonts w:ascii="TH SarabunPSK" w:hAnsi="TH SarabunPSK" w:cs="TH SarabunPSK"/>
        </w:rPr>
        <w:t xml:space="preserve">C </w:t>
      </w:r>
      <w:r w:rsidRPr="009F7058">
        <w:rPr>
          <w:rFonts w:ascii="TH SarabunPSK" w:hAnsi="TH SarabunPSK" w:cs="TH SarabunPSK"/>
          <w:cs/>
        </w:rPr>
        <w:t>อาจขอเรียนซ้ำรายวิชานั้นได้โดยไปเรียนวิชาอื่นที่อยู่ในหมวดหรือกลุ่มหรือแขนงเดียวกัน</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24.2 รายวิชาบังคับใดตามโครงสร้างหลักสูตร ถ้านักศึกษาสอบได้ระดับคะแนน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นักศึกษาต้องลงทะเบียนเรียนซ้ำ</w:t>
      </w:r>
    </w:p>
    <w:p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24.3 รายวิชาเลือกตามโครงสร้างหลักสูตร ถ้านักศึกษาสอบได้ระดับคะแนน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นักศึกษาสามารถเปลี่ยนไปลงทะเบียนเรียนรายวิชาเลือกอื่นตามโครงสร้างหลักสูตรที่เรียนได้</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24.4 รายวิชาที่ได้ระดับคะแนน</w:t>
      </w:r>
      <w:r w:rsidRPr="009F7058">
        <w:rPr>
          <w:rFonts w:ascii="TH SarabunPSK" w:hAnsi="TH SarabunPSK" w:cs="TH SarabunPSK"/>
        </w:rPr>
        <w:t xml:space="preserve"> F </w:t>
      </w:r>
      <w:r w:rsidRPr="009F7058">
        <w:rPr>
          <w:rFonts w:ascii="TH SarabunPSK" w:hAnsi="TH SarabunPSK" w:cs="TH SarabunPSK"/>
          <w:cs/>
        </w:rPr>
        <w:t xml:space="preserve">หรือ </w:t>
      </w:r>
      <w:r w:rsidRPr="009F7058">
        <w:rPr>
          <w:rFonts w:ascii="TH SarabunPSK" w:hAnsi="TH SarabunPSK" w:cs="TH SarabunPSK"/>
        </w:rPr>
        <w:t>U</w:t>
      </w:r>
      <w:r w:rsidRPr="009F7058">
        <w:rPr>
          <w:rFonts w:ascii="TH SarabunPSK" w:hAnsi="TH SarabunPSK" w:cs="TH SarabunPSK"/>
          <w:cs/>
        </w:rPr>
        <w:t xml:space="preserve"> เมื่อทำการลงทะเบียนแล้วให้เปลี่ยนระดับคะแนน</w:t>
      </w:r>
      <w:r w:rsidRPr="009F7058">
        <w:rPr>
          <w:rFonts w:ascii="TH SarabunPSK" w:hAnsi="TH SarabunPSK" w:cs="TH SarabunPSK"/>
        </w:rPr>
        <w:t>F</w:t>
      </w:r>
      <w:r w:rsidRPr="009F7058">
        <w:rPr>
          <w:rFonts w:ascii="TH SarabunPSK" w:hAnsi="TH SarabunPSK" w:cs="TH SarabunPSK"/>
          <w:cs/>
        </w:rPr>
        <w:t xml:space="preserve"> หรือ </w:t>
      </w:r>
      <w:r w:rsidRPr="009F7058">
        <w:rPr>
          <w:rFonts w:ascii="TH SarabunPSK" w:hAnsi="TH SarabunPSK" w:cs="TH SarabunPSK"/>
        </w:rPr>
        <w:t>U</w:t>
      </w:r>
      <w:r w:rsidRPr="009F7058">
        <w:rPr>
          <w:rFonts w:ascii="TH SarabunPSK" w:hAnsi="TH SarabunPSK" w:cs="TH SarabunPSK"/>
          <w:cs/>
        </w:rPr>
        <w:t xml:space="preserve"> เป็น</w:t>
      </w:r>
      <w:r w:rsidRPr="009F7058">
        <w:rPr>
          <w:rFonts w:ascii="TH SarabunPSK" w:hAnsi="TH SarabunPSK" w:cs="TH SarabunPSK"/>
        </w:rPr>
        <w:t xml:space="preserve"> W</w:t>
      </w:r>
    </w:p>
    <w:p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24.5 กรณีที่สอบตกและต้องเรียนซ้ำ หรือกรณีสอบตกรายวิชาเลือกและเปลี่ยนไปเรียนรายวิชาเลือกอื่นแทนจะไม่นับหน่วยกิตที่สอบตกเป็นตัวหาร</w:t>
      </w:r>
    </w:p>
    <w:p w:rsidR="00660CFF" w:rsidRPr="009F7058" w:rsidRDefault="00660CFF" w:rsidP="00660CFF">
      <w:pPr>
        <w:pStyle w:val="ac"/>
        <w:rPr>
          <w:rFonts w:ascii="TH SarabunPSK" w:hAnsi="TH SarabunPSK" w:cs="TH SarabunPSK"/>
        </w:rPr>
      </w:pP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6</w:t>
      </w:r>
    </w:p>
    <w:p w:rsidR="00660CFF" w:rsidRPr="009F7058" w:rsidRDefault="00660CFF" w:rsidP="00660CFF">
      <w:pPr>
        <w:pStyle w:val="ac"/>
        <w:jc w:val="center"/>
        <w:rPr>
          <w:rFonts w:ascii="TH SarabunPSK" w:hAnsi="TH SarabunPSK" w:cs="TH SarabunPSK"/>
          <w:b/>
          <w:bCs/>
          <w:cs/>
        </w:rPr>
      </w:pPr>
      <w:r w:rsidRPr="009F7058">
        <w:rPr>
          <w:rFonts w:ascii="TH SarabunPSK" w:hAnsi="TH SarabunPSK" w:cs="TH SarabunPSK"/>
          <w:b/>
          <w:bCs/>
          <w:cs/>
        </w:rPr>
        <w:t>การขอสำเร็จการศึกษาและการอนุมัติอนุปริญญาและปริญญา</w:t>
      </w:r>
    </w:p>
    <w:p w:rsidR="00660CFF" w:rsidRPr="009F7058" w:rsidRDefault="00660CFF" w:rsidP="00660CFF">
      <w:pPr>
        <w:pStyle w:val="ac"/>
        <w:spacing w:before="240"/>
        <w:rPr>
          <w:rFonts w:ascii="TH SarabunPSK" w:hAnsi="TH SarabunPSK" w:cs="TH SarabunPSK"/>
          <w:cs/>
        </w:rPr>
      </w:pPr>
      <w:r w:rsidRPr="009F7058">
        <w:rPr>
          <w:rFonts w:ascii="TH SarabunPSK" w:hAnsi="TH SarabunPSK" w:cs="TH SarabunPSK"/>
        </w:rPr>
        <w:tab/>
      </w:r>
      <w:r w:rsidRPr="009F7058">
        <w:rPr>
          <w:rFonts w:ascii="TH SarabunPSK" w:hAnsi="TH SarabunPSK" w:cs="TH SarabunPSK"/>
          <w:cs/>
        </w:rPr>
        <w:t>ข้อ 25 นักศึกษาที่จะสำเร็จการศึกษาในภาคการศึกษาใด จะต้องยื่นคำร้องขอสำเร็จการศึกษาในภาคการศึกษานั้น หากนักศึกษาไม่ยื่นคำร้องขอสำเร็จการศึกษาตามที่กำหนด หรือมีคุณสมบัติไม่ครบถ้วน มหาวิทยาลัยอาจยังไม่พิจารณาการสำเร็จการศึกษา</w:t>
      </w:r>
    </w:p>
    <w:p w:rsidR="00660CFF" w:rsidRPr="009F7058" w:rsidRDefault="00660CFF" w:rsidP="00660CFF">
      <w:pPr>
        <w:jc w:val="thaiDistribute"/>
        <w:rPr>
          <w:rFonts w:ascii="TH SarabunPSK" w:hAnsi="TH SarabunPSK" w:cs="TH SarabunPSK"/>
          <w:strike/>
          <w:sz w:val="32"/>
          <w:szCs w:val="32"/>
          <w:cs/>
        </w:rPr>
      </w:pPr>
      <w:r w:rsidRPr="009F7058">
        <w:rPr>
          <w:rFonts w:ascii="TH SarabunPSK" w:hAnsi="TH SarabunPSK" w:cs="TH SarabunPSK"/>
          <w:sz w:val="32"/>
          <w:szCs w:val="32"/>
          <w:cs/>
        </w:rPr>
        <w:t xml:space="preserve">      </w:t>
      </w:r>
      <w:r w:rsidRPr="009F7058">
        <w:rPr>
          <w:rFonts w:ascii="TH SarabunPSK" w:hAnsi="TH SarabunPSK" w:cs="TH SarabunPSK"/>
          <w:sz w:val="32"/>
          <w:szCs w:val="32"/>
          <w:cs/>
        </w:rPr>
        <w:tab/>
      </w:r>
      <w:r w:rsidRPr="009F7058">
        <w:rPr>
          <w:rFonts w:ascii="TH SarabunPSK" w:hAnsi="TH SarabunPSK" w:cs="TH SarabunPSK"/>
          <w:sz w:val="32"/>
          <w:szCs w:val="32"/>
          <w:cs/>
        </w:rPr>
        <w:tab/>
        <w:t>25.1 ผู้สำเร็จการศึกษามีสิทธิขอรับอนุปริญญาหรือปริญญาจะต้องมีคุณสมบัติ ดังนี้</w:t>
      </w:r>
    </w:p>
    <w:p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นักศึกษาภาคปกติ</w:t>
      </w:r>
    </w:p>
    <w:p w:rsidR="00660CFF" w:rsidRPr="009F7058" w:rsidRDefault="00660CFF" w:rsidP="00660CFF">
      <w:pPr>
        <w:ind w:firstLine="2023"/>
        <w:jc w:val="thaiDistribute"/>
        <w:rPr>
          <w:rFonts w:ascii="TH SarabunPSK" w:hAnsi="TH SarabunPSK" w:cs="TH SarabunPSK"/>
          <w:sz w:val="32"/>
          <w:szCs w:val="32"/>
        </w:rPr>
      </w:pPr>
      <w:r w:rsidRPr="009F7058">
        <w:rPr>
          <w:rFonts w:ascii="TH SarabunPSK" w:hAnsi="TH SarabunPSK" w:cs="TH SarabunPSK"/>
          <w:sz w:val="32"/>
          <w:szCs w:val="32"/>
          <w:cs/>
        </w:rPr>
        <w:t xml:space="preserve">(1) </w:t>
      </w:r>
      <w:r w:rsidRPr="009F7058">
        <w:rPr>
          <w:rFonts w:ascii="TH SarabunPSK" w:hAnsi="TH SarabunPSK" w:cs="TH SarabunPSK"/>
          <w:spacing w:val="-8"/>
          <w:sz w:val="32"/>
          <w:szCs w:val="32"/>
          <w:cs/>
        </w:rPr>
        <w:t xml:space="preserve">เรียนรายวิชาต่าง ๆ ครบตามโครงสร้างของหลักสูตรรวมทั้งรายวิชาที่สภามหาวิทยาลัย </w:t>
      </w:r>
      <w:r w:rsidRPr="009F7058">
        <w:rPr>
          <w:rFonts w:ascii="TH SarabunPSK" w:hAnsi="TH SarabunPSK" w:cs="TH SarabunPSK"/>
          <w:sz w:val="32"/>
          <w:szCs w:val="32"/>
          <w:cs/>
        </w:rPr>
        <w:t xml:space="preserve">กำหนดให้เรียนเพิ่ม และไม่มีรายวิชาใดได้รับค่าระดับคะแนนเป็น </w:t>
      </w:r>
      <w:r w:rsidRPr="009F7058">
        <w:rPr>
          <w:rFonts w:ascii="TH SarabunPSK" w:hAnsi="TH SarabunPSK" w:cs="TH SarabunPSK"/>
          <w:sz w:val="32"/>
          <w:szCs w:val="32"/>
        </w:rPr>
        <w:t xml:space="preserve">F, I </w:t>
      </w:r>
      <w:r w:rsidRPr="009F7058">
        <w:rPr>
          <w:rFonts w:ascii="TH SarabunPSK" w:hAnsi="TH SarabunPSK" w:cs="TH SarabunPSK"/>
          <w:sz w:val="32"/>
          <w:szCs w:val="32"/>
          <w:cs/>
        </w:rPr>
        <w:t xml:space="preserve">หรือ </w:t>
      </w:r>
      <w:r w:rsidRPr="009F7058">
        <w:rPr>
          <w:rFonts w:ascii="TH SarabunPSK" w:hAnsi="TH SarabunPSK" w:cs="TH SarabunPSK"/>
          <w:sz w:val="32"/>
          <w:szCs w:val="32"/>
        </w:rPr>
        <w:t>U</w:t>
      </w:r>
    </w:p>
    <w:p w:rsidR="00660CFF" w:rsidRPr="009F7058" w:rsidRDefault="00660CFF" w:rsidP="00660CFF">
      <w:pPr>
        <w:ind w:left="1734" w:firstLine="289"/>
        <w:jc w:val="thaiDistribute"/>
        <w:rPr>
          <w:rFonts w:ascii="TH SarabunPSK" w:hAnsi="TH SarabunPSK" w:cs="TH SarabunPSK"/>
          <w:strike/>
          <w:sz w:val="32"/>
          <w:szCs w:val="32"/>
        </w:rPr>
      </w:pPr>
      <w:r w:rsidRPr="009F7058">
        <w:rPr>
          <w:rFonts w:ascii="TH SarabunPSK" w:hAnsi="TH SarabunPSK" w:cs="TH SarabunPSK"/>
          <w:sz w:val="32"/>
          <w:szCs w:val="32"/>
          <w:cs/>
        </w:rPr>
        <w:t>(2)  ได้รับค่าระดับคะแนนเฉลี่ยไม่ต่ำกว่า 2.00</w:t>
      </w:r>
      <w:r w:rsidRPr="009F7058">
        <w:rPr>
          <w:rFonts w:ascii="TH SarabunPSK" w:hAnsi="TH SarabunPSK" w:cs="TH SarabunPSK"/>
          <w:strike/>
          <w:sz w:val="32"/>
          <w:szCs w:val="32"/>
          <w:cs/>
        </w:rPr>
        <w:t xml:space="preserve"> </w:t>
      </w:r>
    </w:p>
    <w:p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(3)  มีเวลาเรียน</w:t>
      </w:r>
    </w:p>
    <w:p w:rsidR="00660CFF" w:rsidRPr="009F7058" w:rsidRDefault="00660CFF" w:rsidP="00660CFF">
      <w:pPr>
        <w:ind w:firstLine="2408"/>
        <w:jc w:val="thaiDistribute"/>
        <w:rPr>
          <w:rFonts w:ascii="TH SarabunPSK" w:hAnsi="TH SarabunPSK" w:cs="TH SarabunPSK"/>
          <w:sz w:val="32"/>
          <w:szCs w:val="32"/>
          <w:cs/>
        </w:rPr>
      </w:pPr>
      <w:r w:rsidRPr="009F7058">
        <w:rPr>
          <w:rFonts w:ascii="TH SarabunPSK" w:hAnsi="TH SarabunPSK" w:cs="TH SarabunPSK"/>
          <w:sz w:val="32"/>
          <w:szCs w:val="32"/>
          <w:cs/>
        </w:rPr>
        <w:t>(3.1) หลักสูตรระดับอนุปริญญา (3 ปี) ไม่ต่ำกว่า 5 ภาคการศึกษาและ</w:t>
      </w:r>
      <w:r>
        <w:rPr>
          <w:rFonts w:ascii="TH SarabunPSK" w:hAnsi="TH SarabunPSK" w:cs="TH SarabunPSK" w:hint="cs"/>
          <w:sz w:val="32"/>
          <w:szCs w:val="32"/>
          <w:cs/>
        </w:rPr>
        <w:t xml:space="preserve">       </w:t>
      </w:r>
      <w:r w:rsidRPr="009F7058">
        <w:rPr>
          <w:rFonts w:ascii="TH SarabunPSK" w:hAnsi="TH SarabunPSK" w:cs="TH SarabunPSK"/>
          <w:sz w:val="32"/>
          <w:szCs w:val="32"/>
          <w:cs/>
        </w:rPr>
        <w:t>มีสภาพเป็นนักศึกษาไม่เกิน 6 ปี</w:t>
      </w:r>
    </w:p>
    <w:p w:rsidR="00660CFF" w:rsidRPr="009F7058" w:rsidRDefault="00660CFF" w:rsidP="00660CFF">
      <w:pPr>
        <w:ind w:firstLine="2408"/>
        <w:jc w:val="thaiDistribute"/>
        <w:rPr>
          <w:rFonts w:ascii="TH SarabunPSK" w:hAnsi="TH SarabunPSK" w:cs="TH SarabunPSK"/>
          <w:sz w:val="32"/>
          <w:szCs w:val="32"/>
          <w:cs/>
        </w:rPr>
      </w:pPr>
      <w:r w:rsidRPr="009F7058">
        <w:rPr>
          <w:rFonts w:ascii="TH SarabunPSK" w:hAnsi="TH SarabunPSK" w:cs="TH SarabunPSK"/>
          <w:sz w:val="32"/>
          <w:szCs w:val="32"/>
          <w:cs/>
        </w:rPr>
        <w:t xml:space="preserve">(3.2) หลักสูตรระดับปริญญาตรี (4 ปี) ไม่ต่ำกว่า 7 ภาคการศึกษา และมีสภาพเป็นนักศึกษาไม่เกิน 8 ปี  </w:t>
      </w:r>
    </w:p>
    <w:p w:rsidR="00660CFF" w:rsidRPr="009F7058" w:rsidRDefault="00660CFF" w:rsidP="00660CFF">
      <w:pPr>
        <w:ind w:firstLine="2408"/>
        <w:jc w:val="thaiDistribute"/>
        <w:rPr>
          <w:rFonts w:ascii="TH SarabunPSK" w:hAnsi="TH SarabunPSK" w:cs="TH SarabunPSK"/>
          <w:sz w:val="32"/>
          <w:szCs w:val="32"/>
        </w:rPr>
      </w:pPr>
      <w:r w:rsidRPr="009F7058">
        <w:rPr>
          <w:rFonts w:ascii="TH SarabunPSK" w:hAnsi="TH SarabunPSK" w:cs="TH SarabunPSK"/>
          <w:sz w:val="32"/>
          <w:szCs w:val="32"/>
          <w:cs/>
        </w:rPr>
        <w:lastRenderedPageBreak/>
        <w:t xml:space="preserve">(3.3) หลักสูตรระดับปริญญาตรี (5 ปี) ไม่ต่ำกว่า 8 ภาคการศึกษา และมีสภาพเป็นนักศึกษาไม่เกิน 10 ปี </w:t>
      </w:r>
    </w:p>
    <w:p w:rsidR="00660CFF" w:rsidRPr="009F7058" w:rsidRDefault="00660CFF" w:rsidP="00660CFF">
      <w:pPr>
        <w:ind w:firstLine="2408"/>
        <w:jc w:val="thaiDistribute"/>
        <w:rPr>
          <w:rFonts w:ascii="TH SarabunPSK" w:hAnsi="TH SarabunPSK" w:cs="TH SarabunPSK"/>
          <w:sz w:val="32"/>
          <w:szCs w:val="32"/>
        </w:rPr>
      </w:pPr>
      <w:r w:rsidRPr="009F7058">
        <w:rPr>
          <w:rFonts w:ascii="TH SarabunPSK" w:hAnsi="TH SarabunPSK" w:cs="TH SarabunPSK"/>
          <w:sz w:val="32"/>
          <w:szCs w:val="32"/>
          <w:cs/>
        </w:rPr>
        <w:t>(3.4) หลักสูตรระดับปริญญาตรี (ต่อเนื่อง) ไม่ต่ำกว่า 4 ภาคการศึกษา และมีสภาพเป็นนักศึกษาไม่เกิน 4 ปี</w:t>
      </w:r>
      <w:r w:rsidRPr="009F7058">
        <w:rPr>
          <w:rFonts w:ascii="TH SarabunPSK" w:hAnsi="TH SarabunPSK" w:cs="TH SarabunPSK"/>
          <w:sz w:val="32"/>
          <w:szCs w:val="32"/>
        </w:rPr>
        <w:tab/>
      </w:r>
    </w:p>
    <w:p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(4) มีเวลาเรียนไม่ต่ำกว่า 3 ภาคการศึกษาปกติในกรณีการเรียนเพื่อปริญญาที่สอง</w:t>
      </w:r>
    </w:p>
    <w:p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(5) ผ่านการทดสอบหรืออบรมมาตรฐานภาษาอังกฤษตามที่มหาวิทยาลัยกำหนด</w:t>
      </w:r>
    </w:p>
    <w:p w:rsidR="00660CFF" w:rsidRPr="009F7058" w:rsidRDefault="00660CFF" w:rsidP="00660CFF">
      <w:pPr>
        <w:ind w:firstLine="2023"/>
        <w:jc w:val="thaiDistribute"/>
        <w:rPr>
          <w:rFonts w:ascii="TH SarabunPSK" w:hAnsi="TH SarabunPSK" w:cs="TH SarabunPSK"/>
          <w:sz w:val="32"/>
          <w:szCs w:val="32"/>
          <w:cs/>
        </w:rPr>
      </w:pPr>
      <w:r w:rsidRPr="009F7058">
        <w:rPr>
          <w:rFonts w:ascii="TH SarabunPSK" w:hAnsi="TH SarabunPSK" w:cs="TH SarabunPSK"/>
          <w:sz w:val="32"/>
          <w:szCs w:val="32"/>
          <w:cs/>
        </w:rPr>
        <w:t>(6) ผ่านการเข้าร่วมกิจกรรมส่งเสริมคุณลักษณะบัณฑิตที่พึงประสงค์ตามที่มหาวิทยาลัยกำหนด</w:t>
      </w:r>
    </w:p>
    <w:p w:rsidR="00660CFF" w:rsidRPr="009F7058" w:rsidRDefault="00660CFF" w:rsidP="00660CFF">
      <w:pPr>
        <w:ind w:left="1156" w:firstLine="289"/>
        <w:jc w:val="thaiDistribute"/>
        <w:rPr>
          <w:rFonts w:ascii="TH SarabunPSK" w:hAnsi="TH SarabunPSK" w:cs="TH SarabunPSK"/>
          <w:sz w:val="32"/>
          <w:szCs w:val="32"/>
        </w:rPr>
      </w:pPr>
      <w:r w:rsidRPr="009F7058">
        <w:rPr>
          <w:rFonts w:ascii="TH SarabunPSK" w:hAnsi="TH SarabunPSK" w:cs="TH SarabunPSK"/>
          <w:sz w:val="32"/>
          <w:szCs w:val="32"/>
          <w:cs/>
        </w:rPr>
        <w:t>25.2 นักศึกษาภาคพิเศษ</w:t>
      </w:r>
    </w:p>
    <w:p w:rsidR="00660CFF" w:rsidRPr="009F7058" w:rsidRDefault="00660CFF" w:rsidP="00660CFF">
      <w:pPr>
        <w:ind w:firstLine="2023"/>
        <w:jc w:val="thaiDistribute"/>
        <w:rPr>
          <w:rFonts w:ascii="TH SarabunPSK" w:hAnsi="TH SarabunPSK" w:cs="TH SarabunPSK"/>
          <w:sz w:val="32"/>
          <w:szCs w:val="32"/>
        </w:rPr>
      </w:pPr>
      <w:r w:rsidRPr="009F7058">
        <w:rPr>
          <w:rFonts w:ascii="TH SarabunPSK" w:hAnsi="TH SarabunPSK" w:cs="TH SarabunPSK"/>
          <w:sz w:val="32"/>
          <w:szCs w:val="32"/>
          <w:cs/>
        </w:rPr>
        <w:t xml:space="preserve">(1)  </w:t>
      </w:r>
      <w:r w:rsidRPr="009F7058">
        <w:rPr>
          <w:rFonts w:ascii="TH SarabunPSK" w:hAnsi="TH SarabunPSK" w:cs="TH SarabunPSK"/>
          <w:spacing w:val="-10"/>
          <w:sz w:val="32"/>
          <w:szCs w:val="32"/>
          <w:cs/>
        </w:rPr>
        <w:t>เรียนรายวิชาต่าง ๆ ครบตามโครงสร้างของหลักสูตรรวมทั้งรายวิชาที่สภามหาวิทยาลัย</w:t>
      </w:r>
      <w:r w:rsidRPr="009F7058">
        <w:rPr>
          <w:rFonts w:ascii="TH SarabunPSK" w:hAnsi="TH SarabunPSK" w:cs="TH SarabunPSK"/>
          <w:sz w:val="32"/>
          <w:szCs w:val="32"/>
          <w:cs/>
        </w:rPr>
        <w:t xml:space="preserve">กำหนดให้เรียนเพิ่ม และไม่มีรายวิชาใดได้รับค่าระดับคะแนนเป็น </w:t>
      </w:r>
      <w:r w:rsidRPr="009F7058">
        <w:rPr>
          <w:rFonts w:ascii="TH SarabunPSK" w:hAnsi="TH SarabunPSK" w:cs="TH SarabunPSK"/>
          <w:sz w:val="32"/>
          <w:szCs w:val="32"/>
        </w:rPr>
        <w:t xml:space="preserve">F, I </w:t>
      </w:r>
      <w:r w:rsidRPr="009F7058">
        <w:rPr>
          <w:rFonts w:ascii="TH SarabunPSK" w:hAnsi="TH SarabunPSK" w:cs="TH SarabunPSK"/>
          <w:sz w:val="32"/>
          <w:szCs w:val="32"/>
          <w:cs/>
        </w:rPr>
        <w:t xml:space="preserve">หรือ </w:t>
      </w:r>
      <w:r w:rsidRPr="009F7058">
        <w:rPr>
          <w:rFonts w:ascii="TH SarabunPSK" w:hAnsi="TH SarabunPSK" w:cs="TH SarabunPSK"/>
          <w:sz w:val="32"/>
          <w:szCs w:val="32"/>
        </w:rPr>
        <w:t>U</w:t>
      </w:r>
    </w:p>
    <w:p w:rsidR="00660CFF" w:rsidRPr="009F7058" w:rsidRDefault="00660CFF" w:rsidP="00660CFF">
      <w:pPr>
        <w:ind w:left="1734" w:firstLine="289"/>
        <w:jc w:val="thaiDistribute"/>
        <w:rPr>
          <w:rFonts w:ascii="TH SarabunPSK" w:hAnsi="TH SarabunPSK" w:cs="TH SarabunPSK"/>
          <w:strike/>
          <w:sz w:val="32"/>
          <w:szCs w:val="32"/>
          <w:cs/>
        </w:rPr>
      </w:pPr>
      <w:r w:rsidRPr="009F7058">
        <w:rPr>
          <w:rFonts w:ascii="TH SarabunPSK" w:hAnsi="TH SarabunPSK" w:cs="TH SarabunPSK"/>
          <w:sz w:val="32"/>
          <w:szCs w:val="32"/>
          <w:cs/>
        </w:rPr>
        <w:t>(2) ได้รับค่าระดับคะแนนเฉลี่ยไม่ต่ำกว่า 2.00</w:t>
      </w:r>
    </w:p>
    <w:p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(3) มีเวลาเรียน</w:t>
      </w:r>
    </w:p>
    <w:p w:rsidR="00660CFF" w:rsidRPr="009F7058" w:rsidRDefault="00660CFF" w:rsidP="00660CFF">
      <w:pPr>
        <w:ind w:left="2160" w:firstLine="192"/>
        <w:jc w:val="thaiDistribute"/>
        <w:rPr>
          <w:rFonts w:ascii="TH SarabunPSK" w:hAnsi="TH SarabunPSK" w:cs="TH SarabunPSK"/>
          <w:sz w:val="32"/>
          <w:szCs w:val="32"/>
        </w:rPr>
      </w:pPr>
      <w:r w:rsidRPr="009F7058">
        <w:rPr>
          <w:rFonts w:ascii="TH SarabunPSK" w:hAnsi="TH SarabunPSK" w:cs="TH SarabunPSK"/>
          <w:sz w:val="32"/>
          <w:szCs w:val="32"/>
          <w:cs/>
        </w:rPr>
        <w:t>(3.1) หลักสูตรระดับอนุปริญญา (3 ปี) ไม่ต่ำกว่า 5 ภาคการศึกษาและ</w:t>
      </w:r>
    </w:p>
    <w:p w:rsidR="00660CFF" w:rsidRPr="009F7058" w:rsidRDefault="00660CFF" w:rsidP="00660CFF">
      <w:pPr>
        <w:ind w:firstLine="192"/>
        <w:jc w:val="thaiDistribute"/>
        <w:rPr>
          <w:rFonts w:ascii="TH SarabunPSK" w:hAnsi="TH SarabunPSK" w:cs="TH SarabunPSK"/>
          <w:sz w:val="32"/>
          <w:szCs w:val="32"/>
          <w:cs/>
        </w:rPr>
      </w:pPr>
      <w:r w:rsidRPr="009F7058">
        <w:rPr>
          <w:rFonts w:ascii="TH SarabunPSK" w:hAnsi="TH SarabunPSK" w:cs="TH SarabunPSK"/>
          <w:sz w:val="32"/>
          <w:szCs w:val="32"/>
          <w:cs/>
        </w:rPr>
        <w:t>มีสภาพเป็นนักศึกษาไม่เกิน 6 ปี</w:t>
      </w:r>
    </w:p>
    <w:p w:rsidR="00660CFF" w:rsidRPr="009F7058" w:rsidRDefault="00660CFF" w:rsidP="00660CFF">
      <w:pPr>
        <w:ind w:firstLine="2366"/>
        <w:jc w:val="thaiDistribute"/>
        <w:rPr>
          <w:rFonts w:ascii="TH SarabunPSK" w:hAnsi="TH SarabunPSK" w:cs="TH SarabunPSK"/>
          <w:sz w:val="32"/>
          <w:szCs w:val="32"/>
        </w:rPr>
      </w:pPr>
      <w:r w:rsidRPr="009F7058">
        <w:rPr>
          <w:rFonts w:ascii="TH SarabunPSK" w:hAnsi="TH SarabunPSK" w:cs="TH SarabunPSK"/>
          <w:sz w:val="32"/>
          <w:szCs w:val="32"/>
          <w:cs/>
        </w:rPr>
        <w:t xml:space="preserve">(3.2) หลักสูตรระดับปริญญาตรี (4 ปี) ไม่ต่ำกว่า 10 ภาคการศึกษา และมีสภาพเป็นนักศึกษาไม่เกิน 8 ปี  </w:t>
      </w:r>
    </w:p>
    <w:p w:rsidR="00660CFF" w:rsidRPr="009F7058" w:rsidRDefault="00660CFF" w:rsidP="00660CFF">
      <w:pPr>
        <w:ind w:firstLine="2366"/>
        <w:jc w:val="thaiDistribute"/>
        <w:rPr>
          <w:rFonts w:ascii="TH SarabunPSK" w:hAnsi="TH SarabunPSK" w:cs="TH SarabunPSK"/>
          <w:sz w:val="32"/>
          <w:szCs w:val="32"/>
        </w:rPr>
      </w:pPr>
      <w:r w:rsidRPr="009F7058">
        <w:rPr>
          <w:rFonts w:ascii="TH SarabunPSK" w:hAnsi="TH SarabunPSK" w:cs="TH SarabunPSK"/>
          <w:sz w:val="32"/>
          <w:szCs w:val="32"/>
          <w:cs/>
        </w:rPr>
        <w:t xml:space="preserve">(3.3) หลักสูตรระดับปริญญาตรี (5 ปี) ไม่ต่ำกว่า 12 ภาคการศึกษา และมีสภาพเป็นนักศึกษาไม่เกิน 10 ปี </w:t>
      </w:r>
    </w:p>
    <w:p w:rsidR="00660CFF" w:rsidRPr="009F7058" w:rsidRDefault="00660CFF" w:rsidP="00660CFF">
      <w:pPr>
        <w:ind w:firstLine="2366"/>
        <w:jc w:val="thaiDistribute"/>
        <w:rPr>
          <w:rFonts w:ascii="TH SarabunPSK" w:hAnsi="TH SarabunPSK" w:cs="TH SarabunPSK"/>
          <w:sz w:val="32"/>
          <w:szCs w:val="32"/>
        </w:rPr>
      </w:pPr>
      <w:r w:rsidRPr="009F7058">
        <w:rPr>
          <w:rFonts w:ascii="TH SarabunPSK" w:hAnsi="TH SarabunPSK" w:cs="TH SarabunPSK"/>
          <w:sz w:val="32"/>
          <w:szCs w:val="32"/>
          <w:cs/>
        </w:rPr>
        <w:t xml:space="preserve">(3.4) หลักสูตรระดับปริญญาตรี (ต่อเนื่อง) ไม่ต่ำกว่า 6 ภาคการศึกษา และมีสภาพเป็นนักศึกษาไม่เกิน 4 ปี </w:t>
      </w:r>
    </w:p>
    <w:p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(4) มีเวลาเรียนไม่ต่ำกว่า 3 ภาคการศึกษาปกติในกรณีการเรียนเพื่อปริญญาที่สอง</w:t>
      </w:r>
    </w:p>
    <w:p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(5) ผ่านการทดสอบหรืออบรมมาตรฐานภาษาอังกฤษตามที่มหาวิทยาลัยกำหนด</w:t>
      </w:r>
    </w:p>
    <w:p w:rsidR="00660CFF" w:rsidRPr="009F7058" w:rsidRDefault="00660CFF" w:rsidP="00660CFF">
      <w:pPr>
        <w:ind w:firstLine="2023"/>
        <w:jc w:val="thaiDistribute"/>
        <w:rPr>
          <w:rFonts w:ascii="TH SarabunPSK" w:hAnsi="TH SarabunPSK" w:cs="TH SarabunPSK"/>
          <w:sz w:val="32"/>
          <w:szCs w:val="32"/>
        </w:rPr>
      </w:pPr>
      <w:r w:rsidRPr="009F7058">
        <w:rPr>
          <w:rFonts w:ascii="TH SarabunPSK" w:hAnsi="TH SarabunPSK" w:cs="TH SarabunPSK"/>
          <w:sz w:val="32"/>
          <w:szCs w:val="32"/>
          <w:cs/>
        </w:rPr>
        <w:t>(6) ผ่านการเข้าร่วมกิจกรรมส่งเสริมคุณลักษณะบัณฑิตที่พึงประสงค์ตามที่มหาวิทยาลัยกำหนด</w:t>
      </w:r>
    </w:p>
    <w:p w:rsidR="00660CFF" w:rsidRPr="009F7058" w:rsidRDefault="00660CFF" w:rsidP="00660CFF">
      <w:pPr>
        <w:pStyle w:val="ac"/>
        <w:ind w:firstLine="720"/>
        <w:jc w:val="thaiDistribute"/>
        <w:rPr>
          <w:rFonts w:ascii="TH SarabunPSK" w:hAnsi="TH SarabunPSK" w:cs="TH SarabunPSK"/>
        </w:rPr>
      </w:pPr>
      <w:r w:rsidRPr="009F7058">
        <w:rPr>
          <w:rFonts w:ascii="TH SarabunPSK" w:hAnsi="TH SarabunPSK" w:cs="TH SarabunPSK"/>
          <w:cs/>
        </w:rPr>
        <w:t>เมื่อนักศึกษาเรียนครบโครงสร้างตามที่กำหนดไว้ในหลักสูตรแล้ว ถ้าได้ค่าระดับคะแนนเฉลี่ยตั้งแต่ 1.80 แต่ไม่ถึง 2.00 ให้เลือกรายวิชาเพิ่มเติมเพื่อทำค่าระดับคะแนนเฉลี่ยให้ถึง 2.00 ทั้งนี้ต้องอยู่ในระยะเวลาตามข้อ 18</w:t>
      </w:r>
    </w:p>
    <w:p w:rsidR="00660CFF" w:rsidRPr="009F7058" w:rsidRDefault="00660CFF" w:rsidP="00660CFF">
      <w:pPr>
        <w:spacing w:before="120"/>
        <w:ind w:firstLine="720"/>
        <w:jc w:val="thaiDistribute"/>
        <w:rPr>
          <w:rFonts w:ascii="TH SarabunPSK" w:hAnsi="TH SarabunPSK" w:cs="TH SarabunPSK"/>
          <w:sz w:val="32"/>
          <w:szCs w:val="32"/>
        </w:rPr>
      </w:pPr>
      <w:r w:rsidRPr="009F7058">
        <w:rPr>
          <w:rFonts w:ascii="TH SarabunPSK" w:hAnsi="TH SarabunPSK" w:cs="TH SarabunPSK"/>
          <w:sz w:val="32"/>
          <w:szCs w:val="32"/>
          <w:cs/>
        </w:rPr>
        <w:t>นักศึกษาที่มีคุณสมบัติเป็นผู้สำเร็จการศึกษา ต้องผ่านคณะกรรมการอนุมัติการประเมินผลการศึกษา อนุมัติให้สำเร็จการศึกษา ก่อนเสนอคณะกรรมการสภาวิชาการ สภามหาวิทยาลัยตามลำดับ</w:t>
      </w:r>
    </w:p>
    <w:p w:rsidR="00660CFF" w:rsidRPr="009F7058" w:rsidRDefault="00660CFF" w:rsidP="00660CFF">
      <w:pPr>
        <w:spacing w:before="120"/>
        <w:ind w:firstLine="720"/>
        <w:rPr>
          <w:rFonts w:ascii="TH SarabunPSK" w:hAnsi="TH SarabunPSK" w:cs="TH SarabunPSK"/>
          <w:sz w:val="32"/>
          <w:szCs w:val="32"/>
        </w:rPr>
      </w:pPr>
      <w:r w:rsidRPr="009F7058">
        <w:rPr>
          <w:rFonts w:ascii="TH SarabunPSK" w:hAnsi="TH SarabunPSK" w:cs="TH SarabunPSK"/>
          <w:sz w:val="32"/>
          <w:szCs w:val="32"/>
          <w:cs/>
        </w:rPr>
        <w:t xml:space="preserve">ข้อ 26 ผู้สำเร็จการศึกษาระดับปริญญาตรีที่จะได้รับการเสนอชื่อให้ได้รับปริญญาเกียรตินิยม จะต้องมีคุณสมบัติดังนี้ </w:t>
      </w:r>
    </w:p>
    <w:p w:rsidR="00660CFF" w:rsidRPr="009F7058" w:rsidRDefault="00660CFF" w:rsidP="00660CFF">
      <w:pPr>
        <w:ind w:right="-139"/>
        <w:rPr>
          <w:rFonts w:ascii="TH SarabunPSK" w:hAnsi="TH SarabunPSK" w:cs="TH SarabunPSK"/>
          <w:sz w:val="32"/>
          <w:szCs w:val="32"/>
          <w:cs/>
        </w:rPr>
      </w:pPr>
      <w:r w:rsidRPr="009F7058">
        <w:rPr>
          <w:rFonts w:ascii="TH SarabunPSK" w:hAnsi="TH SarabunPSK" w:cs="TH SarabunPSK"/>
          <w:sz w:val="32"/>
          <w:szCs w:val="32"/>
        </w:rPr>
        <w:lastRenderedPageBreak/>
        <w:tab/>
      </w:r>
      <w:r w:rsidRPr="009F7058">
        <w:rPr>
          <w:rFonts w:ascii="TH SarabunPSK" w:hAnsi="TH SarabunPSK" w:cs="TH SarabunPSK"/>
          <w:sz w:val="32"/>
          <w:szCs w:val="32"/>
        </w:rPr>
        <w:tab/>
      </w:r>
      <w:r w:rsidRPr="009F7058">
        <w:rPr>
          <w:rFonts w:ascii="TH SarabunPSK" w:hAnsi="TH SarabunPSK" w:cs="TH SarabunPSK"/>
          <w:sz w:val="32"/>
          <w:szCs w:val="32"/>
          <w:cs/>
        </w:rPr>
        <w:t xml:space="preserve">26.1 </w:t>
      </w:r>
      <w:r w:rsidRPr="00CF3E0C">
        <w:rPr>
          <w:rFonts w:ascii="TH SarabunPSK" w:hAnsi="TH SarabunPSK" w:cs="TH SarabunPSK"/>
          <w:spacing w:val="-4"/>
          <w:sz w:val="32"/>
          <w:szCs w:val="32"/>
          <w:cs/>
        </w:rPr>
        <w:t>เรียนครบหลักสูตรแล้วได้ค่าระดับคะแนนเฉลี่ยไม่น้อยกว่า 3.60 ได้เกียรตินิยมอันดับ 1 และได้ค่าระดับคะแนนเฉลี่ยไม่น้อยกว่า</w:t>
      </w:r>
      <w:r>
        <w:rPr>
          <w:rFonts w:ascii="TH SarabunPSK" w:hAnsi="TH SarabunPSK" w:cs="TH SarabunPSK" w:hint="cs"/>
          <w:spacing w:val="-4"/>
          <w:sz w:val="32"/>
          <w:szCs w:val="32"/>
          <w:cs/>
        </w:rPr>
        <w:t xml:space="preserve"> </w:t>
      </w:r>
      <w:r w:rsidRPr="00CF3E0C">
        <w:rPr>
          <w:rFonts w:ascii="TH SarabunPSK" w:hAnsi="TH SarabunPSK" w:cs="TH SarabunPSK"/>
          <w:spacing w:val="-4"/>
          <w:sz w:val="32"/>
          <w:szCs w:val="32"/>
          <w:cs/>
        </w:rPr>
        <w:t>3.25 จะได้รับเกียรตินิยมอันดับ 2 สำหรับปริญญาตรีหลักสูตร 4 ปี และ 5 ปี</w:t>
      </w:r>
    </w:p>
    <w:p w:rsidR="00660CFF" w:rsidRPr="009F7058" w:rsidRDefault="00660CFF" w:rsidP="00660CFF">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26.2 ระดับปริญญาตรี(ต่อเนื่อง) จะต้องได้รับค่าระดับคะแนนเฉลี่ยทั้งระดับอนุปริญญาหรือเทียบเท่าและปริญญาตรี  ค่าระดับคะแนนเฉลี่ยไม่น้อยกว่า 3.60  ได้เกียรตินิยมอันดับหนึ่ง และถ้าได้ค่าระดับคะแนนเฉลี่ยตั้งแต่ 3.25 -3.59 ทั้งระดับอนุปริญญาหรือเทียบเท่าและปริญญาตรีในสาขาเดียวกัน จะได้เกียรตินิยมอันดับที่สอง</w:t>
      </w:r>
    </w:p>
    <w:p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Pr>
          <w:rFonts w:ascii="TH SarabunPSK" w:hAnsi="TH SarabunPSK" w:cs="TH SarabunPSK"/>
          <w:sz w:val="32"/>
          <w:szCs w:val="32"/>
          <w:cs/>
        </w:rPr>
        <w:tab/>
      </w:r>
      <w:r w:rsidRPr="009F7058">
        <w:rPr>
          <w:rFonts w:ascii="TH SarabunPSK" w:hAnsi="TH SarabunPSK" w:cs="TH SarabunPSK"/>
          <w:sz w:val="32"/>
          <w:szCs w:val="32"/>
          <w:cs/>
        </w:rPr>
        <w:t xml:space="preserve">26.3 ทุกรายวิชาจะต้องได้ระดับคะแนนไม่ต่ำกว่า </w:t>
      </w:r>
      <w:r w:rsidRPr="009F7058">
        <w:rPr>
          <w:rFonts w:ascii="TH SarabunPSK" w:hAnsi="TH SarabunPSK" w:cs="TH SarabunPSK"/>
          <w:sz w:val="32"/>
          <w:szCs w:val="32"/>
        </w:rPr>
        <w:t>C</w:t>
      </w:r>
    </w:p>
    <w:p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Pr>
          <w:rFonts w:ascii="TH SarabunPSK" w:hAnsi="TH SarabunPSK" w:cs="TH SarabunPSK"/>
          <w:sz w:val="32"/>
          <w:szCs w:val="32"/>
          <w:cs/>
        </w:rPr>
        <w:tab/>
      </w:r>
      <w:r w:rsidRPr="009F7058">
        <w:rPr>
          <w:rFonts w:ascii="TH SarabunPSK" w:hAnsi="TH SarabunPSK" w:cs="TH SarabunPSK"/>
          <w:sz w:val="32"/>
          <w:szCs w:val="32"/>
          <w:cs/>
        </w:rPr>
        <w:t xml:space="preserve">26.4 </w:t>
      </w:r>
      <w:r w:rsidRPr="009F7058">
        <w:rPr>
          <w:rFonts w:ascii="TH SarabunPSK" w:hAnsi="TH SarabunPSK" w:cs="TH SarabunPSK"/>
          <w:spacing w:val="-8"/>
          <w:sz w:val="32"/>
          <w:szCs w:val="32"/>
          <w:cs/>
        </w:rPr>
        <w:t xml:space="preserve">ทุกรายวิชาไม่เคยได้รับคะแนนเป็น </w:t>
      </w:r>
      <w:r w:rsidRPr="009F7058">
        <w:rPr>
          <w:rFonts w:ascii="TH SarabunPSK" w:hAnsi="TH SarabunPSK" w:cs="TH SarabunPSK"/>
          <w:spacing w:val="-8"/>
          <w:sz w:val="32"/>
          <w:szCs w:val="32"/>
        </w:rPr>
        <w:t xml:space="preserve">F,U </w:t>
      </w:r>
      <w:r w:rsidRPr="009F7058">
        <w:rPr>
          <w:rFonts w:ascii="TH SarabunPSK" w:hAnsi="TH SarabunPSK" w:cs="TH SarabunPSK"/>
          <w:spacing w:val="-8"/>
          <w:sz w:val="32"/>
          <w:szCs w:val="32"/>
          <w:cs/>
        </w:rPr>
        <w:t>และไม่มีการลงทะเบียนเรียนซ้ำซ้อนในรายวิชาใดๆ</w:t>
      </w:r>
    </w:p>
    <w:p w:rsidR="00660CFF" w:rsidRPr="009F7058" w:rsidRDefault="00660CFF" w:rsidP="00660CFF">
      <w:pPr>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26.5 ต้องไม่เป็นนักศึกษาที่โอนมาจากสถาบันการศึกษาอื่น หรือมีการเทียบโอนวิชาเรียน</w:t>
      </w:r>
      <w:r>
        <w:rPr>
          <w:rFonts w:ascii="TH SarabunPSK" w:hAnsi="TH SarabunPSK" w:cs="TH SarabunPSK"/>
          <w:sz w:val="32"/>
          <w:szCs w:val="32"/>
        </w:rPr>
        <w:br/>
      </w: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26.6 นักศึกษาภาคปกติมีเวลาเรียนไม่เกิน 4 ภาคการศึกษาปกติสำหรับหลักสูตร 2 ปี ไม่เกิน 8 ภาคการศึกษาปกติสำหรับหลักสูตร 4 ปี และ 10 ภาคการศึกษาปกติสำหรับหลักสูตร 5 ปีทั้งนี้ให้นับภาคฤดูร้อนเป็น 1 ภาคการศึกษาปกติด้วย</w:t>
      </w:r>
    </w:p>
    <w:p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26.7 นักศึกษาภาคพิเศษ มีเวลาเรียนไม่เกิน 6 ภาคการศึกษาสำหรับหลักสูตร 2 ปี ไม่เกิน 12 ภาคการศึกษาสำหรับหลักสูตร 4 ปี และไม่เกิน 15 ภาคการศึกษาสำหรับหลักสูตร 5 ปี</w:t>
      </w:r>
    </w:p>
    <w:p w:rsidR="00660CFF" w:rsidRPr="009F7058" w:rsidRDefault="00660CFF" w:rsidP="00660CFF">
      <w:pPr>
        <w:ind w:firstLine="720"/>
        <w:rPr>
          <w:rFonts w:ascii="TH SarabunPSK" w:hAnsi="TH SarabunPSK" w:cs="TH SarabunPSK"/>
          <w:strike/>
          <w:sz w:val="32"/>
          <w:szCs w:val="32"/>
        </w:rPr>
      </w:pPr>
      <w:r w:rsidRPr="009F7058">
        <w:rPr>
          <w:rFonts w:ascii="TH SarabunPSK" w:hAnsi="TH SarabunPSK" w:cs="TH SarabunPSK"/>
          <w:sz w:val="32"/>
          <w:szCs w:val="32"/>
          <w:cs/>
        </w:rPr>
        <w:t>ข้อ 27  การอนุมัติอนุปริญญาหรือปริญญา สภามหาวิทยาลัยเป็นผู้อนุมัติ</w:t>
      </w:r>
    </w:p>
    <w:p w:rsidR="00660CFF" w:rsidRDefault="00660CFF" w:rsidP="00660CFF">
      <w:pPr>
        <w:pStyle w:val="ac"/>
        <w:rPr>
          <w:rFonts w:ascii="TH SarabunPSK" w:hAnsi="TH SarabunPSK" w:cs="TH SarabunPSK"/>
          <w:b/>
          <w:bCs/>
        </w:rPr>
      </w:pPr>
    </w:p>
    <w:p w:rsidR="00660CFF" w:rsidRPr="009F7058" w:rsidRDefault="00660CFF" w:rsidP="00660CFF">
      <w:pPr>
        <w:pStyle w:val="ac"/>
        <w:rPr>
          <w:rFonts w:ascii="TH SarabunPSK" w:hAnsi="TH SarabunPSK" w:cs="TH SarabunPSK"/>
          <w:b/>
          <w:bCs/>
        </w:rPr>
      </w:pP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7</w:t>
      </w:r>
    </w:p>
    <w:p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บทเฉพาะกาล</w:t>
      </w:r>
    </w:p>
    <w:p w:rsidR="00660CFF" w:rsidRPr="009F7058" w:rsidRDefault="00660CFF" w:rsidP="00660CFF">
      <w:pPr>
        <w:pStyle w:val="ac"/>
        <w:ind w:firstLine="720"/>
        <w:jc w:val="thaiDistribute"/>
        <w:rPr>
          <w:rFonts w:ascii="TH SarabunPSK" w:hAnsi="TH SarabunPSK" w:cs="TH SarabunPSK"/>
          <w:cs/>
        </w:rPr>
      </w:pPr>
      <w:r w:rsidRPr="009F7058">
        <w:rPr>
          <w:rFonts w:ascii="TH SarabunPSK" w:hAnsi="TH SarabunPSK" w:cs="TH SarabunPSK"/>
          <w:cs/>
        </w:rPr>
        <w:t>ข้อ 28 ในกรณีที่ยังไม่ได้ออกระเบียบ ประกาศ หรือ คำสั่ง เพื่อปฏิบัติตามข้อบังคับนี้ ให้ใช้ระเบียบ ประกาศ หรือคำสั่งตามข้อบังคับมหาวิทยาลัยราชภัฏพระนครศรีอยุธยา ว่าด้วยการจัดการศึกษาระดับอนุปริญญาและปริญญาตรี พ.ศ.</w:t>
      </w:r>
      <w:r>
        <w:rPr>
          <w:rFonts w:ascii="TH SarabunPSK" w:hAnsi="TH SarabunPSK" w:cs="TH SarabunPSK" w:hint="cs"/>
          <w:cs/>
        </w:rPr>
        <w:t xml:space="preserve"> </w:t>
      </w:r>
      <w:r w:rsidRPr="009F7058">
        <w:rPr>
          <w:rFonts w:ascii="TH SarabunPSK" w:hAnsi="TH SarabunPSK" w:cs="TH SarabunPSK"/>
          <w:cs/>
        </w:rPr>
        <w:t xml:space="preserve">2549 </w:t>
      </w:r>
      <w:r>
        <w:rPr>
          <w:rFonts w:ascii="TH SarabunPSK" w:hAnsi="TH SarabunPSK" w:cs="TH SarabunPSK" w:hint="cs"/>
          <w:cs/>
        </w:rPr>
        <w:t xml:space="preserve"> </w:t>
      </w:r>
      <w:r w:rsidRPr="009F7058">
        <w:rPr>
          <w:rFonts w:ascii="TH SarabunPSK" w:hAnsi="TH SarabunPSK" w:cs="TH SarabunPSK"/>
          <w:cs/>
        </w:rPr>
        <w:t xml:space="preserve">ไปพลางก่อนจนกว่าจะได้ออกระเบียบ ประกาศ หรือคำสั่ง </w:t>
      </w:r>
      <w:r w:rsidRPr="009F7058">
        <w:rPr>
          <w:rFonts w:ascii="TH SarabunPSK" w:hAnsi="TH SarabunPSK" w:cs="TH SarabunPSK"/>
          <w:cs/>
        </w:rPr>
        <w:br/>
        <w:t>ตามข้อบังคับนี้</w:t>
      </w:r>
    </w:p>
    <w:p w:rsidR="00660CFF" w:rsidRDefault="00660CFF" w:rsidP="00660CFF">
      <w:pPr>
        <w:jc w:val="thaiDistribute"/>
        <w:rPr>
          <w:rFonts w:ascii="TH SarabunPSK" w:hAnsi="TH SarabunPSK" w:cs="TH SarabunPSK"/>
          <w:sz w:val="32"/>
          <w:szCs w:val="32"/>
        </w:rPr>
      </w:pPr>
    </w:p>
    <w:p w:rsidR="00660CFF" w:rsidRPr="009F7058" w:rsidRDefault="00660CFF" w:rsidP="00660CFF">
      <w:pPr>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9F7058">
        <w:rPr>
          <w:rFonts w:ascii="TH SarabunPSK" w:hAnsi="TH SarabunPSK" w:cs="TH SarabunPSK"/>
          <w:sz w:val="32"/>
          <w:szCs w:val="32"/>
          <w:cs/>
        </w:rPr>
        <w:t>ประกาศ  ณ  วันที่</w:t>
      </w:r>
      <w:r>
        <w:rPr>
          <w:rFonts w:ascii="TH SarabunPSK" w:hAnsi="TH SarabunPSK" w:cs="TH SarabunPSK" w:hint="cs"/>
          <w:sz w:val="32"/>
          <w:szCs w:val="32"/>
          <w:cs/>
        </w:rPr>
        <w:t xml:space="preserve">  </w:t>
      </w:r>
      <w:r w:rsidRPr="009F7058">
        <w:rPr>
          <w:rFonts w:ascii="TH SarabunPSK" w:hAnsi="TH SarabunPSK" w:cs="TH SarabunPSK"/>
          <w:sz w:val="32"/>
          <w:szCs w:val="32"/>
          <w:cs/>
        </w:rPr>
        <w:t>28</w:t>
      </w:r>
      <w:r>
        <w:rPr>
          <w:rFonts w:ascii="TH SarabunPSK" w:hAnsi="TH SarabunPSK" w:cs="TH SarabunPSK" w:hint="cs"/>
          <w:sz w:val="32"/>
          <w:szCs w:val="32"/>
          <w:cs/>
        </w:rPr>
        <w:t xml:space="preserve">  </w:t>
      </w:r>
      <w:r w:rsidRPr="009F7058">
        <w:rPr>
          <w:rFonts w:ascii="TH SarabunPSK" w:hAnsi="TH SarabunPSK" w:cs="TH SarabunPSK"/>
          <w:sz w:val="32"/>
          <w:szCs w:val="32"/>
          <w:cs/>
        </w:rPr>
        <w:t>เดือน กุมภาพันธ์   พ.ศ. 2560</w:t>
      </w:r>
    </w:p>
    <w:p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noProof/>
          <w:sz w:val="32"/>
          <w:szCs w:val="32"/>
        </w:rPr>
        <w:drawing>
          <wp:anchor distT="0" distB="0" distL="114300" distR="114300" simplePos="0" relativeHeight="251660800" behindDoc="1" locked="0" layoutInCell="1" allowOverlap="1" wp14:anchorId="3F2F17F9" wp14:editId="0CB77304">
            <wp:simplePos x="0" y="0"/>
            <wp:positionH relativeFrom="column">
              <wp:posOffset>3155364</wp:posOffset>
            </wp:positionH>
            <wp:positionV relativeFrom="paragraph">
              <wp:posOffset>90513</wp:posOffset>
            </wp:positionV>
            <wp:extent cx="437403" cy="50995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ภิชาติจิราวุฒิ.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8051" cy="510709"/>
                    </a:xfrm>
                    <a:prstGeom prst="rect">
                      <a:avLst/>
                    </a:prstGeom>
                  </pic:spPr>
                </pic:pic>
              </a:graphicData>
            </a:graphic>
            <wp14:sizeRelH relativeFrom="page">
              <wp14:pctWidth>0</wp14:pctWidth>
            </wp14:sizeRelH>
            <wp14:sizeRelV relativeFrom="page">
              <wp14:pctHeight>0</wp14:pctHeight>
            </wp14:sizeRelV>
          </wp:anchor>
        </w:drawing>
      </w:r>
    </w:p>
    <w:p w:rsidR="00660CFF" w:rsidRPr="00907FDD" w:rsidRDefault="00660CFF" w:rsidP="00660CFF">
      <w:pPr>
        <w:jc w:val="thaiDistribute"/>
        <w:rPr>
          <w:rFonts w:ascii="TH SarabunPSK" w:hAnsi="TH SarabunPSK" w:cs="TH SarabunPSK"/>
          <w:sz w:val="18"/>
          <w:szCs w:val="18"/>
        </w:rPr>
      </w:pPr>
    </w:p>
    <w:p w:rsidR="00660CFF" w:rsidRPr="009F7058" w:rsidRDefault="00660CFF" w:rsidP="00660CFF">
      <w:pPr>
        <w:rPr>
          <w:rFonts w:ascii="TH SarabunPSK" w:hAnsi="TH SarabunPSK" w:cs="TH SarabunPSK"/>
          <w:sz w:val="32"/>
          <w:szCs w:val="32"/>
        </w:rPr>
      </w:pPr>
      <w:r w:rsidRPr="00907FDD">
        <w:rPr>
          <w:rFonts w:ascii="TH SarabunPSK" w:hAnsi="TH SarabunPSK" w:cs="TH SarabunPSK"/>
          <w:sz w:val="26"/>
          <w:szCs w:val="26"/>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t xml:space="preserve">   </w:t>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Pr="009F7058">
        <w:rPr>
          <w:rFonts w:ascii="TH SarabunPSK" w:hAnsi="TH SarabunPSK" w:cs="TH SarabunPSK"/>
          <w:sz w:val="32"/>
          <w:szCs w:val="32"/>
          <w:cs/>
        </w:rPr>
        <w:t xml:space="preserve">  (นายอภิชาติ   จีระวุฒิ)</w:t>
      </w:r>
    </w:p>
    <w:p w:rsidR="00660CFF" w:rsidRPr="009F7058" w:rsidRDefault="00660CFF" w:rsidP="00660CFF">
      <w:pPr>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 xml:space="preserve">               นายกสภามหาวิทยาลัยราชภัฏพระนครศรีอยุธยา</w:t>
      </w:r>
    </w:p>
    <w:p w:rsidR="00660CFF" w:rsidRPr="009F7058" w:rsidRDefault="00660CFF" w:rsidP="00660CFF">
      <w:pPr>
        <w:rPr>
          <w:rFonts w:ascii="TH SarabunPSK" w:hAnsi="TH SarabunPSK" w:cs="TH SarabunPSK"/>
        </w:rPr>
      </w:pPr>
    </w:p>
    <w:p w:rsidR="00660CFF" w:rsidRPr="009F7058" w:rsidRDefault="00660CFF" w:rsidP="00660CFF">
      <w:pPr>
        <w:ind w:firstLine="1418"/>
        <w:jc w:val="center"/>
        <w:rPr>
          <w:rFonts w:ascii="TH SarabunPSK" w:hAnsi="TH SarabunPSK" w:cs="TH SarabunPSK"/>
          <w:sz w:val="32"/>
          <w:szCs w:val="32"/>
        </w:rPr>
      </w:pPr>
    </w:p>
    <w:p w:rsidR="00660CFF" w:rsidRPr="009F7058" w:rsidRDefault="00660CFF" w:rsidP="00660CFF">
      <w:pPr>
        <w:ind w:left="567" w:firstLine="1418"/>
        <w:jc w:val="center"/>
        <w:rPr>
          <w:rFonts w:ascii="TH SarabunPSK" w:hAnsi="TH SarabunPSK" w:cs="TH SarabunPSK"/>
          <w:sz w:val="32"/>
          <w:szCs w:val="32"/>
        </w:rPr>
      </w:pPr>
    </w:p>
    <w:p w:rsidR="00660CFF" w:rsidRPr="009F7058" w:rsidRDefault="00660CFF" w:rsidP="00660CFF">
      <w:pPr>
        <w:ind w:left="567" w:firstLine="1418"/>
        <w:jc w:val="center"/>
        <w:rPr>
          <w:rFonts w:ascii="TH SarabunPSK" w:hAnsi="TH SarabunPSK" w:cs="TH SarabunPSK"/>
          <w:sz w:val="32"/>
          <w:szCs w:val="32"/>
        </w:rPr>
      </w:pPr>
    </w:p>
    <w:p w:rsidR="00660CFF" w:rsidRDefault="00660CFF" w:rsidP="00660CFF">
      <w:pPr>
        <w:rPr>
          <w:rFonts w:ascii="TH SarabunPSK" w:hAnsi="TH SarabunPSK" w:cs="TH SarabunPSK"/>
          <w:sz w:val="32"/>
          <w:szCs w:val="32"/>
          <w:cs/>
        </w:rPr>
      </w:pPr>
    </w:p>
    <w:p w:rsidR="00660CFF" w:rsidRPr="00020E88" w:rsidRDefault="00660CFF" w:rsidP="00660CFF">
      <w:pPr>
        <w:ind w:left="284" w:right="141"/>
        <w:jc w:val="center"/>
        <w:rPr>
          <w:rFonts w:ascii="TH Sarabun New" w:hAnsi="TH Sarabun New" w:cs="TH Sarabun New"/>
          <w:b/>
          <w:bCs/>
          <w:sz w:val="30"/>
          <w:szCs w:val="30"/>
        </w:rPr>
      </w:pPr>
      <w:r>
        <w:rPr>
          <w:noProof/>
          <w:sz w:val="30"/>
          <w:szCs w:val="30"/>
        </w:rPr>
        <w:drawing>
          <wp:anchor distT="0" distB="0" distL="114300" distR="114300" simplePos="0" relativeHeight="251655680" behindDoc="1" locked="0" layoutInCell="1" allowOverlap="1" wp14:anchorId="74C425D5" wp14:editId="23EC643A">
            <wp:simplePos x="0" y="0"/>
            <wp:positionH relativeFrom="column">
              <wp:posOffset>2496076</wp:posOffset>
            </wp:positionH>
            <wp:positionV relativeFrom="paragraph">
              <wp:posOffset>-53340</wp:posOffset>
            </wp:positionV>
            <wp:extent cx="817880" cy="878205"/>
            <wp:effectExtent l="0" t="0" r="127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7880" cy="878205"/>
                    </a:xfrm>
                    <a:prstGeom prst="rect">
                      <a:avLst/>
                    </a:prstGeom>
                    <a:noFill/>
                    <a:ln>
                      <a:noFill/>
                    </a:ln>
                  </pic:spPr>
                </pic:pic>
              </a:graphicData>
            </a:graphic>
          </wp:anchor>
        </w:drawing>
      </w:r>
    </w:p>
    <w:p w:rsidR="00660CFF" w:rsidRPr="00020E88" w:rsidRDefault="00660CFF" w:rsidP="00660CFF">
      <w:pPr>
        <w:ind w:left="284" w:right="141"/>
        <w:jc w:val="center"/>
        <w:rPr>
          <w:rFonts w:ascii="TH Sarabun New" w:hAnsi="TH Sarabun New" w:cs="TH Sarabun New"/>
          <w:sz w:val="30"/>
          <w:szCs w:val="30"/>
        </w:rPr>
      </w:pPr>
    </w:p>
    <w:p w:rsidR="00660CFF" w:rsidRPr="00020E88" w:rsidRDefault="00660CFF" w:rsidP="00660CFF">
      <w:pPr>
        <w:ind w:left="284" w:right="141"/>
        <w:jc w:val="center"/>
        <w:rPr>
          <w:rFonts w:ascii="TH Sarabun New" w:hAnsi="TH Sarabun New" w:cs="TH Sarabun New"/>
          <w:sz w:val="30"/>
          <w:szCs w:val="30"/>
        </w:rPr>
      </w:pPr>
    </w:p>
    <w:p w:rsidR="00660CFF" w:rsidRPr="00020E88" w:rsidRDefault="00660CFF" w:rsidP="00660CFF">
      <w:pPr>
        <w:ind w:left="284" w:right="141"/>
        <w:jc w:val="center"/>
        <w:rPr>
          <w:rFonts w:ascii="TH Sarabun New" w:hAnsi="TH Sarabun New" w:cs="TH Sarabun New"/>
          <w:b/>
          <w:bCs/>
          <w:sz w:val="16"/>
          <w:szCs w:val="16"/>
        </w:rPr>
      </w:pPr>
    </w:p>
    <w:p w:rsidR="00660CFF" w:rsidRPr="00020E88" w:rsidRDefault="00660CFF" w:rsidP="00660CFF">
      <w:pPr>
        <w:ind w:left="284" w:right="141"/>
        <w:jc w:val="center"/>
        <w:rPr>
          <w:rFonts w:ascii="TH SarabunPSK" w:hAnsi="TH SarabunPSK" w:cs="TH SarabunPSK"/>
          <w:b/>
          <w:bCs/>
          <w:sz w:val="30"/>
          <w:szCs w:val="30"/>
        </w:rPr>
      </w:pPr>
      <w:r w:rsidRPr="00020E88">
        <w:rPr>
          <w:rFonts w:ascii="TH SarabunPSK" w:hAnsi="TH SarabunPSK" w:cs="TH SarabunPSK"/>
          <w:b/>
          <w:bCs/>
          <w:sz w:val="30"/>
          <w:szCs w:val="30"/>
          <w:cs/>
        </w:rPr>
        <w:t>ระเบียบมหาวิทยาลัยราชภัฏพระนครศรีอยุธยา</w:t>
      </w:r>
    </w:p>
    <w:p w:rsidR="00660CFF" w:rsidRPr="00020E88" w:rsidRDefault="00660CFF" w:rsidP="00660CFF">
      <w:pPr>
        <w:ind w:left="284" w:right="141"/>
        <w:jc w:val="center"/>
        <w:rPr>
          <w:rFonts w:ascii="TH SarabunPSK" w:hAnsi="TH SarabunPSK" w:cs="TH SarabunPSK"/>
          <w:b/>
          <w:bCs/>
          <w:sz w:val="30"/>
          <w:szCs w:val="30"/>
        </w:rPr>
      </w:pPr>
      <w:r w:rsidRPr="00020E88">
        <w:rPr>
          <w:rFonts w:ascii="TH SarabunPSK" w:hAnsi="TH SarabunPSK" w:cs="TH SarabunPSK"/>
          <w:b/>
          <w:bCs/>
          <w:spacing w:val="-8"/>
          <w:sz w:val="30"/>
          <w:szCs w:val="30"/>
          <w:cs/>
        </w:rPr>
        <w:t>ว่าด้วยการโอนผลการเรียน การยกเว้นรายวิชาเรียน และการจ่ายค่าธรรมเนียมการโอนผลการเรียน</w:t>
      </w:r>
      <w:r w:rsidRPr="00020E88">
        <w:rPr>
          <w:rFonts w:ascii="TH SarabunPSK" w:hAnsi="TH SarabunPSK" w:cs="TH SarabunPSK"/>
          <w:b/>
          <w:bCs/>
          <w:sz w:val="30"/>
          <w:szCs w:val="30"/>
          <w:cs/>
        </w:rPr>
        <w:br/>
        <w:t>การยกเว้นรายวิชาเรียน พ.ศ. 2552</w:t>
      </w:r>
    </w:p>
    <w:p w:rsidR="00660CFF" w:rsidRPr="00020E88" w:rsidRDefault="00660CFF" w:rsidP="00660CFF">
      <w:pPr>
        <w:ind w:left="284" w:right="141"/>
        <w:jc w:val="center"/>
        <w:rPr>
          <w:rFonts w:ascii="TH SarabunPSK" w:hAnsi="TH SarabunPSK" w:cs="TH SarabunPSK"/>
          <w:b/>
          <w:bCs/>
          <w:sz w:val="16"/>
          <w:szCs w:val="16"/>
          <w:cs/>
        </w:rPr>
      </w:pPr>
    </w:p>
    <w:p w:rsidR="00660CFF" w:rsidRPr="00020E88" w:rsidRDefault="00660CFF" w:rsidP="00660CFF">
      <w:pPr>
        <w:ind w:left="284" w:right="141"/>
        <w:jc w:val="center"/>
        <w:rPr>
          <w:rFonts w:ascii="TH SarabunPSK" w:hAnsi="TH SarabunPSK" w:cs="TH SarabunPSK"/>
          <w:b/>
          <w:bCs/>
          <w:sz w:val="30"/>
          <w:szCs w:val="30"/>
        </w:rPr>
      </w:pPr>
      <w:r w:rsidRPr="00020E88">
        <w:rPr>
          <w:rFonts w:ascii="TH SarabunPSK" w:hAnsi="TH SarabunPSK" w:cs="TH SarabunPSK"/>
          <w:b/>
          <w:bCs/>
          <w:sz w:val="30"/>
          <w:szCs w:val="30"/>
          <w:cs/>
        </w:rPr>
        <w:t>----------------------------</w:t>
      </w:r>
    </w:p>
    <w:p w:rsidR="00660CFF" w:rsidRPr="00020E88" w:rsidRDefault="00660CFF" w:rsidP="00660CFF">
      <w:pPr>
        <w:ind w:left="284" w:right="141"/>
        <w:jc w:val="center"/>
        <w:rPr>
          <w:rFonts w:ascii="TH SarabunPSK" w:hAnsi="TH SarabunPSK" w:cs="TH SarabunPSK"/>
          <w:b/>
          <w:bCs/>
          <w:sz w:val="14"/>
          <w:szCs w:val="14"/>
        </w:rPr>
      </w:pP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rPr>
        <w:tab/>
      </w:r>
      <w:r w:rsidRPr="00020E88">
        <w:rPr>
          <w:rFonts w:ascii="TH SarabunPSK" w:hAnsi="TH SarabunPSK" w:cs="TH SarabunPSK"/>
          <w:sz w:val="30"/>
          <w:szCs w:val="30"/>
          <w:cs/>
        </w:rPr>
        <w:tab/>
        <w:t>โดยที่เป็นการสมควรให้มีระเบียบมหาวิทยาลัยราชภัฏพระนครศรีอยุธยา ว่าด้วยการโอน</w:t>
      </w:r>
      <w:r>
        <w:rPr>
          <w:rFonts w:ascii="TH SarabunPSK" w:hAnsi="TH SarabunPSK" w:cs="TH SarabunPSK" w:hint="cs"/>
          <w:sz w:val="30"/>
          <w:szCs w:val="30"/>
          <w:cs/>
        </w:rPr>
        <w:t xml:space="preserve">                 </w:t>
      </w:r>
      <w:r w:rsidRPr="00020E88">
        <w:rPr>
          <w:rFonts w:ascii="TH SarabunPSK" w:hAnsi="TH SarabunPSK" w:cs="TH SarabunPSK"/>
          <w:sz w:val="30"/>
          <w:szCs w:val="30"/>
          <w:cs/>
        </w:rPr>
        <w:t>ผลการเรียน การยกเว้นรายวิชาเรี</w:t>
      </w:r>
      <w:r>
        <w:rPr>
          <w:rFonts w:ascii="TH SarabunPSK" w:hAnsi="TH SarabunPSK" w:cs="TH SarabunPSK"/>
          <w:sz w:val="30"/>
          <w:szCs w:val="30"/>
          <w:cs/>
        </w:rPr>
        <w:t>ยน และการจ่ายค่าธรรมเนียมการโอน</w:t>
      </w:r>
      <w:r w:rsidRPr="00020E88">
        <w:rPr>
          <w:rFonts w:ascii="TH SarabunPSK" w:hAnsi="TH SarabunPSK" w:cs="TH SarabunPSK"/>
          <w:sz w:val="30"/>
          <w:szCs w:val="30"/>
          <w:cs/>
        </w:rPr>
        <w:t>ผลการเรียน</w:t>
      </w:r>
      <w:r>
        <w:rPr>
          <w:rFonts w:ascii="TH SarabunPSK" w:hAnsi="TH SarabunPSK" w:cs="TH SarabunPSK" w:hint="cs"/>
          <w:sz w:val="30"/>
          <w:szCs w:val="30"/>
          <w:cs/>
        </w:rPr>
        <w:t xml:space="preserve">  </w:t>
      </w:r>
      <w:r w:rsidRPr="00020E88">
        <w:rPr>
          <w:rFonts w:ascii="TH SarabunPSK" w:hAnsi="TH SarabunPSK" w:cs="TH SarabunPSK"/>
          <w:sz w:val="30"/>
          <w:szCs w:val="30"/>
          <w:cs/>
        </w:rPr>
        <w:t>การยกเว้นรายวิชาเรียน พ.ศ. 2552 เพื่อให้เป็นไปตามเกณฑ์มาตรฐานหลักสูตรของสำนักงานคณะกรรมการอุดมศึกษา อาศัยอำนาจตามความในมาตรา 18(2)  แห่งพระราชบัญญัติมหาวิทยาลัยราชภัฏพระนครศรีอยุธยา พ.ศ. 2547 และมติ</w:t>
      </w:r>
      <w:r>
        <w:rPr>
          <w:rFonts w:ascii="TH SarabunPSK" w:hAnsi="TH SarabunPSK" w:cs="TH SarabunPSK" w:hint="cs"/>
          <w:sz w:val="30"/>
          <w:szCs w:val="30"/>
          <w:cs/>
        </w:rPr>
        <w:t xml:space="preserve">                 </w:t>
      </w:r>
      <w:r w:rsidRPr="00020E88">
        <w:rPr>
          <w:rFonts w:ascii="TH SarabunPSK" w:hAnsi="TH SarabunPSK" w:cs="TH SarabunPSK"/>
          <w:sz w:val="30"/>
          <w:szCs w:val="30"/>
          <w:cs/>
        </w:rPr>
        <w:t>สภามหาวิทยาลัยราชภัฏพระนครศรีอยุธยา ในคราวประชุมครั้งที่ 8/2552 เมื่อวันที่ 22  สิงหาคม พ.ศ. 2552</w:t>
      </w:r>
      <w:r>
        <w:rPr>
          <w:rFonts w:ascii="TH SarabunPSK" w:hAnsi="TH SarabunPSK" w:cs="TH SarabunPSK" w:hint="cs"/>
          <w:sz w:val="30"/>
          <w:szCs w:val="30"/>
          <w:cs/>
        </w:rPr>
        <w:t xml:space="preserve">  </w:t>
      </w:r>
      <w:r w:rsidRPr="00020E88">
        <w:rPr>
          <w:rFonts w:ascii="TH SarabunPSK" w:hAnsi="TH SarabunPSK" w:cs="TH SarabunPSK"/>
          <w:sz w:val="30"/>
          <w:szCs w:val="30"/>
          <w:cs/>
        </w:rPr>
        <w:t>สภามหาวิทยาลัยราชภัฏพระนครศรีอยุธยา จึงออกระเบียบไว้ดังต่อไปนี้</w:t>
      </w:r>
    </w:p>
    <w:p w:rsidR="00660CFF" w:rsidRPr="00020E88" w:rsidRDefault="00660CFF" w:rsidP="00660CFF">
      <w:pPr>
        <w:ind w:left="284" w:right="141" w:firstLine="436"/>
        <w:jc w:val="thaiDistribute"/>
        <w:rPr>
          <w:rFonts w:ascii="TH SarabunPSK" w:hAnsi="TH SarabunPSK" w:cs="TH SarabunPSK"/>
          <w:sz w:val="30"/>
          <w:szCs w:val="30"/>
          <w:cs/>
        </w:rPr>
      </w:pPr>
      <w:r w:rsidRPr="00020E88">
        <w:rPr>
          <w:rFonts w:ascii="TH SarabunPSK" w:hAnsi="TH SarabunPSK" w:cs="TH SarabunPSK"/>
          <w:sz w:val="30"/>
          <w:szCs w:val="30"/>
          <w:cs/>
        </w:rPr>
        <w:t>ข้อ 1 ระเบียบนี้ เรียกว่า “ระเบียบมหาวิทยาลัยราชภัฏพระนครศรีอยุธยา ว่าด้วยการโอนผลการเรียน การยกเว้นรายวิชาเรียน และการจ่ายค่าธรรมเนียมการโอนผลการเรียน การยกเว้นรายวิชาเรียน</w:t>
      </w:r>
      <w:r>
        <w:rPr>
          <w:rFonts w:ascii="TH SarabunPSK" w:hAnsi="TH SarabunPSK" w:cs="TH SarabunPSK" w:hint="cs"/>
          <w:sz w:val="30"/>
          <w:szCs w:val="30"/>
          <w:cs/>
        </w:rPr>
        <w:t xml:space="preserve">  </w:t>
      </w:r>
      <w:r w:rsidRPr="00020E88">
        <w:rPr>
          <w:rFonts w:ascii="TH SarabunPSK" w:hAnsi="TH SarabunPSK" w:cs="TH SarabunPSK"/>
          <w:sz w:val="30"/>
          <w:szCs w:val="30"/>
          <w:cs/>
        </w:rPr>
        <w:t>พ.ศ. 2552”</w:t>
      </w:r>
    </w:p>
    <w:p w:rsidR="00660CFF" w:rsidRPr="00020E88" w:rsidRDefault="00660CFF" w:rsidP="00660CFF">
      <w:pPr>
        <w:ind w:left="284" w:right="141" w:firstLine="436"/>
        <w:jc w:val="thaiDistribute"/>
        <w:rPr>
          <w:rFonts w:ascii="TH SarabunPSK" w:hAnsi="TH SarabunPSK" w:cs="TH SarabunPSK"/>
          <w:sz w:val="30"/>
          <w:szCs w:val="30"/>
        </w:rPr>
      </w:pPr>
      <w:r w:rsidRPr="00020E88">
        <w:rPr>
          <w:rFonts w:ascii="TH SarabunPSK" w:hAnsi="TH SarabunPSK" w:cs="TH SarabunPSK"/>
          <w:sz w:val="30"/>
          <w:szCs w:val="30"/>
          <w:cs/>
        </w:rPr>
        <w:t>ข้อ 2 ระเบียบนี้ใช้บังคับตั้งแต่วันถัดจากประกาศเป็นต้นไป</w:t>
      </w:r>
    </w:p>
    <w:p w:rsidR="00660CFF" w:rsidRPr="00020E88" w:rsidRDefault="00660CFF" w:rsidP="00660CFF">
      <w:pPr>
        <w:ind w:left="284" w:right="141" w:firstLine="436"/>
        <w:jc w:val="thaiDistribute"/>
        <w:rPr>
          <w:rFonts w:ascii="TH SarabunPSK" w:hAnsi="TH SarabunPSK" w:cs="TH SarabunPSK"/>
          <w:sz w:val="30"/>
          <w:szCs w:val="30"/>
        </w:rPr>
      </w:pPr>
      <w:r w:rsidRPr="00020E88">
        <w:rPr>
          <w:rFonts w:ascii="TH SarabunPSK" w:hAnsi="TH SarabunPSK" w:cs="TH SarabunPSK"/>
          <w:sz w:val="30"/>
          <w:szCs w:val="30"/>
          <w:cs/>
        </w:rPr>
        <w:t>ข้อ 3 บรรดาระเบียบ ประกาศ คำสั่งหรือมติอื่นใด ซึ่งขัดแย้งกับระเบียบให้ใช้ระเบียบนี้แทน</w:t>
      </w:r>
    </w:p>
    <w:p w:rsidR="00660CFF" w:rsidRPr="00020E88" w:rsidRDefault="00660CFF" w:rsidP="00660CFF">
      <w:pPr>
        <w:ind w:left="284" w:right="141" w:firstLine="436"/>
        <w:jc w:val="thaiDistribute"/>
        <w:rPr>
          <w:rFonts w:ascii="TH SarabunPSK" w:hAnsi="TH SarabunPSK" w:cs="TH SarabunPSK"/>
          <w:sz w:val="30"/>
          <w:szCs w:val="30"/>
        </w:rPr>
      </w:pPr>
      <w:r w:rsidRPr="00020E88">
        <w:rPr>
          <w:rFonts w:ascii="TH SarabunPSK" w:hAnsi="TH SarabunPSK" w:cs="TH SarabunPSK"/>
          <w:sz w:val="30"/>
          <w:szCs w:val="30"/>
          <w:cs/>
        </w:rPr>
        <w:t>ข้อ 4 ในระเบียบนี้</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“มหาวิทยาลัย” หมายความว่า มหาวิทยาลัยราชภัฏพระนครศรีอยุธยา</w:t>
      </w:r>
    </w:p>
    <w:p w:rsidR="00660CFF" w:rsidRPr="00020E88" w:rsidRDefault="00660CFF" w:rsidP="00660CFF">
      <w:pPr>
        <w:ind w:left="284" w:right="141"/>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rPr>
        <w:tab/>
      </w:r>
      <w:r w:rsidRPr="00020E88">
        <w:rPr>
          <w:rFonts w:ascii="TH SarabunPSK" w:hAnsi="TH SarabunPSK" w:cs="TH SarabunPSK"/>
          <w:sz w:val="30"/>
          <w:szCs w:val="30"/>
          <w:cs/>
        </w:rPr>
        <w:t>“สภามหาวิทยาลัย” หมายความว่า สภามหาวิทยาลัยราชภัฏพระนครศรีอยุธยา</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“อธิการบดี” หมายความว่า อธิการบดีมหาวิทยาลัยราชภัฏพระนครศรีอยุธยา</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rPr>
        <w:tab/>
      </w:r>
      <w:r w:rsidRPr="00020E88">
        <w:rPr>
          <w:rFonts w:ascii="TH SarabunPSK" w:hAnsi="TH SarabunPSK" w:cs="TH SarabunPSK"/>
          <w:sz w:val="30"/>
          <w:szCs w:val="30"/>
        </w:rPr>
        <w:tab/>
      </w:r>
      <w:r w:rsidRPr="00020E88">
        <w:rPr>
          <w:rFonts w:ascii="TH SarabunPSK" w:hAnsi="TH SarabunPSK" w:cs="TH SarabunPSK"/>
          <w:sz w:val="30"/>
          <w:szCs w:val="30"/>
          <w:cs/>
        </w:rPr>
        <w:t>“นักศึกษา” หมายความว่า นักศึกษามหาวิทยาลัยราชภัฏพระนครศรีอยุธยา</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“สถาบันอุดมศึกษา” หมายความว่า สถาบันการศึกษาที่มีการจัดการเรียนการสอน  ในระดับหลังมัธยมศึกษาตอนปลาย หลักสูตรไม่ต่ำกว่าระดับอนุปริญญาหรือเทียบเท่าที่สภามหาวิทยาลัยหรือสำนักงานคณะกรรมการอุดมศึกษารับรอง</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“การโอนผลการเรียน” หมายความว่า การนำหน่วยกิตและค่าระดับคะแนนของรายวิชาที่เคยศึกษาจากหลักสูตรของมหาวิทยาลัย เพื่อใช้นับเป็นส่วนหนึ่งของการศึกษาในมหาวิทยาลัย โดยไม่ต้องศึกษารายวิชานั้นอีก ซึ่งรายวิชาที่โอนต้องเป็นรายวิชาในหลักสูตรที่กำลังศึกษาอยู่ในปัจจุบันต้องโอนผลการเรียนทุกรายวิชาที่เรียนมาทั้งหมดจากหลักสูตรเดิม</w:t>
      </w:r>
    </w:p>
    <w:p w:rsidR="00660CFF" w:rsidRPr="00020E88" w:rsidRDefault="00660CFF" w:rsidP="00660CFF">
      <w:pPr>
        <w:ind w:left="284" w:right="141"/>
        <w:jc w:val="thaiDistribute"/>
        <w:rPr>
          <w:rFonts w:ascii="TH SarabunPSK" w:hAnsi="TH SarabunPSK" w:cs="TH SarabunPSK"/>
          <w:sz w:val="30"/>
          <w:szCs w:val="30"/>
        </w:rPr>
      </w:pPr>
    </w:p>
    <w:p w:rsidR="00660CFF" w:rsidRPr="00020E88" w:rsidRDefault="00660CFF" w:rsidP="00660CFF">
      <w:pPr>
        <w:ind w:left="284" w:right="141"/>
        <w:jc w:val="thaiDistribute"/>
        <w:rPr>
          <w:rFonts w:ascii="TH SarabunPSK" w:hAnsi="TH SarabunPSK" w:cs="TH SarabunPSK"/>
          <w:sz w:val="30"/>
          <w:szCs w:val="30"/>
        </w:rPr>
      </w:pPr>
    </w:p>
    <w:p w:rsidR="00660CFF" w:rsidRPr="00020E88" w:rsidRDefault="00660CFF" w:rsidP="00660CFF">
      <w:pPr>
        <w:ind w:left="284" w:right="141"/>
        <w:jc w:val="thaiDistribute"/>
        <w:rPr>
          <w:rFonts w:ascii="TH SarabunPSK" w:hAnsi="TH SarabunPSK" w:cs="TH SarabunPSK"/>
          <w:sz w:val="30"/>
          <w:szCs w:val="30"/>
        </w:rPr>
      </w:pPr>
    </w:p>
    <w:p w:rsidR="00660CFF" w:rsidRPr="00020E88" w:rsidRDefault="00660CFF" w:rsidP="00660CFF">
      <w:pPr>
        <w:ind w:left="284" w:right="141"/>
        <w:jc w:val="thaiDistribute"/>
        <w:rPr>
          <w:rFonts w:ascii="TH SarabunPSK" w:hAnsi="TH SarabunPSK" w:cs="TH SarabunPSK"/>
          <w:sz w:val="30"/>
          <w:szCs w:val="30"/>
        </w:rPr>
      </w:pPr>
    </w:p>
    <w:p w:rsidR="00660CFF" w:rsidRPr="00020E88" w:rsidRDefault="00660CFF" w:rsidP="00660CFF">
      <w:pPr>
        <w:ind w:left="284" w:right="141"/>
        <w:jc w:val="thaiDistribute"/>
        <w:rPr>
          <w:rFonts w:ascii="TH SarabunPSK" w:hAnsi="TH SarabunPSK" w:cs="TH SarabunPSK"/>
          <w:sz w:val="30"/>
          <w:szCs w:val="30"/>
        </w:rPr>
      </w:pP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“การยกเว้นรายวิชาเรียน” หมายความว่า การนำหน่วยกิตและค่าระดับคะแนนรายวิชาที่เคยศึกษาจากหลักสูตรของมหาวิทยาลัยราชภัฏพระนครศรีอยุธยา หรือสถาบันอุดมศึกษาอื่นที่สภามหาวิทยาลัย หรือสำนักงานคณะกรรมการอุดมศึกษารับรอง เพื่อใช้นับเป็นส่วนหนึ่ง ของการศึกษาในมหาวิทยาลัย โดยไม่ต้องศึกษารายวิชานั้นอีก</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“ค่าธรรมเนียม” หมายความว่า จำนวนเงินที่นักศึกษาจะต้องชำระเป็นค่าโอนผลการเรียนหรือค่ายกเว้นรายวิชาเรียน</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5 การโอนผลการเรียน ให้เป็นไปตามหลักเกณฑ์ดังต่อไปนี้</w:t>
      </w:r>
    </w:p>
    <w:p w:rsidR="00660CFF" w:rsidRPr="00020E88" w:rsidRDefault="00660CFF" w:rsidP="00660CFF">
      <w:pPr>
        <w:ind w:left="284" w:right="141" w:firstLine="1046"/>
        <w:jc w:val="thaiDistribute"/>
        <w:rPr>
          <w:rFonts w:ascii="TH SarabunPSK" w:hAnsi="TH SarabunPSK" w:cs="TH SarabunPSK"/>
          <w:sz w:val="30"/>
          <w:szCs w:val="30"/>
        </w:rPr>
      </w:pPr>
      <w:r w:rsidRPr="00020E88">
        <w:rPr>
          <w:rFonts w:ascii="TH SarabunPSK" w:hAnsi="TH SarabunPSK" w:cs="TH SarabunPSK"/>
          <w:sz w:val="30"/>
          <w:szCs w:val="30"/>
          <w:cs/>
        </w:rPr>
        <w:t>5.1 ผู้ที่มีสิทธิ์โอนผลการเรียน ต้องมีคุณสมบัติดังต่อไปนี้</w:t>
      </w:r>
    </w:p>
    <w:p w:rsidR="00660CFF" w:rsidRPr="00020E88" w:rsidRDefault="00660CFF" w:rsidP="00660CFF">
      <w:pPr>
        <w:tabs>
          <w:tab w:val="left" w:pos="1440"/>
          <w:tab w:val="left" w:pos="1980"/>
        </w:tabs>
        <w:ind w:left="284" w:right="141" w:firstLine="1494"/>
        <w:jc w:val="thaiDistribute"/>
        <w:rPr>
          <w:rFonts w:ascii="TH SarabunPSK" w:hAnsi="TH SarabunPSK" w:cs="TH SarabunPSK"/>
          <w:sz w:val="30"/>
          <w:szCs w:val="30"/>
        </w:rPr>
      </w:pPr>
      <w:r w:rsidRPr="00020E88">
        <w:rPr>
          <w:rFonts w:ascii="TH SarabunPSK" w:hAnsi="TH SarabunPSK" w:cs="TH SarabunPSK"/>
          <w:sz w:val="30"/>
          <w:szCs w:val="30"/>
          <w:cs/>
        </w:rPr>
        <w:t>5.1.1 เป็นผู้ที่เคยศึกษาในมหาวิทยาลัย แต่ยังไม่สำเร็จการศึกษาและพ้นสภาพ การเป็นนักศึกษาแล้วกลับเข้ามาศึกษาในระดับเดิมอีก</w:t>
      </w:r>
    </w:p>
    <w:p w:rsidR="00660CFF" w:rsidRPr="00020E88" w:rsidRDefault="00660CFF" w:rsidP="00660CFF">
      <w:pPr>
        <w:tabs>
          <w:tab w:val="left" w:pos="1440"/>
          <w:tab w:val="left" w:pos="1980"/>
        </w:tabs>
        <w:ind w:left="284" w:right="141" w:firstLine="1494"/>
        <w:jc w:val="thaiDistribute"/>
        <w:rPr>
          <w:rFonts w:ascii="TH SarabunPSK" w:hAnsi="TH SarabunPSK" w:cs="TH SarabunPSK"/>
          <w:sz w:val="30"/>
          <w:szCs w:val="30"/>
        </w:rPr>
      </w:pPr>
      <w:r w:rsidRPr="00020E88">
        <w:rPr>
          <w:rFonts w:ascii="TH SarabunPSK" w:hAnsi="TH SarabunPSK" w:cs="TH SarabunPSK"/>
          <w:sz w:val="30"/>
          <w:szCs w:val="30"/>
          <w:cs/>
        </w:rPr>
        <w:t>5.1.2 เป็นนักศึกษาภาคปกติที่เปลี่ยนสถานภาพเป็นนักศึกษา ภาคกศ.บป. โดยใช้หลักสูตรของมหาวิทยาลัย</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 xml:space="preserve">   </w:t>
      </w:r>
      <w:r w:rsidRPr="00020E88">
        <w:rPr>
          <w:rFonts w:ascii="TH SarabunPSK" w:hAnsi="TH SarabunPSK" w:cs="TH SarabunPSK"/>
          <w:sz w:val="30"/>
          <w:szCs w:val="30"/>
          <w:cs/>
        </w:rPr>
        <w:tab/>
        <w:t xml:space="preserve">     5.2 การขอโอนผลการเรียน ให้เป็นไปตามเงื่อนไข ดังต่อไปนี้</w:t>
      </w:r>
    </w:p>
    <w:p w:rsidR="00660CFF" w:rsidRPr="00020E88" w:rsidRDefault="00660CFF" w:rsidP="00660CFF">
      <w:pPr>
        <w:tabs>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5.2.1 นักศึกษาที่โอนผลการเรียน ต้องมีผลการเรียน คะแนนเฉลี่ยสะสมไม่ต่ำกว่า 2.00 </w:t>
      </w:r>
      <w:r>
        <w:rPr>
          <w:rFonts w:ascii="TH SarabunPSK" w:hAnsi="TH SarabunPSK" w:cs="TH SarabunPSK" w:hint="cs"/>
          <w:sz w:val="30"/>
          <w:szCs w:val="30"/>
          <w:cs/>
        </w:rPr>
        <w:t xml:space="preserve">           </w:t>
      </w:r>
      <w:r w:rsidRPr="00020E88">
        <w:rPr>
          <w:rFonts w:ascii="TH SarabunPSK" w:hAnsi="TH SarabunPSK" w:cs="TH SarabunPSK"/>
          <w:sz w:val="30"/>
          <w:szCs w:val="30"/>
          <w:cs/>
        </w:rPr>
        <w:t>ในระดับปริญญาตรี มาแล้วไม่เกิน 5 ปี โดยเริ่มนับจากภาคเรียนสุดท้ายที่มีผลการเรียน</w:t>
      </w:r>
    </w:p>
    <w:p w:rsidR="00660CFF" w:rsidRPr="00020E88" w:rsidRDefault="00660CFF" w:rsidP="00660CFF">
      <w:pPr>
        <w:tabs>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5.2.2 นักศึกษาต้องโอนผลการเรียนทั้งหมดทุกรายวิชาที่เคยเรียนมาแล้ว</w:t>
      </w:r>
      <w:r>
        <w:rPr>
          <w:rFonts w:ascii="TH SarabunPSK" w:hAnsi="TH SarabunPSK" w:cs="TH SarabunPSK" w:hint="cs"/>
          <w:sz w:val="30"/>
          <w:szCs w:val="30"/>
          <w:cs/>
        </w:rPr>
        <w:t xml:space="preserve"> </w:t>
      </w:r>
      <w:r w:rsidRPr="00020E88">
        <w:rPr>
          <w:rFonts w:ascii="TH SarabunPSK" w:hAnsi="TH SarabunPSK" w:cs="TH SarabunPSK"/>
          <w:sz w:val="30"/>
          <w:szCs w:val="30"/>
          <w:cs/>
        </w:rPr>
        <w:t xml:space="preserve"> โดยไม่จำกัดจำนวนหน่วยกิตที่โอน ทั้งนี้ จำนวนรายวิชาและผลการเรียนที่โอนได้ ให้นับเป็นหน่วยกิตรวมตามหลักสูตรที่เคยศึกษาในปัจจุบัน และนำไปคิดเป็นคะแนนเฉลี่ยสะสม</w:t>
      </w:r>
    </w:p>
    <w:p w:rsidR="00660CFF" w:rsidRPr="00020E88" w:rsidRDefault="00660CFF" w:rsidP="00660CFF">
      <w:pPr>
        <w:tabs>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5.2.3 ผู้ขอโอนผลการเรียนต้องไม่เคยถูกลงโทษให้ออกจากมหาวิทยาลัยตามข้อบังคับมหาวิทยาลัยราชภัฏพระนครศรีอยุธยา ว่าด้วยวินัยนักศึกษา พ.ศ. 2550</w:t>
      </w:r>
    </w:p>
    <w:p w:rsidR="00660CFF" w:rsidRPr="00020E88" w:rsidRDefault="00660CFF" w:rsidP="00660CFF">
      <w:pPr>
        <w:tabs>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5.2.4 นักศึกษาจะต้องใช้เวลาศึกษาอยู่ในมหาวิทยาลัยอย่างน้อยหนึ่งปีการศึกษา</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6 การยกเว้นรายวิชาเรียน ให้เป็นไปตามหลักเกณฑ์ต่อไปนี้</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6.1 นักศึกษาที่มีสิทธิ์ขอยกเว้นรายวิชาเรียน ต้องมีคุณสมบัติดังต่อไปนี้</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 xml:space="preserve">  </w:t>
      </w:r>
      <w:r w:rsidRPr="00020E88">
        <w:rPr>
          <w:rFonts w:ascii="TH SarabunPSK" w:hAnsi="TH SarabunPSK" w:cs="TH SarabunPSK"/>
          <w:sz w:val="30"/>
          <w:szCs w:val="30"/>
        </w:rPr>
        <w:tab/>
      </w:r>
      <w:r w:rsidRPr="00020E88">
        <w:rPr>
          <w:rFonts w:ascii="TH SarabunPSK" w:hAnsi="TH SarabunPSK" w:cs="TH SarabunPSK"/>
          <w:sz w:val="30"/>
          <w:szCs w:val="30"/>
          <w:cs/>
        </w:rPr>
        <w:t xml:space="preserve">         6.1.1 เป็นผู้ที่สำเร็จการศึกษา หรือยังไม่สำเร็จการศึกษาตามหลักสูตรมหาวิทยาลัยหรือสถาบันอุดมศึกษาอื่นที่สภามหาวิทยาลัยหรือสำนักงานคณะกรรมการการอุดมศึกษารับรอง แล้วไม่เกิน 10 ปี นับถึงวันที่เข้าศึกษาโดยเริ่มนับจากวันสำเร็จการศึกษาหรือภาคเรียนสุดท้ายที่มีผลการเรียน หรือ</w:t>
      </w:r>
    </w:p>
    <w:p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 xml:space="preserve">  6.1.2 เป็นผู้ที่กำลังศึกษาตามหลักสูตรของมหาวิทยาลัย และลาออกจากหลักสูตรเดิมเพื่อเข้าศึกษาในหลักสูตรใหม่</w:t>
      </w:r>
      <w:r w:rsidRPr="00020E88">
        <w:rPr>
          <w:rFonts w:ascii="TH SarabunPSK" w:hAnsi="TH SarabunPSK" w:cs="TH SarabunPSK"/>
          <w:sz w:val="30"/>
          <w:szCs w:val="30"/>
          <w:cs/>
        </w:rPr>
        <w:tab/>
        <w:t xml:space="preserve">     </w:t>
      </w:r>
    </w:p>
    <w:p w:rsidR="00660CFF" w:rsidRPr="00020E88" w:rsidRDefault="00660CFF" w:rsidP="00660CFF">
      <w:pPr>
        <w:ind w:left="284" w:right="141" w:firstLine="992"/>
        <w:jc w:val="thaiDistribute"/>
        <w:rPr>
          <w:rFonts w:ascii="TH SarabunPSK" w:hAnsi="TH SarabunPSK" w:cs="TH SarabunPSK"/>
          <w:sz w:val="30"/>
          <w:szCs w:val="30"/>
        </w:rPr>
      </w:pPr>
      <w:r w:rsidRPr="00020E88">
        <w:rPr>
          <w:rFonts w:ascii="TH SarabunPSK" w:hAnsi="TH SarabunPSK" w:cs="TH SarabunPSK"/>
          <w:sz w:val="30"/>
          <w:szCs w:val="30"/>
          <w:cs/>
        </w:rPr>
        <w:t>6.2 การยกเว้นผลการเรียนรายวิชา ให้เป็นไปตามเงื่อนไข ดังต่อไปนี้</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 xml:space="preserve">   6.2.1 รายวิชาที่นำมายกเว้นรายวิชาเรียน ต้องมีเนื้อหาสาระครอบคลุมไม่น้อยกว่าสามในสี่ของรายวิชาที่ขอยกเว้น และจำนวนหน่วยกิตรวมที่ขอยกเว้นจะต้องไม่เกินสองในสามของจำนวนหน่วยกิตรวม ของหลักสูตรที่เข้าศึกษา และต้องมีเวลาเรียนในมหาวิทยาลัยอย่างน้อย 1 ปีการศึกษา</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 xml:space="preserve">   6.2.2 การยกเว้นรายวิชาเรียนให้ยกเว้นได้เฉพาะรายวิชาที่มีผลการเรียนไม่ต่ำกว่าระดับ </w:t>
      </w:r>
      <w:r w:rsidRPr="00020E88">
        <w:rPr>
          <w:rFonts w:ascii="TH SarabunPSK" w:hAnsi="TH SarabunPSK" w:cs="TH SarabunPSK"/>
          <w:sz w:val="30"/>
          <w:szCs w:val="30"/>
        </w:rPr>
        <w:t>C</w:t>
      </w:r>
      <w:r w:rsidRPr="00020E88">
        <w:rPr>
          <w:rFonts w:ascii="TH SarabunPSK" w:hAnsi="TH SarabunPSK" w:cs="TH SarabunPSK"/>
          <w:sz w:val="30"/>
          <w:szCs w:val="30"/>
          <w:cs/>
        </w:rPr>
        <w:t xml:space="preserve"> หรือระดับคะแนน 2.00 หรือ </w:t>
      </w:r>
      <w:r w:rsidRPr="00020E88">
        <w:rPr>
          <w:rFonts w:ascii="TH SarabunPSK" w:hAnsi="TH SarabunPSK" w:cs="TH SarabunPSK"/>
          <w:sz w:val="30"/>
          <w:szCs w:val="30"/>
        </w:rPr>
        <w:t>P</w:t>
      </w:r>
      <w:r w:rsidRPr="00020E88">
        <w:rPr>
          <w:rFonts w:ascii="TH SarabunPSK" w:hAnsi="TH SarabunPSK" w:cs="TH SarabunPSK"/>
          <w:sz w:val="30"/>
          <w:szCs w:val="30"/>
          <w:cs/>
        </w:rPr>
        <w:t xml:space="preserve"> หรือเทียบเท่า</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rPr>
        <w:lastRenderedPageBreak/>
        <w:tab/>
      </w:r>
      <w:r w:rsidRPr="00020E88">
        <w:rPr>
          <w:rFonts w:ascii="TH SarabunPSK" w:hAnsi="TH SarabunPSK" w:cs="TH SarabunPSK"/>
          <w:sz w:val="30"/>
          <w:szCs w:val="30"/>
        </w:rPr>
        <w:tab/>
      </w:r>
      <w:r w:rsidRPr="00020E88">
        <w:rPr>
          <w:rFonts w:ascii="TH SarabunPSK" w:hAnsi="TH SarabunPSK" w:cs="TH SarabunPSK"/>
          <w:sz w:val="30"/>
          <w:szCs w:val="30"/>
          <w:cs/>
        </w:rPr>
        <w:t xml:space="preserve">   6.2.3 รายวิชาที่ได้การยกเว้นให้บันทึกไว้ในระเบียบการเรียนของนักศึกษา</w:t>
      </w:r>
      <w:r>
        <w:rPr>
          <w:rFonts w:ascii="TH SarabunPSK" w:hAnsi="TH SarabunPSK" w:cs="TH SarabunPSK" w:hint="cs"/>
          <w:sz w:val="30"/>
          <w:szCs w:val="30"/>
          <w:cs/>
        </w:rPr>
        <w:t xml:space="preserve">  </w:t>
      </w:r>
      <w:r w:rsidRPr="00020E88">
        <w:rPr>
          <w:rFonts w:ascii="TH SarabunPSK" w:hAnsi="TH SarabunPSK" w:cs="TH SarabunPSK"/>
          <w:sz w:val="30"/>
          <w:szCs w:val="30"/>
          <w:cs/>
        </w:rPr>
        <w:t>โดยใช้อักษร “</w:t>
      </w:r>
      <w:r w:rsidRPr="00020E88">
        <w:rPr>
          <w:rFonts w:ascii="TH SarabunPSK" w:hAnsi="TH SarabunPSK" w:cs="TH SarabunPSK"/>
          <w:sz w:val="30"/>
          <w:szCs w:val="30"/>
        </w:rPr>
        <w:t>P</w:t>
      </w:r>
      <w:r w:rsidRPr="00020E88">
        <w:rPr>
          <w:rFonts w:ascii="TH SarabunPSK" w:hAnsi="TH SarabunPSK" w:cs="TH SarabunPSK"/>
          <w:sz w:val="30"/>
          <w:szCs w:val="30"/>
          <w:cs/>
        </w:rPr>
        <w:t>” ในช่องระดับคะแนนและไม่นำไปคิดเป็นคะแนนสะสม</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 xml:space="preserve">   6.2.4 สำหรับผู้ที่สำเร็จการศึกษาระดับปริญญาตรีแล้วและเข้า</w:t>
      </w:r>
      <w:r w:rsidRPr="00020E88">
        <w:rPr>
          <w:rFonts w:ascii="TH SarabunPSK" w:hAnsi="TH SarabunPSK" w:cs="TH SarabunPSK"/>
          <w:spacing w:val="-4"/>
          <w:sz w:val="30"/>
          <w:szCs w:val="30"/>
          <w:cs/>
        </w:rPr>
        <w:t>ศึกษาต่อในระดับปริญญาตรี หรือปริญญาตรี (ต่อเนื่อง) ให้ยกเว้นหมวดวิชาศึกษาทั่วไป</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7 การนับจำนวนภาคเรียนของผู้ที่ได้รับการโอนผลการเรียนและยกเว้นรายวิชาเรียนให้ถือเกณฑ์ดังนี้</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7.1 นักศึกษาภาคปกติ ให้นับจำนวนหน่วยกิตไม่เกิน 22 หน่วยกิต เป็น 1 ภาคการศึกษา</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7.2 นักศึกษาภาคกศ.บป. ให้นับหน่วยกิตได้ไม่เกิน 15 หน่วยกิต  เป็น 1 ภาคการศึกษา</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8 ผู้ที่ได้รับการโอนผลการเรียน มีสิทธิ์ที่จะได้รับปริญญาเกียรตินิยม แต่ผู้ที่ได้รับการยกเว้นรายวิชาไม่มีสิทธิ์ได้รับปริญญาเกียรตินิยม</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9 นักศึกษาต้องทำเรื่องการโอนผลการเรียนหรือการยกเว้นรายวิชาเรียนให้เสร็จสิ้นภายในภาคเรียนแรกที่เข้าศึกษาในมหาวิทยาลัย โดยยื่นคำร้องขอโอนผลการเรียนหรือยกเว้นรายวิชาเรียน ตามที่กองบริการการศึกษากำหนด หากพ้นจากนี้ให้ทำบันทึกขออนุมัติต่อมหาวิทยาลัยเพื่อพิจารณาตามความจำเป็น เป็นกรณีไป</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10</w:t>
      </w:r>
      <w:r w:rsidRPr="00020E88">
        <w:rPr>
          <w:rFonts w:ascii="TH SarabunPSK" w:hAnsi="TH SarabunPSK" w:cs="TH SarabunPSK"/>
          <w:sz w:val="30"/>
          <w:szCs w:val="30"/>
          <w:cs/>
        </w:rPr>
        <w:tab/>
        <w:t>การจ่ายค่าธรรมเนียมการโอนผลการเรียนหรือการยกเว้นรายวิชาเรียน  ให้คิดอัตราที่มหาวิทยาลัยกำหนด</w:t>
      </w:r>
    </w:p>
    <w:p w:rsidR="00660CFF" w:rsidRPr="00020E88" w:rsidRDefault="00660CFF" w:rsidP="00660CFF">
      <w:pPr>
        <w:tabs>
          <w:tab w:val="left" w:pos="720"/>
          <w:tab w:val="left" w:pos="1440"/>
          <w:tab w:val="left" w:pos="1980"/>
        </w:tabs>
        <w:ind w:left="284" w:right="141"/>
        <w:rPr>
          <w:rFonts w:ascii="TH SarabunPSK" w:hAnsi="TH SarabunPSK" w:cs="TH SarabunPSK"/>
          <w:sz w:val="30"/>
          <w:szCs w:val="30"/>
        </w:rPr>
      </w:pPr>
      <w:r w:rsidRPr="00020E88">
        <w:rPr>
          <w:rFonts w:ascii="TH SarabunPSK" w:hAnsi="TH SarabunPSK" w:cs="TH SarabunPSK"/>
          <w:sz w:val="30"/>
          <w:szCs w:val="30"/>
          <w:cs/>
        </w:rPr>
        <w:tab/>
        <w:t>ข้อ 11</w:t>
      </w:r>
      <w:r w:rsidRPr="00020E88">
        <w:rPr>
          <w:rFonts w:ascii="TH SarabunPSK" w:hAnsi="TH SarabunPSK" w:cs="TH SarabunPSK"/>
          <w:sz w:val="30"/>
          <w:szCs w:val="30"/>
          <w:cs/>
        </w:rPr>
        <w:tab/>
        <w:t>ให้คณะกรรมการที่อธิการบดีแต่งตั้งเป็นผู้มีอำนาจพิจารณาอนุมัติผลการโอนผลการเรียน การยกเว้นรายวิชาเรียน</w:t>
      </w:r>
    </w:p>
    <w:p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12</w:t>
      </w:r>
      <w:r w:rsidRPr="00020E88">
        <w:rPr>
          <w:rFonts w:ascii="TH SarabunPSK" w:hAnsi="TH SarabunPSK" w:cs="TH SarabunPSK"/>
          <w:sz w:val="30"/>
          <w:szCs w:val="30"/>
          <w:cs/>
        </w:rPr>
        <w:tab/>
        <w:t>ให้อธิการบดีเป็นผู้รักษาการตามระเบียบนี้ และมีอำนาจออกประกาศหรือคำสั่งเพื่อประโยชน์ในการปฏิบัติตามระเบียบนี้ ในกรณีที่มีปัญหาเกี่ยวกับการปฏิบัติตามระเบียบนี้ให้อธิการบดีมีอำนาจตีความและวินัย</w:t>
      </w:r>
    </w:p>
    <w:p w:rsidR="00660CFF" w:rsidRPr="00020E88" w:rsidRDefault="00660CFF" w:rsidP="00660CFF">
      <w:pPr>
        <w:spacing w:before="120"/>
        <w:ind w:left="284" w:right="141"/>
        <w:rPr>
          <w:rFonts w:ascii="TH SarabunPSK" w:hAnsi="TH SarabunPSK" w:cs="TH SarabunPSK"/>
          <w:sz w:val="30"/>
          <w:szCs w:val="30"/>
        </w:rPr>
      </w:pPr>
      <w:r w:rsidRPr="00020E88">
        <w:rPr>
          <w:rFonts w:ascii="TH SarabunPSK" w:hAnsi="TH SarabunPSK" w:cs="TH SarabunPSK"/>
          <w:sz w:val="30"/>
          <w:szCs w:val="30"/>
          <w:cs/>
        </w:rPr>
        <w:tab/>
        <w:t xml:space="preserve"> </w:t>
      </w:r>
      <w:r w:rsidRPr="00020E88">
        <w:rPr>
          <w:rFonts w:ascii="TH SarabunPSK" w:hAnsi="TH SarabunPSK" w:cs="TH SarabunPSK"/>
          <w:sz w:val="30"/>
          <w:szCs w:val="30"/>
          <w:cs/>
        </w:rPr>
        <w:tab/>
      </w:r>
      <w:r w:rsidRPr="00020E88">
        <w:rPr>
          <w:rFonts w:ascii="TH SarabunPSK" w:hAnsi="TH SarabunPSK" w:cs="TH SarabunPSK"/>
          <w:sz w:val="30"/>
          <w:szCs w:val="30"/>
          <w:cs/>
        </w:rPr>
        <w:tab/>
      </w:r>
      <w:r>
        <w:rPr>
          <w:rFonts w:ascii="TH SarabunPSK" w:hAnsi="TH SarabunPSK" w:cs="TH SarabunPSK" w:hint="cs"/>
          <w:sz w:val="30"/>
          <w:szCs w:val="30"/>
          <w:cs/>
        </w:rPr>
        <w:t xml:space="preserve">           </w:t>
      </w:r>
      <w:r w:rsidRPr="00020E88">
        <w:rPr>
          <w:rFonts w:ascii="TH SarabunPSK" w:hAnsi="TH SarabunPSK" w:cs="TH SarabunPSK"/>
          <w:sz w:val="30"/>
          <w:szCs w:val="30"/>
          <w:cs/>
        </w:rPr>
        <w:t>ประกาศ ณ วันที่  22  เดือน สิงหาคม พ.ศ. 2552</w:t>
      </w:r>
    </w:p>
    <w:p w:rsidR="00660CFF" w:rsidRPr="00020E88" w:rsidRDefault="00660CFF" w:rsidP="00660CFF">
      <w:pPr>
        <w:ind w:left="284" w:right="141"/>
        <w:jc w:val="center"/>
        <w:rPr>
          <w:rFonts w:ascii="TH SarabunPSK" w:hAnsi="TH SarabunPSK" w:cs="TH SarabunPSK"/>
          <w:sz w:val="30"/>
          <w:szCs w:val="30"/>
        </w:rPr>
      </w:pPr>
    </w:p>
    <w:p w:rsidR="00660CFF" w:rsidRPr="00020E88" w:rsidRDefault="00660CFF" w:rsidP="00660CFF">
      <w:pPr>
        <w:ind w:left="284" w:right="141"/>
        <w:jc w:val="center"/>
        <w:rPr>
          <w:rFonts w:ascii="TH SarabunPSK" w:hAnsi="TH SarabunPSK" w:cs="TH SarabunPSK"/>
          <w:sz w:val="30"/>
          <w:szCs w:val="30"/>
        </w:rPr>
      </w:pPr>
      <w:r w:rsidRPr="00020E88">
        <w:rPr>
          <w:rFonts w:ascii="TH SarabunPSK" w:hAnsi="TH SarabunPSK" w:cs="TH SarabunPSK"/>
          <w:noProof/>
          <w:sz w:val="30"/>
          <w:szCs w:val="30"/>
        </w:rPr>
        <w:drawing>
          <wp:anchor distT="0" distB="0" distL="114300" distR="114300" simplePos="0" relativeHeight="251654656" behindDoc="1" locked="0" layoutInCell="1" allowOverlap="1" wp14:anchorId="3ECDC4AF" wp14:editId="76FF4F94">
            <wp:simplePos x="0" y="0"/>
            <wp:positionH relativeFrom="column">
              <wp:posOffset>2145665</wp:posOffset>
            </wp:positionH>
            <wp:positionV relativeFrom="paragraph">
              <wp:posOffset>41275</wp:posOffset>
            </wp:positionV>
            <wp:extent cx="1840865" cy="391795"/>
            <wp:effectExtent l="0" t="0" r="6985" b="8255"/>
            <wp:wrapNone/>
            <wp:docPr id="1" name="รูปภาพ 1" descr="คุณหญิงกศม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ณหญิงกศมา"/>
                    <pic:cNvPicPr>
                      <a:picLocks noChangeAspect="1" noChangeArrowheads="1"/>
                    </pic:cNvPicPr>
                  </pic:nvPicPr>
                  <pic:blipFill>
                    <a:blip r:embed="rId29" cstate="print">
                      <a:lum contrast="40000"/>
                      <a:extLst>
                        <a:ext uri="{28A0092B-C50C-407E-A947-70E740481C1C}">
                          <a14:useLocalDpi xmlns:a14="http://schemas.microsoft.com/office/drawing/2010/main" val="0"/>
                        </a:ext>
                      </a:extLst>
                    </a:blip>
                    <a:srcRect/>
                    <a:stretch>
                      <a:fillRect/>
                    </a:stretch>
                  </pic:blipFill>
                  <pic:spPr bwMode="auto">
                    <a:xfrm>
                      <a:off x="0" y="0"/>
                      <a:ext cx="1840865" cy="391795"/>
                    </a:xfrm>
                    <a:prstGeom prst="rect">
                      <a:avLst/>
                    </a:prstGeom>
                    <a:noFill/>
                    <a:ln>
                      <a:noFill/>
                    </a:ln>
                  </pic:spPr>
                </pic:pic>
              </a:graphicData>
            </a:graphic>
          </wp:anchor>
        </w:drawing>
      </w:r>
      <w:r w:rsidRPr="00020E88">
        <w:rPr>
          <w:rFonts w:ascii="TH SarabunPSK" w:hAnsi="TH SarabunPSK" w:cs="TH SarabunPSK"/>
          <w:sz w:val="30"/>
          <w:szCs w:val="30"/>
          <w:cs/>
        </w:rPr>
        <w:t xml:space="preserve">            </w:t>
      </w:r>
    </w:p>
    <w:p w:rsidR="00660CFF" w:rsidRPr="00020E88" w:rsidRDefault="00660CFF" w:rsidP="00660CFF">
      <w:pPr>
        <w:ind w:left="284" w:right="141"/>
        <w:jc w:val="center"/>
        <w:rPr>
          <w:rFonts w:ascii="TH SarabunPSK" w:hAnsi="TH SarabunPSK" w:cs="TH SarabunPSK"/>
          <w:sz w:val="30"/>
          <w:szCs w:val="30"/>
        </w:rPr>
      </w:pPr>
      <w:r w:rsidRPr="00020E88">
        <w:rPr>
          <w:rFonts w:ascii="TH SarabunPSK" w:hAnsi="TH SarabunPSK" w:cs="TH SarabunPSK"/>
          <w:sz w:val="30"/>
          <w:szCs w:val="30"/>
          <w:cs/>
        </w:rPr>
        <w:t xml:space="preserve">                             </w:t>
      </w:r>
    </w:p>
    <w:p w:rsidR="00660CFF" w:rsidRPr="00020E88" w:rsidRDefault="00660CFF" w:rsidP="00660CFF">
      <w:pPr>
        <w:ind w:left="284" w:right="141"/>
        <w:rPr>
          <w:rFonts w:ascii="TH SarabunPSK" w:hAnsi="TH SarabunPSK" w:cs="TH SarabunPSK"/>
          <w:sz w:val="30"/>
          <w:szCs w:val="30"/>
        </w:rPr>
      </w:pPr>
      <w:r w:rsidRPr="00020E88">
        <w:rPr>
          <w:rFonts w:ascii="TH SarabunPSK" w:hAnsi="TH SarabunPSK" w:cs="TH SarabunPSK"/>
          <w:sz w:val="30"/>
          <w:szCs w:val="30"/>
          <w:cs/>
        </w:rPr>
        <w:t xml:space="preserve">                </w:t>
      </w:r>
      <w:r w:rsidRPr="00020E88">
        <w:rPr>
          <w:rFonts w:ascii="TH SarabunPSK" w:hAnsi="TH SarabunPSK" w:cs="TH SarabunPSK"/>
          <w:sz w:val="30"/>
          <w:szCs w:val="30"/>
        </w:rPr>
        <w:tab/>
      </w:r>
      <w:r>
        <w:rPr>
          <w:rFonts w:ascii="TH SarabunPSK" w:hAnsi="TH SarabunPSK" w:cs="TH SarabunPSK"/>
          <w:sz w:val="30"/>
          <w:szCs w:val="30"/>
          <w:cs/>
        </w:rPr>
        <w:t xml:space="preserve">                            </w:t>
      </w:r>
      <w:r w:rsidRPr="00020E88">
        <w:rPr>
          <w:rFonts w:ascii="TH SarabunPSK" w:hAnsi="TH SarabunPSK" w:cs="TH SarabunPSK"/>
          <w:sz w:val="30"/>
          <w:szCs w:val="30"/>
          <w:cs/>
        </w:rPr>
        <w:t xml:space="preserve">  (คุณหญิงกษมา  วรวรรณ ณ อยุธยา)</w:t>
      </w:r>
    </w:p>
    <w:p w:rsidR="00660CFF" w:rsidRPr="00020E88" w:rsidRDefault="00660CFF" w:rsidP="00660CFF">
      <w:pPr>
        <w:ind w:left="284" w:right="141"/>
        <w:rPr>
          <w:rFonts w:ascii="TH SarabunPSK" w:hAnsi="TH SarabunPSK" w:cs="TH SarabunPSK"/>
          <w:sz w:val="30"/>
          <w:szCs w:val="30"/>
        </w:rPr>
      </w:pPr>
      <w:r w:rsidRPr="00020E88">
        <w:rPr>
          <w:rFonts w:ascii="TH SarabunPSK" w:hAnsi="TH SarabunPSK" w:cs="TH SarabunPSK"/>
          <w:sz w:val="30"/>
          <w:szCs w:val="30"/>
          <w:cs/>
        </w:rPr>
        <w:t xml:space="preserve">              </w:t>
      </w:r>
      <w:r w:rsidRPr="00020E88">
        <w:rPr>
          <w:rFonts w:ascii="TH SarabunPSK" w:hAnsi="TH SarabunPSK" w:cs="TH SarabunPSK"/>
          <w:sz w:val="30"/>
          <w:szCs w:val="30"/>
          <w:cs/>
        </w:rPr>
        <w:tab/>
        <w:t xml:space="preserve">  </w:t>
      </w:r>
      <w:r>
        <w:rPr>
          <w:rFonts w:ascii="TH SarabunPSK" w:hAnsi="TH SarabunPSK" w:cs="TH SarabunPSK" w:hint="cs"/>
          <w:sz w:val="30"/>
          <w:szCs w:val="30"/>
          <w:cs/>
        </w:rPr>
        <w:t xml:space="preserve">                   </w:t>
      </w:r>
      <w:r w:rsidRPr="00020E88">
        <w:rPr>
          <w:rFonts w:ascii="TH SarabunPSK" w:hAnsi="TH SarabunPSK" w:cs="TH SarabunPSK"/>
          <w:sz w:val="30"/>
          <w:szCs w:val="30"/>
          <w:cs/>
        </w:rPr>
        <w:t xml:space="preserve">  นายกสภาประจำสถาบันราชภัฏพระนครศรีอยุธยา</w:t>
      </w:r>
    </w:p>
    <w:p w:rsidR="00660CFF" w:rsidRDefault="00660CFF" w:rsidP="00660CFF">
      <w:pPr>
        <w:ind w:left="567" w:firstLine="1418"/>
        <w:jc w:val="center"/>
        <w:rPr>
          <w:rFonts w:ascii="TH SarabunPSK" w:hAnsi="TH SarabunPSK" w:cs="TH SarabunPSK"/>
          <w:sz w:val="32"/>
          <w:szCs w:val="32"/>
        </w:rPr>
      </w:pPr>
    </w:p>
    <w:p w:rsidR="00660CFF" w:rsidRDefault="00660CFF" w:rsidP="00660CFF">
      <w:pPr>
        <w:ind w:left="567" w:firstLine="1418"/>
        <w:jc w:val="center"/>
        <w:rPr>
          <w:rFonts w:ascii="TH SarabunPSK" w:hAnsi="TH SarabunPSK" w:cs="TH SarabunPSK"/>
          <w:sz w:val="32"/>
          <w:szCs w:val="32"/>
        </w:rPr>
      </w:pPr>
    </w:p>
    <w:p w:rsidR="00660CFF" w:rsidRDefault="00660CFF" w:rsidP="00660CFF">
      <w:pPr>
        <w:ind w:left="567" w:firstLine="1418"/>
        <w:jc w:val="center"/>
        <w:rPr>
          <w:rFonts w:ascii="TH SarabunPSK" w:hAnsi="TH SarabunPSK" w:cs="TH SarabunPSK"/>
          <w:sz w:val="32"/>
          <w:szCs w:val="32"/>
        </w:rPr>
      </w:pPr>
    </w:p>
    <w:p w:rsidR="00660CFF" w:rsidRDefault="00660CFF" w:rsidP="00660CFF">
      <w:pPr>
        <w:ind w:left="567" w:firstLine="1418"/>
        <w:jc w:val="center"/>
        <w:rPr>
          <w:rFonts w:ascii="TH SarabunPSK" w:hAnsi="TH SarabunPSK" w:cs="TH SarabunPSK"/>
          <w:sz w:val="32"/>
          <w:szCs w:val="32"/>
        </w:rPr>
      </w:pPr>
    </w:p>
    <w:p w:rsidR="00660CFF" w:rsidRDefault="00660CFF" w:rsidP="00660CFF">
      <w:pPr>
        <w:ind w:left="567" w:firstLine="1418"/>
        <w:jc w:val="center"/>
        <w:rPr>
          <w:rFonts w:ascii="TH SarabunPSK" w:hAnsi="TH SarabunPSK" w:cs="TH SarabunPSK"/>
          <w:sz w:val="32"/>
          <w:szCs w:val="32"/>
        </w:rPr>
      </w:pPr>
    </w:p>
    <w:p w:rsidR="00660CFF" w:rsidRDefault="00660CFF" w:rsidP="00660CFF">
      <w:pPr>
        <w:ind w:left="567" w:firstLine="1418"/>
        <w:jc w:val="center"/>
        <w:rPr>
          <w:rFonts w:ascii="TH SarabunPSK" w:hAnsi="TH SarabunPSK" w:cs="TH SarabunPSK"/>
          <w:sz w:val="32"/>
          <w:szCs w:val="32"/>
        </w:rPr>
      </w:pPr>
    </w:p>
    <w:p w:rsidR="00660CFF" w:rsidRDefault="00660CFF" w:rsidP="00660CFF">
      <w:pPr>
        <w:ind w:left="567" w:firstLine="1418"/>
        <w:jc w:val="center"/>
        <w:rPr>
          <w:rFonts w:ascii="TH SarabunPSK" w:hAnsi="TH SarabunPSK" w:cs="TH SarabunPSK"/>
          <w:sz w:val="32"/>
          <w:szCs w:val="32"/>
        </w:rPr>
      </w:pPr>
    </w:p>
    <w:p w:rsidR="00660CFF" w:rsidRDefault="00660CFF" w:rsidP="00660CFF">
      <w:pPr>
        <w:rPr>
          <w:rFonts w:ascii="TH SarabunPSK" w:hAnsi="TH SarabunPSK" w:cs="TH SarabunPSK"/>
          <w:sz w:val="32"/>
          <w:szCs w:val="32"/>
        </w:rPr>
      </w:pPr>
      <w:r>
        <w:lastRenderedPageBreak/>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margin-left:263.15pt;margin-top:-39.9pt;width:77.05pt;height:86.8pt;z-index:-251494400;mso-wrap-distance-left:9.35pt;mso-wrap-distance-right:9.35pt;mso-position-horizontal-relative:page" o:allowincell="f" fillcolor="window">
            <v:imagedata r:id="rId30" o:title=""/>
            <w10:wrap anchorx="page"/>
          </v:shape>
          <o:OLEObject Type="Embed" ProgID="Word.Picture.8" ShapeID="_x0000_s1095" DrawAspect="Content" ObjectID="_1666005054" r:id="rId31"/>
        </w:object>
      </w:r>
    </w:p>
    <w:p w:rsidR="00660CFF" w:rsidRPr="00660CFF" w:rsidRDefault="00660CFF" w:rsidP="00660CFF">
      <w:pPr>
        <w:rPr>
          <w:rFonts w:ascii="TH SarabunPSK" w:hAnsi="TH SarabunPSK" w:cs="TH SarabunPSK"/>
          <w:sz w:val="10"/>
          <w:szCs w:val="10"/>
        </w:rPr>
      </w:pPr>
    </w:p>
    <w:p w:rsidR="00660CFF" w:rsidRPr="00660CFF" w:rsidRDefault="00660CFF" w:rsidP="00660CFF">
      <w:pPr>
        <w:rPr>
          <w:rFonts w:ascii="TH SarabunPSK" w:hAnsi="TH SarabunPSK" w:cs="TH SarabunPSK"/>
          <w:sz w:val="20"/>
          <w:szCs w:val="20"/>
        </w:rPr>
      </w:pPr>
    </w:p>
    <w:p w:rsidR="00660CFF" w:rsidRPr="00660CFF" w:rsidRDefault="00660CFF" w:rsidP="00660CFF">
      <w:pPr>
        <w:rPr>
          <w:rFonts w:ascii="TH SarabunPSK" w:hAnsi="TH SarabunPSK" w:cs="TH SarabunPSK"/>
          <w:sz w:val="4"/>
          <w:szCs w:val="4"/>
        </w:rPr>
      </w:pPr>
    </w:p>
    <w:p w:rsidR="00660CFF" w:rsidRPr="00A563E5" w:rsidRDefault="00660CFF" w:rsidP="00660CFF">
      <w:pPr>
        <w:jc w:val="center"/>
        <w:rPr>
          <w:rFonts w:ascii="TH SarabunPSK" w:hAnsi="TH SarabunPSK" w:cs="TH SarabunPSK"/>
          <w:sz w:val="32"/>
          <w:szCs w:val="32"/>
        </w:rPr>
      </w:pPr>
      <w:r w:rsidRPr="00A563E5">
        <w:rPr>
          <w:rFonts w:ascii="TH SarabunPSK" w:hAnsi="TH SarabunPSK" w:cs="TH SarabunPSK"/>
          <w:sz w:val="32"/>
          <w:szCs w:val="32"/>
          <w:cs/>
        </w:rPr>
        <w:t>ระเบียบมหาวิทยาลัยราชภัฏพระนครศรีอยุธยา</w:t>
      </w:r>
    </w:p>
    <w:p w:rsidR="00660CFF" w:rsidRPr="00A563E5" w:rsidRDefault="00660CFF" w:rsidP="00660CFF">
      <w:pPr>
        <w:jc w:val="center"/>
        <w:rPr>
          <w:rFonts w:ascii="TH SarabunPSK" w:hAnsi="TH SarabunPSK" w:cs="TH SarabunPSK"/>
          <w:sz w:val="32"/>
          <w:szCs w:val="32"/>
        </w:rPr>
      </w:pPr>
      <w:r w:rsidRPr="00A563E5">
        <w:rPr>
          <w:rFonts w:ascii="TH SarabunPSK" w:hAnsi="TH SarabunPSK" w:cs="TH SarabunPSK"/>
          <w:sz w:val="32"/>
          <w:szCs w:val="32"/>
          <w:cs/>
        </w:rPr>
        <w:t>ว่าด้วยการโอนผลการเรียน การยกเว้นรายวิชาเรียนและการจ่ายค่าธรรมเนียมการโอนผลการเรียน               การยกเว้นรายวิชาเรียน (ฉบับที่ ๒) พ.ศ. ๒๕๕๗</w:t>
      </w:r>
    </w:p>
    <w:p w:rsidR="00660CFF" w:rsidRPr="00A563E5" w:rsidRDefault="00660CFF" w:rsidP="00660CFF">
      <w:pPr>
        <w:jc w:val="center"/>
        <w:rPr>
          <w:rFonts w:ascii="TH SarabunPSK" w:hAnsi="TH SarabunPSK" w:cs="TH SarabunPSK"/>
          <w:b/>
          <w:bCs/>
          <w:sz w:val="32"/>
          <w:szCs w:val="32"/>
        </w:rPr>
      </w:pPr>
      <w:r w:rsidRPr="00A563E5">
        <w:rPr>
          <w:rFonts w:ascii="TH SarabunPSK" w:hAnsi="TH SarabunPSK" w:cs="TH SarabunPSK"/>
          <w:sz w:val="32"/>
          <w:szCs w:val="32"/>
          <w:cs/>
        </w:rPr>
        <w:t>-----------------------------</w:t>
      </w:r>
    </w:p>
    <w:p w:rsidR="00660CFF" w:rsidRPr="00A563E5" w:rsidRDefault="00660CFF" w:rsidP="00660CFF">
      <w:pPr>
        <w:pStyle w:val="Default"/>
        <w:ind w:firstLine="720"/>
        <w:jc w:val="thaiDistribute"/>
        <w:rPr>
          <w:rFonts w:ascii="TH SarabunPSK" w:hAnsi="TH SarabunPSK" w:cs="TH SarabunPSK"/>
          <w:sz w:val="32"/>
          <w:szCs w:val="32"/>
        </w:rPr>
      </w:pPr>
      <w:r w:rsidRPr="00A563E5">
        <w:rPr>
          <w:rFonts w:ascii="TH SarabunPSK" w:hAnsi="TH SarabunPSK" w:cs="TH SarabunPSK"/>
          <w:sz w:val="32"/>
          <w:szCs w:val="32"/>
          <w:cs/>
        </w:rPr>
        <w:t xml:space="preserve"> โดยที่เป็นการสมควรปรับปรุงระเบียบว่าด้วยการโอนผลการเรียน การยกเว้นรายวิชาเรียนและ      การจ่ายค่าธรรมเนียมการโอนผลการเรียน การยกเว้นรายวิชาเรียน พ.ศ. ๒๕๕๒ ในส่วนของหลักเกณฑ์       การนับระยะเวลาการศึกษาของผู้ประสงค์จะขอยกเว้นรายวิชาเรียนเพื่อให้สอดคล้องกับบริบททางการศึกษาและเกณฑ์มาตรฐานหลักสูตรระดับอุดมศึกษา อาศัยอำนาจตามความในมาตรา ๑๘(๒) แห่งพระราชบัญญัติมหาวิทยาลัยราชภัฏ พ.ศ. ๒๕๔๗ และมติที่ประชุมสภามหาวิทยาลัยราชภัฏพระนครศรีอยุธยา </w:t>
      </w:r>
      <w:r w:rsidRPr="00A563E5">
        <w:rPr>
          <w:rFonts w:ascii="TH SarabunPSK" w:hAnsi="TH SarabunPSK" w:cs="TH SarabunPSK"/>
          <w:spacing w:val="-18"/>
          <w:sz w:val="32"/>
          <w:szCs w:val="32"/>
          <w:cs/>
        </w:rPr>
        <w:t>ครั้งที่ ๙/๒๕๕๗</w:t>
      </w:r>
      <w:r w:rsidRPr="00A563E5">
        <w:rPr>
          <w:rFonts w:ascii="TH SarabunPSK" w:hAnsi="TH SarabunPSK" w:cs="TH SarabunPSK"/>
          <w:sz w:val="32"/>
          <w:szCs w:val="32"/>
          <w:cs/>
        </w:rPr>
        <w:t xml:space="preserve"> </w:t>
      </w:r>
    </w:p>
    <w:p w:rsidR="00660CFF" w:rsidRPr="00A563E5" w:rsidRDefault="00660CFF" w:rsidP="00660CFF">
      <w:pPr>
        <w:pStyle w:val="Default"/>
        <w:jc w:val="thaiDistribute"/>
        <w:rPr>
          <w:rFonts w:ascii="TH SarabunPSK" w:hAnsi="TH SarabunPSK" w:cs="TH SarabunPSK"/>
          <w:sz w:val="32"/>
          <w:szCs w:val="32"/>
        </w:rPr>
      </w:pPr>
      <w:r w:rsidRPr="00A563E5">
        <w:rPr>
          <w:rFonts w:ascii="TH SarabunPSK" w:hAnsi="TH SarabunPSK" w:cs="TH SarabunPSK"/>
          <w:sz w:val="32"/>
          <w:szCs w:val="32"/>
          <w:cs/>
        </w:rPr>
        <w:t>เมื่อวันที่ ๑๕ ตุลาคม ๒๕๕๗ สภามหาวิทยาลัยจึงออกระเบียบไว้ดังนี้</w:t>
      </w:r>
    </w:p>
    <w:p w:rsidR="00660CFF" w:rsidRPr="00A563E5" w:rsidRDefault="00660CFF" w:rsidP="00660CFF">
      <w:pPr>
        <w:spacing w:before="40"/>
        <w:ind w:firstLine="720"/>
        <w:jc w:val="both"/>
        <w:rPr>
          <w:rFonts w:ascii="TH SarabunPSK" w:hAnsi="TH SarabunPSK" w:cs="TH SarabunPSK"/>
          <w:sz w:val="32"/>
          <w:szCs w:val="32"/>
        </w:rPr>
      </w:pPr>
      <w:r w:rsidRPr="00A563E5">
        <w:rPr>
          <w:rFonts w:ascii="TH SarabunPSK" w:hAnsi="TH SarabunPSK" w:cs="TH SarabunPSK"/>
          <w:sz w:val="32"/>
          <w:szCs w:val="32"/>
          <w:cs/>
        </w:rPr>
        <w:t>ข้อ ๑ ระเบียบนี้เรียกว่า “ระเบียบมหาวิทยาลัยราชภัฏพระนครศรีอยุธยาว่าด้วยการโอนผลการเรียน การยกเว้นรายวิชาเรียนและการจ่ายค่าธรรมเนียมการโอนผลการเรียน การยกเว้นรายวิชาเรียน (ฉบับที่ ๒)</w:t>
      </w:r>
      <w:r>
        <w:rPr>
          <w:rFonts w:ascii="TH SarabunPSK" w:hAnsi="TH SarabunPSK" w:cs="TH SarabunPSK" w:hint="cs"/>
          <w:sz w:val="32"/>
          <w:szCs w:val="32"/>
          <w:cs/>
        </w:rPr>
        <w:t xml:space="preserve"> </w:t>
      </w:r>
      <w:r w:rsidRPr="00A563E5">
        <w:rPr>
          <w:rFonts w:ascii="TH SarabunPSK" w:hAnsi="TH SarabunPSK" w:cs="TH SarabunPSK"/>
          <w:sz w:val="32"/>
          <w:szCs w:val="32"/>
          <w:cs/>
        </w:rPr>
        <w:t>พ.ศ. ๒๕๕๗”</w:t>
      </w:r>
    </w:p>
    <w:p w:rsidR="00660CFF" w:rsidRPr="00A563E5" w:rsidRDefault="00660CFF" w:rsidP="00660CFF">
      <w:pPr>
        <w:spacing w:before="40"/>
        <w:rPr>
          <w:rFonts w:ascii="TH SarabunPSK" w:hAnsi="TH SarabunPSK" w:cs="TH SarabunPSK"/>
          <w:sz w:val="32"/>
          <w:szCs w:val="32"/>
          <w:cs/>
        </w:rPr>
      </w:pPr>
      <w:r w:rsidRPr="00A563E5">
        <w:rPr>
          <w:rFonts w:ascii="TH SarabunPSK" w:hAnsi="TH SarabunPSK" w:cs="TH SarabunPSK"/>
          <w:sz w:val="32"/>
          <w:szCs w:val="32"/>
          <w:cs/>
        </w:rPr>
        <w:tab/>
        <w:t>ข้อ ๒ ระเบียบนี้ให้ใช้บังคับตั้งแต่ปีการศึกษา ๒๕๕๗ เป็นต้นไป</w:t>
      </w:r>
    </w:p>
    <w:p w:rsidR="00660CFF" w:rsidRPr="00A563E5" w:rsidRDefault="00660CFF" w:rsidP="00660CFF">
      <w:pPr>
        <w:autoSpaceDE w:val="0"/>
        <w:autoSpaceDN w:val="0"/>
        <w:adjustRightInd w:val="0"/>
        <w:spacing w:before="40"/>
        <w:jc w:val="both"/>
        <w:rPr>
          <w:rFonts w:ascii="TH SarabunPSK" w:eastAsia="Times New Roman" w:hAnsi="TH SarabunPSK" w:cs="TH SarabunPSK"/>
          <w:spacing w:val="-8"/>
          <w:sz w:val="32"/>
          <w:szCs w:val="32"/>
        </w:rPr>
      </w:pPr>
      <w:r w:rsidRPr="00A563E5">
        <w:rPr>
          <w:rFonts w:ascii="TH SarabunPSK" w:hAnsi="TH SarabunPSK" w:cs="TH SarabunPSK"/>
          <w:sz w:val="32"/>
          <w:szCs w:val="32"/>
          <w:cs/>
        </w:rPr>
        <w:tab/>
        <w:t xml:space="preserve">ข้อ </w:t>
      </w:r>
      <w:r w:rsidRPr="00A563E5">
        <w:rPr>
          <w:rFonts w:ascii="TH SarabunPSK" w:hAnsi="TH SarabunPSK" w:cs="TH SarabunPSK"/>
          <w:spacing w:val="-8"/>
          <w:sz w:val="32"/>
          <w:szCs w:val="32"/>
          <w:cs/>
        </w:rPr>
        <w:t xml:space="preserve">๓ </w:t>
      </w:r>
      <w:r w:rsidRPr="00A563E5">
        <w:rPr>
          <w:rFonts w:ascii="TH SarabunPSK" w:eastAsia="Times New Roman" w:hAnsi="TH SarabunPSK" w:cs="TH SarabunPSK"/>
          <w:spacing w:val="-10"/>
          <w:sz w:val="32"/>
          <w:szCs w:val="32"/>
          <w:cs/>
        </w:rPr>
        <w:t>บรรดาข้อบังคับ ระเบียบ ประกาศ มติ หรือคำสั่งอื่นใดซึ่งขัดหรือแย้งกับระเบียบนี้ให้ใช้ระเบียบนี้แทน</w:t>
      </w:r>
    </w:p>
    <w:p w:rsidR="00660CFF" w:rsidRPr="00A563E5" w:rsidRDefault="00660CFF" w:rsidP="00660CFF">
      <w:pPr>
        <w:ind w:firstLine="720"/>
        <w:jc w:val="thaiDistribute"/>
        <w:rPr>
          <w:rFonts w:ascii="TH SarabunPSK" w:hAnsi="TH SarabunPSK" w:cs="TH SarabunPSK"/>
          <w:color w:val="FF0000"/>
          <w:sz w:val="32"/>
          <w:szCs w:val="32"/>
          <w:cs/>
        </w:rPr>
      </w:pPr>
      <w:r w:rsidRPr="00A563E5">
        <w:rPr>
          <w:rFonts w:ascii="TH SarabunPSK" w:eastAsia="Times New Roman" w:hAnsi="TH SarabunPSK" w:cs="TH SarabunPSK"/>
          <w:sz w:val="32"/>
          <w:szCs w:val="32"/>
          <w:cs/>
        </w:rPr>
        <w:t>ข้อ ๔</w:t>
      </w:r>
      <w:r w:rsidRPr="00A563E5">
        <w:rPr>
          <w:rFonts w:ascii="TH SarabunPSK" w:eastAsia="Times New Roman" w:hAnsi="TH SarabunPSK" w:cs="TH SarabunPSK"/>
          <w:spacing w:val="6"/>
          <w:sz w:val="32"/>
          <w:szCs w:val="32"/>
          <w:cs/>
        </w:rPr>
        <w:t xml:space="preserve"> ให้ยกเลิก</w:t>
      </w:r>
      <w:r w:rsidRPr="00A563E5">
        <w:rPr>
          <w:rFonts w:ascii="TH SarabunPSK" w:hAnsi="TH SarabunPSK" w:cs="TH SarabunPSK"/>
          <w:spacing w:val="6"/>
          <w:sz w:val="32"/>
          <w:szCs w:val="32"/>
          <w:cs/>
        </w:rPr>
        <w:t xml:space="preserve">ความในข้อ ๖.๑.๑ แห่งระเบียบมหาวิทยาลัยราชภัฏพระนครศรีอยุธยา ว่าด้วย </w:t>
      </w:r>
      <w:r w:rsidRPr="00A563E5">
        <w:rPr>
          <w:rFonts w:ascii="TH SarabunPSK" w:hAnsi="TH SarabunPSK" w:cs="TH SarabunPSK"/>
          <w:sz w:val="32"/>
          <w:szCs w:val="32"/>
          <w:cs/>
        </w:rPr>
        <w:t>การโอนผลการเรียน การยกเว้นรายวิชาเรียนและการจ่ายค่าธรรมเนียมการโอนผลการเรียน การยกเว้นรายวิชาเรียน พ.ศ. ๒๕๕๒ และให้ใช้ความต่อไปนี้แทน</w:t>
      </w:r>
    </w:p>
    <w:p w:rsidR="00660CFF" w:rsidRPr="00A563E5" w:rsidRDefault="00660CFF" w:rsidP="00660CFF">
      <w:pPr>
        <w:autoSpaceDE w:val="0"/>
        <w:autoSpaceDN w:val="0"/>
        <w:adjustRightInd w:val="0"/>
        <w:spacing w:before="40"/>
        <w:ind w:firstLine="720"/>
        <w:jc w:val="thaiDistribute"/>
        <w:rPr>
          <w:rFonts w:ascii="TH SarabunPSK" w:hAnsi="TH SarabunPSK" w:cs="TH SarabunPSK"/>
          <w:sz w:val="32"/>
          <w:szCs w:val="32"/>
          <w:cs/>
        </w:rPr>
      </w:pPr>
      <w:r w:rsidRPr="00A563E5">
        <w:rPr>
          <w:rFonts w:ascii="TH SarabunPSK" w:hAnsi="TH SarabunPSK" w:cs="TH SarabunPSK"/>
          <w:sz w:val="32"/>
          <w:szCs w:val="32"/>
          <w:cs/>
        </w:rPr>
        <w:t xml:space="preserve">          “ข้อ ๖.๑.๑ เป็นผู้ที่สำเร็จการศึกษา หรือยังไม่สำเร็จการศึกษาตามหลักสูตรมหาวิทยาลัยหรือสถาบันอุดมศึกษาอื่นที่สภามหาวิทยาลัยหรือสำนักงานคณะกรรมการการอุดมศึกษารับรอง”</w:t>
      </w:r>
    </w:p>
    <w:p w:rsidR="00660CFF" w:rsidRPr="00A563E5" w:rsidRDefault="00660CFF" w:rsidP="00660CFF">
      <w:pPr>
        <w:ind w:firstLine="720"/>
        <w:jc w:val="thaiDistribute"/>
        <w:rPr>
          <w:rFonts w:ascii="TH SarabunPSK" w:hAnsi="TH SarabunPSK" w:cs="TH SarabunPSK"/>
          <w:sz w:val="32"/>
          <w:szCs w:val="32"/>
        </w:rPr>
      </w:pPr>
      <w:r w:rsidRPr="00A563E5">
        <w:rPr>
          <w:rFonts w:ascii="TH SarabunPSK" w:hAnsi="TH SarabunPSK" w:cs="TH SarabunPSK"/>
          <w:sz w:val="32"/>
          <w:szCs w:val="32"/>
          <w:cs/>
        </w:rPr>
        <w:t>ข้อ ๕</w:t>
      </w:r>
      <w:r w:rsidRPr="00A563E5">
        <w:rPr>
          <w:rFonts w:ascii="TH SarabunPSK" w:eastAsia="Times New Roman" w:hAnsi="TH SarabunPSK" w:cs="TH SarabunPSK"/>
          <w:spacing w:val="6"/>
          <w:sz w:val="32"/>
          <w:szCs w:val="32"/>
          <w:cs/>
        </w:rPr>
        <w:t xml:space="preserve"> ให้ยกเลิก</w:t>
      </w:r>
      <w:r w:rsidRPr="00A563E5">
        <w:rPr>
          <w:rFonts w:ascii="TH SarabunPSK" w:hAnsi="TH SarabunPSK" w:cs="TH SarabunPSK"/>
          <w:spacing w:val="6"/>
          <w:sz w:val="32"/>
          <w:szCs w:val="32"/>
          <w:cs/>
        </w:rPr>
        <w:t>ความในข้อ ๖.๒.๔ แห่งระเบียบมหาวิทยาลัยราชภัฏพระนครศรีอยุธยา           ว่าด้วย</w:t>
      </w:r>
      <w:r w:rsidRPr="00A563E5">
        <w:rPr>
          <w:rFonts w:ascii="TH SarabunPSK" w:hAnsi="TH SarabunPSK" w:cs="TH SarabunPSK"/>
          <w:sz w:val="32"/>
          <w:szCs w:val="32"/>
          <w:cs/>
        </w:rPr>
        <w:t>การโอนผลการเรียน การยกเว้นรายวิชาเรียนและการจ่ายค่าธรรมเนียมการโอนผลการเรียน</w:t>
      </w:r>
      <w:r>
        <w:rPr>
          <w:rFonts w:ascii="TH SarabunPSK" w:hAnsi="TH SarabunPSK" w:cs="TH SarabunPSK" w:hint="cs"/>
          <w:sz w:val="32"/>
          <w:szCs w:val="32"/>
          <w:cs/>
        </w:rPr>
        <w:t xml:space="preserve">  </w:t>
      </w:r>
      <w:r w:rsidRPr="00A563E5">
        <w:rPr>
          <w:rFonts w:ascii="TH SarabunPSK" w:hAnsi="TH SarabunPSK" w:cs="TH SarabunPSK"/>
          <w:sz w:val="32"/>
          <w:szCs w:val="32"/>
          <w:cs/>
        </w:rPr>
        <w:t>การยกเว้นรายวิชาเรียน พ.ศ. ๒๕๕๒ และให้ใช้ความต่อไปนี้แทน</w:t>
      </w:r>
    </w:p>
    <w:p w:rsidR="00660CFF" w:rsidRPr="00A563E5" w:rsidRDefault="00660CFF" w:rsidP="00660CFF">
      <w:pPr>
        <w:ind w:firstLine="720"/>
        <w:jc w:val="thaiDistribute"/>
        <w:rPr>
          <w:rFonts w:ascii="TH SarabunPSK" w:hAnsi="TH SarabunPSK" w:cs="TH SarabunPSK"/>
          <w:sz w:val="32"/>
          <w:szCs w:val="32"/>
        </w:rPr>
      </w:pPr>
      <w:r w:rsidRPr="00A563E5">
        <w:rPr>
          <w:rFonts w:ascii="TH SarabunPSK" w:hAnsi="TH SarabunPSK" w:cs="TH SarabunPSK"/>
          <w:sz w:val="32"/>
          <w:szCs w:val="32"/>
          <w:cs/>
        </w:rPr>
        <w:t xml:space="preserve">          “ข้อ ๖.๒.๔ สำหรับผู้ที่สำเร็จการศึกษาระดับปริญญาตรีแล้วและเข้าศึกษาต่อในระดับปริญญาตรี หรือปริญญาตรี (ต่อเนื่อง) ให้ยกเว้นหมวดวิชาศึกษาทั่วไป เว้นแต่จบการศึกษาเกิน ๕ ปีให้อยู่ในดุลยพินิจของมหาวิทยาลัยที่จะพิจารณา”</w:t>
      </w:r>
    </w:p>
    <w:p w:rsidR="00660CFF" w:rsidRPr="00A563E5" w:rsidRDefault="00660CFF" w:rsidP="00660CFF">
      <w:pPr>
        <w:ind w:left="720" w:firstLine="720"/>
        <w:rPr>
          <w:rFonts w:ascii="TH SarabunPSK" w:hAnsi="TH SarabunPSK" w:cs="TH SarabunPSK"/>
          <w:sz w:val="32"/>
          <w:szCs w:val="32"/>
        </w:rPr>
      </w:pPr>
      <w:r w:rsidRPr="00A563E5">
        <w:rPr>
          <w:rFonts w:ascii="TH SarabunPSK" w:hAnsi="TH SarabunPSK" w:cs="TH SarabunPSK"/>
          <w:noProof/>
          <w:sz w:val="32"/>
          <w:szCs w:val="32"/>
        </w:rPr>
        <w:drawing>
          <wp:anchor distT="0" distB="0" distL="114300" distR="114300" simplePos="0" relativeHeight="251657728" behindDoc="1" locked="0" layoutInCell="1" allowOverlap="1" wp14:anchorId="50A49821" wp14:editId="556D0480">
            <wp:simplePos x="0" y="0"/>
            <wp:positionH relativeFrom="column">
              <wp:posOffset>2825750</wp:posOffset>
            </wp:positionH>
            <wp:positionV relativeFrom="paragraph">
              <wp:posOffset>249555</wp:posOffset>
            </wp:positionV>
            <wp:extent cx="990600" cy="556895"/>
            <wp:effectExtent l="0" t="0" r="0" b="0"/>
            <wp:wrapNone/>
            <wp:docPr id="11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06 cop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0600" cy="556895"/>
                    </a:xfrm>
                    <a:prstGeom prst="rect">
                      <a:avLst/>
                    </a:prstGeom>
                  </pic:spPr>
                </pic:pic>
              </a:graphicData>
            </a:graphic>
          </wp:anchor>
        </w:drawing>
      </w:r>
      <w:r w:rsidRPr="00A563E5">
        <w:rPr>
          <w:rFonts w:ascii="TH SarabunPSK" w:hAnsi="TH SarabunPSK" w:cs="TH SarabunPSK"/>
          <w:sz w:val="32"/>
          <w:szCs w:val="32"/>
          <w:cs/>
        </w:rPr>
        <w:t>ประกาศ ณ วันที่    ๑๕    ตุลาคม  พ.ศ. ๒๕๕๗</w:t>
      </w:r>
    </w:p>
    <w:p w:rsidR="00660CFF" w:rsidRPr="00660CFF" w:rsidRDefault="00660CFF" w:rsidP="00660CFF">
      <w:pPr>
        <w:jc w:val="center"/>
        <w:rPr>
          <w:rFonts w:ascii="TH SarabunPSK" w:hAnsi="TH SarabunPSK" w:cs="TH SarabunPSK"/>
          <w:sz w:val="56"/>
          <w:szCs w:val="56"/>
        </w:rPr>
      </w:pPr>
    </w:p>
    <w:p w:rsidR="00660CFF" w:rsidRPr="00A563E5" w:rsidRDefault="00660CFF" w:rsidP="00660CFF">
      <w:pPr>
        <w:spacing w:line="240" w:lineRule="atLeast"/>
        <w:ind w:left="720" w:firstLine="720"/>
        <w:jc w:val="center"/>
        <w:rPr>
          <w:rFonts w:ascii="TH SarabunPSK" w:hAnsi="TH SarabunPSK" w:cs="TH SarabunPSK"/>
          <w:sz w:val="32"/>
          <w:szCs w:val="32"/>
          <w:cs/>
        </w:rPr>
      </w:pPr>
      <w:r w:rsidRPr="00A563E5">
        <w:rPr>
          <w:rFonts w:ascii="TH SarabunPSK" w:hAnsi="TH SarabunPSK" w:cs="TH SarabunPSK"/>
          <w:sz w:val="32"/>
          <w:szCs w:val="32"/>
          <w:cs/>
        </w:rPr>
        <w:t>(</w:t>
      </w:r>
      <w:r>
        <w:rPr>
          <w:rFonts w:ascii="TH SarabunPSK" w:hAnsi="TH SarabunPSK" w:cs="TH SarabunPSK"/>
          <w:sz w:val="32"/>
          <w:szCs w:val="32"/>
          <w:cs/>
        </w:rPr>
        <w:t>ศาสตราจารย์ ดร.</w:t>
      </w:r>
      <w:r w:rsidRPr="00A563E5">
        <w:rPr>
          <w:rFonts w:ascii="TH SarabunPSK" w:hAnsi="TH SarabunPSK" w:cs="TH SarabunPSK"/>
          <w:sz w:val="32"/>
          <w:szCs w:val="32"/>
          <w:cs/>
        </w:rPr>
        <w:t>ศุภมาศ   พนิชศักดิ์พัฒนา)</w:t>
      </w:r>
    </w:p>
    <w:p w:rsidR="00660CFF" w:rsidRDefault="00660CFF" w:rsidP="00660CFF">
      <w:pPr>
        <w:spacing w:line="240" w:lineRule="atLeast"/>
        <w:ind w:left="720" w:firstLine="720"/>
        <w:jc w:val="center"/>
        <w:rPr>
          <w:rFonts w:ascii="TH Niramit AS" w:hAnsi="TH Niramit AS" w:cs="TH Niramit AS"/>
          <w:sz w:val="30"/>
          <w:szCs w:val="30"/>
          <w:cs/>
        </w:rPr>
        <w:sectPr w:rsidR="00660CFF" w:rsidSect="008E2AD7">
          <w:headerReference w:type="default" r:id="rId33"/>
          <w:footerReference w:type="default" r:id="rId34"/>
          <w:pgSz w:w="11906" w:h="16838" w:code="9"/>
          <w:pgMar w:top="456" w:right="1304" w:bottom="1134" w:left="1474" w:header="567" w:footer="454" w:gutter="0"/>
          <w:cols w:space="720"/>
          <w:titlePg/>
          <w:docGrid w:linePitch="435"/>
        </w:sectPr>
      </w:pPr>
      <w:r w:rsidRPr="00A563E5">
        <w:rPr>
          <w:rFonts w:ascii="TH SarabunPSK" w:hAnsi="TH SarabunPSK" w:cs="TH SarabunPSK"/>
          <w:sz w:val="32"/>
          <w:szCs w:val="32"/>
          <w:cs/>
        </w:rPr>
        <w:t>นายกสภามหาวิทยาลัยราชภัฏพระนครศรีอยุธยา</w:t>
      </w:r>
    </w:p>
    <w:p w:rsidR="00660CFF" w:rsidRPr="00621A88" w:rsidRDefault="00660CFF" w:rsidP="00660CFF">
      <w:pPr>
        <w:rPr>
          <w:rFonts w:ascii="TH SarabunPSK" w:hAnsi="TH SarabunPSK" w:cs="TH SarabunPSK"/>
          <w:noProof/>
          <w:sz w:val="32"/>
          <w:szCs w:val="32"/>
        </w:rPr>
      </w:pPr>
      <w:r>
        <w:rPr>
          <w:noProof/>
        </w:rPr>
        <w:lastRenderedPageBreak/>
        <w:drawing>
          <wp:anchor distT="0" distB="0" distL="114300" distR="114300" simplePos="0" relativeHeight="251658752" behindDoc="1" locked="0" layoutInCell="1" allowOverlap="1" wp14:anchorId="54D376A4" wp14:editId="4F7B5F59">
            <wp:simplePos x="0" y="0"/>
            <wp:positionH relativeFrom="column">
              <wp:posOffset>-247565</wp:posOffset>
            </wp:positionH>
            <wp:positionV relativeFrom="paragraph">
              <wp:posOffset>8576</wp:posOffset>
            </wp:positionV>
            <wp:extent cx="6320624" cy="8229600"/>
            <wp:effectExtent l="0" t="0" r="444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5286" t="9586" r="38571" b="6753"/>
                    <a:stretch/>
                  </pic:blipFill>
                  <pic:spPr bwMode="auto">
                    <a:xfrm>
                      <a:off x="0" y="0"/>
                      <a:ext cx="6320624" cy="8229600"/>
                    </a:xfrm>
                    <a:prstGeom prst="rect">
                      <a:avLst/>
                    </a:prstGeom>
                    <a:ln>
                      <a:noFill/>
                    </a:ln>
                    <a:extLst>
                      <a:ext uri="{53640926-AAD7-44D8-BBD7-CCE9431645EC}">
                        <a14:shadowObscured xmlns:a14="http://schemas.microsoft.com/office/drawing/2010/main"/>
                      </a:ext>
                    </a:extLst>
                  </pic:spPr>
                </pic:pic>
              </a:graphicData>
            </a:graphic>
          </wp:anchor>
        </w:drawing>
      </w:r>
    </w:p>
    <w:p w:rsidR="00660CFF" w:rsidRDefault="00660CFF" w:rsidP="00660CFF">
      <w:pPr>
        <w:rPr>
          <w:rFonts w:ascii="TH SarabunPSK" w:hAnsi="TH SarabunPSK" w:cs="TH SarabunPSK"/>
          <w:noProof/>
          <w:sz w:val="32"/>
          <w:szCs w:val="32"/>
          <w:cs/>
        </w:rPr>
      </w:pPr>
      <w:r>
        <w:rPr>
          <w:rFonts w:ascii="TH SarabunPSK" w:hAnsi="TH SarabunPSK" w:cs="TH SarabunPSK"/>
          <w:noProof/>
          <w:sz w:val="32"/>
          <w:szCs w:val="32"/>
          <w:cs/>
        </w:rPr>
        <w:br w:type="page"/>
      </w:r>
    </w:p>
    <w:p w:rsidR="00660CFF" w:rsidRPr="00621A88" w:rsidRDefault="00660CFF" w:rsidP="00660CFF">
      <w:pPr>
        <w:rPr>
          <w:rFonts w:ascii="TH SarabunPSK" w:hAnsi="TH SarabunPSK" w:cs="TH SarabunPSK"/>
          <w:sz w:val="32"/>
          <w:szCs w:val="32"/>
        </w:rPr>
      </w:pPr>
      <w:r>
        <w:rPr>
          <w:noProof/>
        </w:rPr>
        <w:lastRenderedPageBreak/>
        <w:drawing>
          <wp:anchor distT="0" distB="0" distL="114300" distR="114300" simplePos="0" relativeHeight="251659776" behindDoc="1" locked="0" layoutInCell="1" allowOverlap="1" wp14:anchorId="4B05B724" wp14:editId="354FC9CE">
            <wp:simplePos x="0" y="0"/>
            <wp:positionH relativeFrom="column">
              <wp:posOffset>-241935</wp:posOffset>
            </wp:positionH>
            <wp:positionV relativeFrom="paragraph">
              <wp:posOffset>266700</wp:posOffset>
            </wp:positionV>
            <wp:extent cx="6553833" cy="74485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2999" t="9904" r="35144" b="5525"/>
                    <a:stretch/>
                  </pic:blipFill>
                  <pic:spPr bwMode="auto">
                    <a:xfrm>
                      <a:off x="0" y="0"/>
                      <a:ext cx="6556953" cy="7452096"/>
                    </a:xfrm>
                    <a:prstGeom prst="rect">
                      <a:avLst/>
                    </a:prstGeom>
                    <a:ln>
                      <a:noFill/>
                    </a:ln>
                    <a:extLst>
                      <a:ext uri="{53640926-AAD7-44D8-BBD7-CCE9431645EC}">
                        <a14:shadowObscured xmlns:a14="http://schemas.microsoft.com/office/drawing/2010/main"/>
                      </a:ext>
                    </a:extLst>
                  </pic:spPr>
                </pic:pic>
              </a:graphicData>
            </a:graphic>
          </wp:anchor>
        </w:drawing>
      </w:r>
      <w:r>
        <w:rPr>
          <w:rFonts w:ascii="TH SarabunPSK" w:hAnsi="TH SarabunPSK" w:cs="TH SarabunPSK"/>
          <w:noProof/>
          <w:sz w:val="32"/>
          <w:szCs w:val="32"/>
          <w:cs/>
        </w:rPr>
        <w:br w:type="page"/>
      </w:r>
      <w:r w:rsidRPr="00621A88">
        <w:rPr>
          <w:rFonts w:ascii="TH SarabunPSK" w:hAnsi="TH SarabunPSK" w:cs="TH SarabunPSK"/>
          <w:sz w:val="32"/>
          <w:szCs w:val="32"/>
          <w:cs/>
        </w:rPr>
        <w:lastRenderedPageBreak/>
        <w:t xml:space="preserve"> </w:t>
      </w:r>
    </w:p>
    <w:p w:rsidR="00660CFF" w:rsidRPr="00621A88" w:rsidRDefault="00660CFF" w:rsidP="00660CFF">
      <w:pPr>
        <w:rPr>
          <w:rFonts w:ascii="TH SarabunPSK" w:hAnsi="TH SarabunPSK" w:cs="TH SarabunPSK"/>
          <w:sz w:val="32"/>
          <w:szCs w:val="32"/>
        </w:rPr>
      </w:pPr>
      <w:r>
        <w:rPr>
          <w:rFonts w:ascii="TH SarabunPSK" w:hAnsi="TH SarabunPSK" w:cs="TH SarabunPSK"/>
          <w:noProof/>
        </w:rPr>
        <w:drawing>
          <wp:anchor distT="0" distB="0" distL="114300" distR="114300" simplePos="0" relativeHeight="251653632" behindDoc="1" locked="0" layoutInCell="1" allowOverlap="1" wp14:anchorId="50FDA2A0" wp14:editId="2D54B635">
            <wp:simplePos x="0" y="0"/>
            <wp:positionH relativeFrom="column">
              <wp:posOffset>2181225</wp:posOffset>
            </wp:positionH>
            <wp:positionV relativeFrom="paragraph">
              <wp:posOffset>-522514</wp:posOffset>
            </wp:positionV>
            <wp:extent cx="914400" cy="8902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anchor>
        </w:drawing>
      </w:r>
    </w:p>
    <w:p w:rsidR="00660CFF" w:rsidRDefault="00660CFF" w:rsidP="00660CFF">
      <w:pPr>
        <w:autoSpaceDE w:val="0"/>
        <w:autoSpaceDN w:val="0"/>
        <w:adjustRightInd w:val="0"/>
        <w:jc w:val="center"/>
        <w:rPr>
          <w:rFonts w:ascii="TH SarabunPSK" w:eastAsia="CordiaNew-Bold" w:hAnsi="TH SarabunPSK" w:cs="TH SarabunPSK"/>
          <w:b/>
          <w:bCs/>
          <w:sz w:val="32"/>
          <w:szCs w:val="32"/>
        </w:rPr>
      </w:pP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ข้อบังคับมหาวิทยาลัยราชภัฏพระนครศรีอยุธยา</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ว่าด้วย วินัยนักศึกษา พ.ศ.๒๕๕๐</w:t>
      </w:r>
    </w:p>
    <w:p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โดยที่เป็นการสมควรออกข้อบังคับเกี่ยวกับวินัยนักศึกษา เพื่อมารยาทและความประพฤติเรียบร้อย เพื่อให้นักศึกษาของมหาวิทยาลัยราชภัฏพระนครศรีอยุธยาเป็นบัณฑิตที่ดีพร้อมที่จะรับใช้สังคมในอนาคต</w:t>
      </w:r>
    </w:p>
    <w:p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อาศัยอำนาจตามความในมาตรา ๑๘(๒) แห่งพระราชบัญญัติมหาวิทยาลัยราชภัฏ</w:t>
      </w:r>
      <w:r>
        <w:rPr>
          <w:rFonts w:ascii="TH SarabunPSK" w:eastAsia="CordiaNew-Bold" w:hAnsi="TH SarabunPSK" w:cs="TH SarabunPSK"/>
          <w:sz w:val="32"/>
          <w:szCs w:val="32"/>
        </w:rPr>
        <w:t xml:space="preserve"> </w:t>
      </w:r>
      <w:r w:rsidRPr="00621A88">
        <w:rPr>
          <w:rFonts w:ascii="TH SarabunPSK" w:eastAsia="CordiaNew-Bold" w:hAnsi="TH SarabunPSK" w:cs="TH SarabunPSK"/>
          <w:sz w:val="32"/>
          <w:szCs w:val="32"/>
          <w:cs/>
        </w:rPr>
        <w:t>พ.ศ. ๒๕๔๗ จึงให้ออกข้อบังคับมหาวิทยาลัยราชภัฏพระนครศรีอยุธยา ว่าด้วย วินัยนักศึกษา</w:t>
      </w:r>
      <w:r>
        <w:rPr>
          <w:rFonts w:ascii="TH SarabunPSK" w:eastAsia="CordiaNew-Bold" w:hAnsi="TH SarabunPSK" w:cs="TH SarabunPSK"/>
          <w:sz w:val="32"/>
          <w:szCs w:val="32"/>
          <w:cs/>
        </w:rPr>
        <w:t xml:space="preserve">    </w:t>
      </w:r>
      <w:r w:rsidRPr="00621A88">
        <w:rPr>
          <w:rFonts w:ascii="TH SarabunPSK" w:eastAsia="CordiaNew-Bold" w:hAnsi="TH SarabunPSK" w:cs="TH SarabunPSK"/>
          <w:sz w:val="32"/>
          <w:szCs w:val="32"/>
          <w:cs/>
        </w:rPr>
        <w:t xml:space="preserve"> พ.ศ. ๒๕๕๐ ได้ดังต่อไปนี้</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ข้อ ๑ ข้อบังคับนี้เรียกว่า “ข้อบังคับมหาวิทยาลัยราชภัฏพระนครศรีอยุธยา ว่าด้วย วินัยนักศึกษา พ.ศ. ๒๕๕๐”</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ข้อ ๒ ข้อบังคับนี้ให้ใช้บังคับตั้งแต่วันประกาศเป็นต้นไป</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ข้อ ๓ ในข้อบังคับนี้</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“มหาวิทยาลัย” หมายถึง มหาวิทยาลัยราชภัฏพระนครศรีอยุธยา</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“อธิการบดี” หมายถึง อธิการบดีมหาวิทยาลัยราชภัฏพระนครศรีอยุธยา</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“ผู้อำนวยการ” หมายถึง ผู้อำนวยการกองพัฒนานักศึกษา</w:t>
      </w:r>
    </w:p>
    <w:p w:rsidR="00660CFF" w:rsidRPr="00621A88" w:rsidRDefault="00660CFF" w:rsidP="00660CFF">
      <w:pPr>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“นักศึกษา” หมายถึง นักศึกษามหาวิทยาลัยราชภัฏพระนครศรีอยุธยา</w:t>
      </w:r>
    </w:p>
    <w:p w:rsidR="00660CFF" w:rsidRPr="00621A88" w:rsidRDefault="00660CFF" w:rsidP="00660CFF">
      <w:pPr>
        <w:autoSpaceDE w:val="0"/>
        <w:autoSpaceDN w:val="0"/>
        <w:adjustRightInd w:val="0"/>
        <w:rPr>
          <w:rFonts w:ascii="TH SarabunPSK" w:eastAsia="CordiaNew-Bold" w:hAnsi="TH SarabunPSK" w:cs="TH SarabunPSK"/>
          <w:b/>
          <w:bCs/>
          <w:sz w:val="32"/>
          <w:szCs w:val="32"/>
        </w:rPr>
      </w:pP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หมวดที่ ๑</w:t>
      </w:r>
    </w:p>
    <w:p w:rsidR="00660CFF"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วินัยและการรักษาวินัยนักศึกษา</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p>
    <w:p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ข้อ ๔ </w:t>
      </w:r>
      <w:r>
        <w:rPr>
          <w:rFonts w:ascii="TH SarabunPSK" w:eastAsia="CordiaNew-Bold" w:hAnsi="TH SarabunPSK" w:cs="TH SarabunPSK"/>
          <w:sz w:val="32"/>
          <w:szCs w:val="32"/>
          <w:cs/>
        </w:rPr>
        <w:t xml:space="preserve"> </w:t>
      </w:r>
      <w:r w:rsidRPr="00621A88">
        <w:rPr>
          <w:rFonts w:ascii="TH SarabunPSK" w:eastAsia="CordiaNew-Bold" w:hAnsi="TH SarabunPSK" w:cs="TH SarabunPSK"/>
          <w:sz w:val="32"/>
          <w:szCs w:val="32"/>
          <w:cs/>
        </w:rPr>
        <w:t>นักศึกษาต้องปฏิบัติและรักษาวินัยนักศึกษาอย่างเคร่งครัด โดยรักษาไว้ ซึ่งเกียรติของความเป็นนักศึกษา ผู้ใดฝ่าฝืนหรือไม่ปฏิบัติตามต้องรับโทษตามข้อบังคับนี้</w:t>
      </w:r>
    </w:p>
    <w:p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ข้อ ๕ นักศึกษาต้องปฏิบัติตามข้อบังคับ ระเบียบ คำสั่ง ประกาศ และคำสั่งใดๆ ของมหาวิทยาลัยโดยเคร่งครัด</w:t>
      </w:r>
    </w:p>
    <w:p w:rsidR="00660CFF" w:rsidRPr="00621A88" w:rsidRDefault="00660CFF" w:rsidP="00660CFF">
      <w:pPr>
        <w:jc w:val="thaiDistribute"/>
        <w:rPr>
          <w:rFonts w:ascii="TH SarabunPSK" w:eastAsia="Times New Roman" w:hAnsi="TH SarabunPSK" w:cs="TH SarabunPSK"/>
          <w:sz w:val="32"/>
          <w:szCs w:val="32"/>
        </w:rPr>
      </w:pPr>
      <w:r w:rsidRPr="00621A88">
        <w:rPr>
          <w:rFonts w:ascii="TH SarabunPSK" w:eastAsia="CordiaNew-Bold" w:hAnsi="TH SarabunPSK" w:cs="TH SarabunPSK"/>
          <w:sz w:val="32"/>
          <w:szCs w:val="32"/>
          <w:cs/>
        </w:rPr>
        <w:tab/>
      </w:r>
      <w:r w:rsidRPr="00621A88">
        <w:rPr>
          <w:rFonts w:ascii="TH SarabunPSK" w:eastAsia="Times New Roman" w:hAnsi="TH SarabunPSK" w:cs="TH SarabunPSK"/>
          <w:sz w:val="32"/>
          <w:szCs w:val="32"/>
          <w:cs/>
        </w:rPr>
        <w:t>ข้อ ๖ นักศึกษาต้องดำรงตนเป็นสุภาพชน ปฏิบัติตนเป็นพลเมืองดี มีความรับผิดชอบในหน้าที่ของตน เคารพต่อสิทธิและหน้าที่ของผู้อื่น</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๗ นักศึกษาต้องเป็นผู้มีศีลธรรม และจรรยามรรยาทอันดี ไม่ปฏิบัติตนในทางที่จะก่อให้เกิดความเสื่อมเสียต่อชื่อเสียงและเกียรติคุณของมหาวิทยาลัยและสังคม</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๘ นักศึกษาต้องรักษาไว้ซึ่งความสงบเรียบร้อย ไม่ก่อให้เกิดการแตกความสามัคคีหรือ</w:t>
      </w:r>
      <w:r>
        <w:rPr>
          <w:rFonts w:ascii="TH SarabunPSK" w:eastAsia="Times New Roman" w:hAnsi="TH SarabunPSK" w:cs="TH SarabunPSK" w:hint="cs"/>
          <w:sz w:val="32"/>
          <w:szCs w:val="32"/>
          <w:cs/>
        </w:rPr>
        <w:t xml:space="preserve">   </w:t>
      </w:r>
      <w:r w:rsidRPr="00621A88">
        <w:rPr>
          <w:rFonts w:ascii="TH SarabunPSK" w:eastAsia="Times New Roman" w:hAnsi="TH SarabunPSK" w:cs="TH SarabunPSK"/>
          <w:sz w:val="32"/>
          <w:szCs w:val="32"/>
          <w:cs/>
        </w:rPr>
        <w:t>ก่อการทะเลาะวิวาทระหว่างนักศึกษาของมหาวิทยาลัย หรือนักศึกษาต่างสถาบัน หรือบุคคลอื่น</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lastRenderedPageBreak/>
        <w:t>ข้อ ๙</w:t>
      </w:r>
      <w:r w:rsidRPr="00125AC6">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นักศึกษาต้องแต่งกายให้สุภาพเรียบร้อยตามระเบียบ ประกาศ หรือคำสั่งของมหาวิทยาลัย</w:t>
      </w:r>
    </w:p>
    <w:p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๑๐ นักศึกษาต้องพกบัตรประจำตัวนักศึกษาทุกครั้งที่เข้ามาในมหาวิทยาลัยและต้องแสดงบัตรนักศึกษาได้ทันที</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๑๑ นักศึกษาจะอยู่ภายในบริเวณอาคารสถานที่ของมหาวิทยาลัยเกินเวลาตามระเบียบหรือคำสั่งใดๆ ของมหาวิทยาลัย เกี่ยวกับการใช้อาคารสถานที่ที่กำหนดไว้ไม่ได้เว้นแต่จะได้รับอนุญาตจากมหาวิทยาลัยเป็นกรณีๆ ไป</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๑๒ นักศึกษาต้องปฏิบัติตามคำสั่ง คำตักเตือน โดยชอบของคณาจารย์หรือบุคลากรที่ปฏิบัติหน้าที่โดยชอบ</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๑๓ นักศึกษาต้องไม่เล่นการพนันหรือมีอุปกรณ์สำหรับการเล่นการพนันไว้ในครอบครอง</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w:t>
      </w:r>
      <w:r w:rsidRPr="00596E99">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๑๔ นักศึกษาต้องไม่นำสิ่งเสพติดต้องห้ามตามกฎหมายทุกประเภท รวมทั้งสุราหรือเครื่องดื่มแอลกอฮอล์เข้ามาหรือมีไว้ในครอบครองหรือเสพในบริเวณมหาวิทยาลัย</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๑๕ นักศึกษาต้องไม่พกพาอาวุธหรือมีอาวุธไว้ในครอบครอง หรือสิ่งเทียบอาวุธเข้ามาภายในมหาวิทยาลัย</w:t>
      </w:r>
    </w:p>
    <w:p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๑๖ นักศึกษาต้องไม่ประพฤติผิดกฎจราจรภายในมหาวิทยาลัย</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w:t>
      </w:r>
      <w:r w:rsidRPr="00596E99">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๑๗ นักศึกษาต้องมีสัมมาคาราวะ ไม่กล่าวคำสบประมาณ หรือแสดงกิริยาวาจาไม่สุภาพ ก้าวร้าว ต่อคณาจารย์และบุคลากรของมหาวิทยาลัย</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๑๘ นักศึกษาต้องไม่ดำเนินกิจกรรมใดๆ ที่ขัดต่อกฎหมาย ข้อบังคับระเบียบ ประกาศ หรือคำสั่งใด ๆ ของมหาวิทยาลัย</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๑๙ นักศึกษาต้องไม่กระทำหรือยอมให้ผู้อื่นกระทำการใด ๆ ซึ่งอาจทำให้เสื่อมชื่อเสียงของมหาวิทยาลัย</w:t>
      </w:r>
    </w:p>
    <w:p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๒๐ นักศึกษาต้องไม่ประพฤติตนไม่เหมาะสมในทางเพศในที่สาธารณะ</w:t>
      </w:r>
    </w:p>
    <w:p w:rsidR="00660CFF" w:rsidRPr="00621A88" w:rsidRDefault="00660CFF" w:rsidP="00660CFF">
      <w:pPr>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๒๑ นักศึกษาต้องไม่ทุจริตในการสอบหรือการวัดผล</w:t>
      </w:r>
    </w:p>
    <w:p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๒๒ นักศึกษาต้องไม่แสดงข้อมูลอันเป็นเท็จต่อมหาวิทยาลัย</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cs/>
        </w:rPr>
      </w:pPr>
      <w:r w:rsidRPr="00621A88">
        <w:rPr>
          <w:rFonts w:ascii="TH SarabunPSK" w:eastAsia="Times New Roman" w:hAnsi="TH SarabunPSK" w:cs="TH SarabunPSK"/>
          <w:sz w:val="32"/>
          <w:szCs w:val="32"/>
          <w:cs/>
        </w:rPr>
        <w:t>ข้อ</w:t>
      </w:r>
      <w:r w:rsidRPr="00596E99">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๒๓ นักศึกษาต้องไม่กระทำความผิดต่อกฎหมายใดๆ รวมทั้งต้องไม่มีส่วนเกี่ยวข้องในลักษณะตัวการ ผู้ใช้ ผู้สนับสนุน หรือพยายามกระทำความผิด ในสถานที่ที่ทำกิจกรรม บริเวณหอพักของมหาวิทยาลัย และในมหาวิทยาลัย</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หมวดที่ ๒</w:t>
      </w:r>
    </w:p>
    <w:p w:rsidR="00660CFF"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บทลงโทษ</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cs/>
        </w:rPr>
      </w:pPr>
      <w:r w:rsidRPr="00621A88">
        <w:rPr>
          <w:rFonts w:ascii="TH SarabunPSK" w:eastAsia="Times New Roman" w:hAnsi="TH SarabunPSK" w:cs="TH SarabunPSK"/>
          <w:sz w:val="32"/>
          <w:szCs w:val="32"/>
          <w:cs/>
        </w:rPr>
        <w:t>ข้อ ๒๔ นักศึกษาที่ฝ่าฝืนกฎ ระเบียบ ข้อบังคับ ประกาศ และคำสั่งใดๆ ของมหาวิทยาลัยให้ถือว่ากระทำผิดวินัยนักศึกษา จะต้องรับโทษดังต่อไปนี้</w:t>
      </w:r>
    </w:p>
    <w:p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๒๔.๑ ตักเตือน</w:t>
      </w:r>
    </w:p>
    <w:p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๒๔.๒ ทำทัณฑ์บน</w:t>
      </w:r>
    </w:p>
    <w:p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lastRenderedPageBreak/>
        <w:t>๒๔.๓ ตัดคะแนนความประพฤติ</w:t>
      </w:r>
    </w:p>
    <w:p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๒๔.๔ พักการศึกษา</w:t>
      </w:r>
    </w:p>
    <w:p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๒๔.๕ พ้นสภาพนักศึกษา</w:t>
      </w:r>
    </w:p>
    <w:p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๒๔.๖ โทษอื่น ๆ ที่มหาวิทยาลัยเห็นสมควร</w:t>
      </w:r>
    </w:p>
    <w:p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๒๕ หลักเกณฑ์การตัดคะแนนความประพฤติ</w:t>
      </w:r>
    </w:p>
    <w:p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๒๕.๑ ให้นักศึกษาแต่ละคนมีคะแนนความประพฤติ ๑๐๐ คะแนนตลอดระยะเวลาที่คงสภาพการเป็นนักศึกษาของมหาวิทยาลัย</w:t>
      </w:r>
    </w:p>
    <w:p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๒๕.๒ การตัดคะแนนความประพฤติแต่ละครั้งให้ตัดไม่ต่ำกว่า</w:t>
      </w:r>
      <w:r>
        <w:rPr>
          <w:rFonts w:ascii="TH SarabunPSK" w:eastAsia="Times New Roman" w:hAnsi="TH SarabunPSK" w:cs="TH SarabunPSK" w:hint="cs"/>
          <w:sz w:val="32"/>
          <w:szCs w:val="32"/>
          <w:cs/>
        </w:rPr>
        <w:t xml:space="preserve"> </w:t>
      </w:r>
      <w:r w:rsidRPr="00621A88">
        <w:rPr>
          <w:rFonts w:ascii="TH SarabunPSK" w:eastAsia="Times New Roman" w:hAnsi="TH SarabunPSK" w:cs="TH SarabunPSK"/>
          <w:sz w:val="32"/>
          <w:szCs w:val="32"/>
          <w:cs/>
        </w:rPr>
        <w:t>๕ คะแนน โดยให้อยู่ในดุลพินิจของคณะกรรมการสอบสวน ตามข้อ ๒๙</w:t>
      </w:r>
    </w:p>
    <w:p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๒๕.๓</w:t>
      </w:r>
      <w:r w:rsidRPr="00EA761C">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นักศึกษาผู้ใดถูกตัดคะแนนความประพฤติครั้งเดียว หรือหลายครั้งรวมกันตั้งแต่ ๔๐ คะแนน แต่ไม่เกิน ๖๐ คะแนน จะต้องถูกลงโทษพักการศึกษา ๑ ภาคการศึกษาปกติ</w:t>
      </w:r>
    </w:p>
    <w:p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๒๕.๔ นักศึกษาผู้ใดถูกตัดคะแนนความประพฤติครั้งเดียว หรือหลายครั้งรวมกันเกินกว่า ๖๐ คะแนน แต่ไม่เกิน ๑๐๐ คะแนน จะต้องถูกลงโทษพักการศึกษา ๒ ภาคการศึกษาปกติ</w:t>
      </w:r>
    </w:p>
    <w:p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๒๕.๕ นักศึกษาผู้ใดถูกตัดคะแนนความประพฤติครั้งเดียว หรือหลายครั้งรวมกันเกินกว่า ๑๐๐ คะแนน จะต้องถูกลงโทษให้พ้นสภาพนักศึกษาอัตราการตัดคะแนนความประพฤติในแต่ละฐานความผิดจะเป็นเท่าใดนั้นให้เป็นไปตามประกาศของมหาวิทยาลัย</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๒๖ กรณีที่นักศึกษาถูกลงโทษตามข้อ ๒๔.๔</w:t>
      </w:r>
      <w:r w:rsidRPr="00621A88">
        <w:rPr>
          <w:rFonts w:ascii="TH SarabunPSK" w:eastAsia="Times New Roman" w:hAnsi="TH SarabunPSK" w:cs="TH SarabunPSK"/>
          <w:sz w:val="32"/>
          <w:szCs w:val="32"/>
        </w:rPr>
        <w:t xml:space="preserve">, </w:t>
      </w:r>
      <w:r w:rsidRPr="00621A88">
        <w:rPr>
          <w:rFonts w:ascii="TH SarabunPSK" w:eastAsia="Times New Roman" w:hAnsi="TH SarabunPSK" w:cs="TH SarabunPSK"/>
          <w:sz w:val="32"/>
          <w:szCs w:val="32"/>
          <w:cs/>
        </w:rPr>
        <w:t>๒๕.๓ และ ๒๕.๔ ภาคการศึกษาสุดท้ายของการศึกษาให้ถือว่านักศึกษาจะต้องพักการศึกษา ตั้งแต่ภาคการศึกษาที่กระทำความผิดเป็นต้นไป</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w:t>
      </w:r>
      <w:r w:rsidRPr="00EA761C">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๒๗</w:t>
      </w:r>
      <w:r w:rsidRPr="00EA761C">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นักศึกษาผู้ใดที่กระทำความผิดและถูกลงโทษทางวินัยนักศึกษาถ้ามีเหตุอันควรบรรเทาโทษ มหาวิทยาลัยอาจนำมาตรการรอการลงโทษ หรือแก้ไขเปลี่ยนแปลงโทษในภายหลังเมื่อพฤติกรรมของนักศึกษาได้เปลี่ยนไปในทางที่ดีขึ้น มาใช้บังคับก็ได้ส่วนหลักเกณฑ์ และวิธีการให้เป็นไปตามประกาศของมหาวิทยาลัย</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๒๘ นักศึกษาผู้ใดต้องโทษตามคำพิพากษาถึงที่สุดให้จำคุก เว้นแต่เป็นความผิดลหุโทษหรือความผิดอันได้กระทำโดยประมาท ให้นักศึกษาผู้นั้นพ้นสภาพนักศึกษา</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หมวดที่ ๓</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การดำเนินการทางวินัย</w:t>
      </w:r>
    </w:p>
    <w:p w:rsidR="00660CFF" w:rsidRPr="00621A88" w:rsidRDefault="00660CFF" w:rsidP="00660CFF">
      <w:pPr>
        <w:autoSpaceDE w:val="0"/>
        <w:autoSpaceDN w:val="0"/>
        <w:adjustRightInd w:val="0"/>
        <w:spacing w:before="24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๒๙ ให้มีคณะกรรมการสอบสวนวินัยนักศึกษาคณะหนึ่ง มีหน้าที่สอบสวนการกระทำความผิดวินัยนักศึกษา องค์ประกอบของคณะกรรมการให้เป็นไปตามบัญชีแนบท้ายข้อบังคับนี้</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๓๐</w:t>
      </w:r>
      <w:r w:rsidRPr="00A70BBC">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ผู้มีอำนาจลงโทษผู้ที่กระทำผิดวินัยนักศึกษาตามข้อบังคับนี้ ได้แก่อธิการบดีหรือผู้ที่อธิการบดีมอบหมาย</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๓๑ เมื่อมหาวิทยาลัยมีคำสั่งลงโทษนักศึกษาผู้ใดแล้วให้ดำเนินการแจ้งเป็นหนังสือต่อบิดา มารดา หรือผู้ปกครองของนักศึกษาผู้นั้นทราบ</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lastRenderedPageBreak/>
        <w:t>ข้อ ๓๒ ให้มีคณะกรรมการพิจารณาอุทธรณ์วินัยนักศึกษาคณะหนึ่ง มีหน้าที่พิจารณาคำอุทธรณ์การลงโทษทางวินัยของนักศึกษาในกรณีที่มีการร้องอุทธรณ์ องค์ประกอบของคณะกรรมการให้เป็นไปตามบัญชีแนบท้ายข้อบังคับนี้</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๓๓ การอุทธรณ์การลงโทษให้ทำ เป็นหนังสือ โดยยื่นต่อประธานคณะกรรมการอุทธรณ์วินัยนักศึกษาภายใน ๑๕ วันนับตั้งแต่วันที่ได้รับทราบคำสั่งลงโทษและให้ถือว่าการอุทธรณ์เป็นสิทธิเฉพาะตัว</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๓๔ ให้คณะกรรมการพิจารณาอุทธรณ์วินัยนักศึกษา พิจารณาให้แล้วเสร็จภายใน ๑๕ วัน นับตั้งแต่วันที่ได้รับหนังสืออุทธรณ์ แล้วเสนอความเห็นต่ออธิการบดี และให้ถือคำวินิจฉัยของอธิการบดีเป็นที่สุด</w:t>
      </w:r>
    </w:p>
    <w:p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๓๕ ให้ผู้อำนวยการกองพัฒนานักศึกษา รวบรวมหลักฐานเกี่ยวกับการกระทำความผิดวินัยนักศึกษา เอกสารประกอบสำนวนการสอบสวน และคำสั่งลงโทษของมหาวิทยาลัย โดยจะต้องรายงานสรุปเกี่ยวกับการกระทำความผิดวินัยนักศึกษา และผลการดำเนินการให้มหาวิทยาลัยทราบปีการศึกษาละ ๑ ครั้ง ภายใน ๑๕ วัน นับตั้งแต่วันที่สอบปลายภาคการศึกษาที่ ๒ ของแต่ละปีการศึกษาแล้วเสร็จ</w:t>
      </w:r>
    </w:p>
    <w:p w:rsidR="00660CFF"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๓๖ ให้อธิการบดีเป็นผู้รักษาการตามข้อบังคับนี้ และมีอำนาจในการออกระเบียบหรือประกาศ เพื่อปฏิบัติให้เป็นไปตามข้อบังคับนี้ กรณีมีปัญหาในการวินิจฉัยตีความให้อธิการบดีเป็นผู้มีอำนาจในการวินิจฉัยชี้ขาด</w:t>
      </w:r>
    </w:p>
    <w:p w:rsidR="00660CFF" w:rsidRPr="00621A88" w:rsidRDefault="00660CFF" w:rsidP="00660CFF">
      <w:pPr>
        <w:autoSpaceDE w:val="0"/>
        <w:autoSpaceDN w:val="0"/>
        <w:adjustRightInd w:val="0"/>
        <w:jc w:val="thaiDistribute"/>
        <w:rPr>
          <w:rFonts w:ascii="TH SarabunPSK" w:eastAsia="Times New Roman" w:hAnsi="TH SarabunPSK" w:cs="TH SarabunPSK"/>
          <w:sz w:val="32"/>
          <w:szCs w:val="32"/>
        </w:rPr>
      </w:pPr>
    </w:p>
    <w:p w:rsidR="00660CFF"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ประกาศ ณ วันที่ ๒๕ มกราคม พ.ศ ๒๕๕๐</w:t>
      </w:r>
    </w:p>
    <w:p w:rsidR="00660CFF" w:rsidRPr="00621A88" w:rsidRDefault="00660CFF" w:rsidP="00660CFF">
      <w:pPr>
        <w:autoSpaceDE w:val="0"/>
        <w:autoSpaceDN w:val="0"/>
        <w:adjustRightInd w:val="0"/>
        <w:rPr>
          <w:rFonts w:ascii="TH SarabunPSK" w:eastAsia="Times New Roman" w:hAnsi="TH SarabunPSK" w:cs="TH SarabunPSK"/>
          <w:sz w:val="32"/>
          <w:szCs w:val="32"/>
        </w:rPr>
      </w:pPr>
    </w:p>
    <w:p w:rsidR="00660CFF" w:rsidRPr="00621A88" w:rsidRDefault="00660CFF" w:rsidP="00660CFF">
      <w:pPr>
        <w:autoSpaceDE w:val="0"/>
        <w:autoSpaceDN w:val="0"/>
        <w:adjustRightInd w:val="0"/>
        <w:ind w:left="360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 xml:space="preserve">      อารีย์ วงศ์อารยะ</w:t>
      </w:r>
    </w:p>
    <w:p w:rsidR="00660CFF" w:rsidRPr="00621A88" w:rsidRDefault="00660CFF" w:rsidP="00660CFF">
      <w:pPr>
        <w:autoSpaceDE w:val="0"/>
        <w:autoSpaceDN w:val="0"/>
        <w:adjustRightInd w:val="0"/>
        <w:ind w:left="3600" w:firstLine="720"/>
        <w:rPr>
          <w:rFonts w:ascii="TH SarabunPSK" w:eastAsia="Times New Roman" w:hAnsi="TH SarabunPSK" w:cs="TH SarabunPSK"/>
          <w:sz w:val="32"/>
          <w:szCs w:val="32"/>
        </w:rPr>
      </w:pPr>
      <w:r>
        <w:rPr>
          <w:rFonts w:ascii="TH SarabunPSK" w:eastAsia="Times New Roman" w:hAnsi="TH SarabunPSK" w:cs="TH SarabunPSK"/>
          <w:sz w:val="32"/>
          <w:szCs w:val="32"/>
          <w:cs/>
        </w:rPr>
        <w:t xml:space="preserve">   </w:t>
      </w:r>
      <w:r w:rsidRPr="00621A88">
        <w:rPr>
          <w:rFonts w:ascii="TH SarabunPSK" w:eastAsia="Times New Roman" w:hAnsi="TH SarabunPSK" w:cs="TH SarabunPSK"/>
          <w:sz w:val="32"/>
          <w:szCs w:val="32"/>
          <w:cs/>
        </w:rPr>
        <w:t>(นายอารีย์ วงศ์อารยะ)</w:t>
      </w:r>
    </w:p>
    <w:p w:rsidR="00660CFF" w:rsidRPr="00314227" w:rsidRDefault="00660CFF" w:rsidP="00660CFF">
      <w:pPr>
        <w:ind w:left="216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 xml:space="preserve">       นายกสภา</w:t>
      </w:r>
      <w:r>
        <w:rPr>
          <w:rFonts w:ascii="TH SarabunPSK" w:eastAsia="Times New Roman" w:hAnsi="TH SarabunPSK" w:cs="TH SarabunPSK"/>
          <w:sz w:val="32"/>
          <w:szCs w:val="32"/>
          <w:cs/>
        </w:rPr>
        <w:t>มหาวิทยาลัยราชภัฏพระนครศรีอยุธย</w:t>
      </w:r>
      <w:r>
        <w:rPr>
          <w:rFonts w:ascii="TH SarabunPSK" w:eastAsia="Times New Roman" w:hAnsi="TH SarabunPSK" w:cs="TH SarabunPSK" w:hint="cs"/>
          <w:sz w:val="32"/>
          <w:szCs w:val="32"/>
          <w:cs/>
        </w:rPr>
        <w:t>า</w:t>
      </w:r>
    </w:p>
    <w:p w:rsidR="00660CFF" w:rsidRDefault="00660CFF" w:rsidP="00660CFF">
      <w:pPr>
        <w:rPr>
          <w:rFonts w:ascii="TH SarabunPSK" w:eastAsia="CordiaNew-Bold" w:hAnsi="TH SarabunPSK" w:cs="TH SarabunPSK"/>
          <w:b/>
          <w:bCs/>
          <w:sz w:val="36"/>
          <w:szCs w:val="36"/>
          <w:cs/>
        </w:rPr>
      </w:pPr>
      <w:r>
        <w:rPr>
          <w:rFonts w:ascii="TH SarabunPSK" w:eastAsia="CordiaNew-Bold" w:hAnsi="TH SarabunPSK" w:cs="TH SarabunPSK"/>
          <w:b/>
          <w:bCs/>
          <w:sz w:val="36"/>
          <w:szCs w:val="36"/>
          <w:cs/>
        </w:rPr>
        <w:br w:type="page"/>
      </w:r>
    </w:p>
    <w:p w:rsidR="00660CFF" w:rsidRPr="00621A88" w:rsidRDefault="00660CFF" w:rsidP="00660CFF">
      <w:pPr>
        <w:autoSpaceDE w:val="0"/>
        <w:autoSpaceDN w:val="0"/>
        <w:adjustRightInd w:val="0"/>
        <w:jc w:val="center"/>
        <w:rPr>
          <w:rFonts w:ascii="TH SarabunPSK" w:eastAsia="CordiaNew-Bold" w:hAnsi="TH SarabunPSK" w:cs="TH SarabunPSK"/>
          <w:b/>
          <w:bCs/>
          <w:sz w:val="36"/>
          <w:szCs w:val="36"/>
        </w:rPr>
      </w:pPr>
      <w:r w:rsidRPr="00621A88">
        <w:rPr>
          <w:rFonts w:ascii="TH SarabunPSK" w:eastAsia="CordiaNew-Bold" w:hAnsi="TH SarabunPSK" w:cs="TH SarabunPSK"/>
          <w:b/>
          <w:bCs/>
          <w:sz w:val="36"/>
          <w:szCs w:val="36"/>
          <w:cs/>
        </w:rPr>
        <w:lastRenderedPageBreak/>
        <w:t>บัญชีแนบท้าย</w:t>
      </w:r>
    </w:p>
    <w:p w:rsidR="00660CFF" w:rsidRPr="00621A88" w:rsidRDefault="00660CFF" w:rsidP="00660CFF">
      <w:pPr>
        <w:autoSpaceDE w:val="0"/>
        <w:autoSpaceDN w:val="0"/>
        <w:adjustRightInd w:val="0"/>
        <w:jc w:val="center"/>
        <w:rPr>
          <w:rFonts w:ascii="TH SarabunPSK" w:eastAsia="CordiaNew-Bold" w:hAnsi="TH SarabunPSK" w:cs="TH SarabunPSK"/>
          <w:b/>
          <w:bCs/>
          <w:sz w:val="36"/>
          <w:szCs w:val="36"/>
        </w:rPr>
      </w:pPr>
      <w:r w:rsidRPr="00621A88">
        <w:rPr>
          <w:rFonts w:ascii="TH SarabunPSK" w:eastAsia="CordiaNew-Bold" w:hAnsi="TH SarabunPSK" w:cs="TH SarabunPSK"/>
          <w:b/>
          <w:bCs/>
          <w:sz w:val="36"/>
          <w:szCs w:val="36"/>
          <w:cs/>
        </w:rPr>
        <w:t>ข้อบังคับมหาวิทยาลัยราชภัฏพระนครศรีอยุธยา ว่าด้วย วินัยนักศึกษา พ.ศ. ๒๕๕๐</w:t>
      </w:r>
    </w:p>
    <w:p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องค์ประกอบคณะกรรมการสอบสวนวินัยนักศึกษา ที่ข้อ ๒๙ อ้างถึง</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ซึ่งประกอบด้วย</w:t>
      </w:r>
    </w:p>
    <w:p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๑. ในกรณีผู้กระทำความผิดเป็นนักศึกษาคณะใดคณะหนึ่ง โดยไม่มีนักศึกษาจากคณะอื่นเกี่ยวข้องให้คณะกรรมการสอบสวนวินัยนักศึกษา ประกอบด้วย</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๑.๑ คณบดี ประธานกรรมการ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๑.๒ รองคณบดีฝ่ายกิจการนักศึกษา 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๑.๓ อาจารย์ที่ปรึกษาของนักศึกษา 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๑.๔ ผู้อำนวยการกองพัฒนานักศึกษา กรรมการและเลขานุการ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๑.๕ หัวหน้างานวินัยนักศึกษา กรรมการและผู้ช่วยเลขานุการ</w:t>
      </w:r>
    </w:p>
    <w:p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๒. ในกรณีผู้กระทำความผิดเป็นนักศึกษาระหว่างคณะตั้งแต่สองคณะ ให้มีคณะกรรมการสอบสวนวินัยนักศึกษา ประกอบด้วย</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๒.๑ รองคณบดีฝ่ายกิจการนักศึกษา ประธานกรรมการ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๒.๒ รองคณบดีฝ่ายกิจการนักศึกษาของคณะที่เกี่ยวข้อง 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๒.๓ อาจารย์ที่ปรึกษาของนักศึกษาที่เกี่ยวข้อง 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๒.๔ ผู้อำนวยการกองพัฒนานักศึกษา กรรมการและเลขานุการ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๒.๕ หัวหน้างานวินัยนักศึกษา กรรมการและผู้ช่วยเลขานุการ</w:t>
      </w:r>
    </w:p>
    <w:p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๓. ในกรณีนักศึกษากระทำความผิดฐานทุจริตการสอบ ให้มีคณะกรรมการสอบสวนวินัยนักศึกษา ประกอบด้วย</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๓.๑ รองอธิการบดีฝ่ายวิชาการ ประธานกรรมการ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๓.๒ อาจารย์ประจำวิชา</w:t>
      </w:r>
      <w:r>
        <w:rPr>
          <w:rFonts w:ascii="TH SarabunPSK" w:eastAsia="CordiaNew-Bold" w:hAnsi="TH SarabunPSK" w:cs="TH SarabunPSK" w:hint="cs"/>
          <w:sz w:val="32"/>
          <w:szCs w:val="32"/>
          <w:cs/>
        </w:rPr>
        <w:t xml:space="preserve"> </w:t>
      </w:r>
      <w:r w:rsidRPr="00621A88">
        <w:rPr>
          <w:rFonts w:ascii="TH SarabunPSK" w:eastAsia="CordiaNew-Bold" w:hAnsi="TH SarabunPSK" w:cs="TH SarabunPSK"/>
          <w:sz w:val="32"/>
          <w:szCs w:val="32"/>
          <w:cs/>
        </w:rPr>
        <w:t>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๓.๓ อาจารย์ที่ปรึกษาของนักศึกษา กรรมการ</w:t>
      </w:r>
    </w:p>
    <w:p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๓.๔ ผู้อำนวยการกองพัฒนานักศึกษา กรรมการและเลขานุการ</w:t>
      </w:r>
    </w:p>
    <w:p w:rsidR="00660CFF" w:rsidRPr="00621A88" w:rsidRDefault="00660CFF" w:rsidP="00660CFF">
      <w:pPr>
        <w:tabs>
          <w:tab w:val="left" w:pos="1080"/>
        </w:tabs>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๓.๕ หัวหน้างานวินัยนักศึกษา กรรมการและผู้ช่วยเลขานุการ</w:t>
      </w:r>
    </w:p>
    <w:p w:rsidR="00660CFF" w:rsidRPr="00621A88" w:rsidRDefault="00660CFF" w:rsidP="00660CFF">
      <w:pPr>
        <w:rPr>
          <w:rFonts w:ascii="TH SarabunPSK" w:eastAsia="CordiaNew-Bold" w:hAnsi="TH SarabunPSK" w:cs="TH SarabunPSK"/>
          <w:sz w:val="32"/>
          <w:szCs w:val="32"/>
        </w:rPr>
      </w:pPr>
    </w:p>
    <w:p w:rsidR="00660CFF" w:rsidRDefault="00660CFF" w:rsidP="00660CFF">
      <w:pPr>
        <w:rPr>
          <w:rFonts w:ascii="TH SarabunPSK" w:eastAsia="CordiaNew-Bold" w:hAnsi="TH SarabunPSK" w:cs="TH SarabunPSK"/>
          <w:sz w:val="32"/>
          <w:szCs w:val="32"/>
        </w:rPr>
      </w:pPr>
    </w:p>
    <w:p w:rsidR="00660CFF" w:rsidRDefault="00660CFF" w:rsidP="00660CFF">
      <w:pPr>
        <w:rPr>
          <w:rFonts w:ascii="TH SarabunPSK" w:eastAsia="CordiaNew-Bold" w:hAnsi="TH SarabunPSK" w:cs="TH SarabunPSK"/>
          <w:sz w:val="32"/>
          <w:szCs w:val="32"/>
        </w:rPr>
      </w:pPr>
    </w:p>
    <w:p w:rsidR="00660CFF" w:rsidRPr="00621A88" w:rsidRDefault="00660CFF" w:rsidP="00660CFF">
      <w:pPr>
        <w:rPr>
          <w:rFonts w:ascii="TH SarabunPSK" w:eastAsia="CordiaNew-Bold" w:hAnsi="TH SarabunPSK" w:cs="TH SarabunPSK"/>
          <w:sz w:val="32"/>
          <w:szCs w:val="32"/>
        </w:rPr>
      </w:pPr>
    </w:p>
    <w:p w:rsidR="00660CFF" w:rsidRDefault="00660CFF" w:rsidP="00660CFF">
      <w:pPr>
        <w:rPr>
          <w:rFonts w:ascii="TH SarabunPSK" w:eastAsia="CordiaNew-Bold" w:hAnsi="TH SarabunPSK" w:cs="TH SarabunPSK"/>
          <w:b/>
          <w:bCs/>
          <w:sz w:val="36"/>
          <w:szCs w:val="36"/>
          <w:cs/>
        </w:rPr>
      </w:pPr>
      <w:r>
        <w:rPr>
          <w:rFonts w:ascii="TH SarabunPSK" w:eastAsia="CordiaNew-Bold" w:hAnsi="TH SarabunPSK" w:cs="TH SarabunPSK"/>
          <w:b/>
          <w:bCs/>
          <w:sz w:val="36"/>
          <w:szCs w:val="36"/>
          <w:cs/>
        </w:rPr>
        <w:br w:type="page"/>
      </w:r>
    </w:p>
    <w:p w:rsidR="00660CFF" w:rsidRPr="00621A88" w:rsidRDefault="00660CFF" w:rsidP="00660CFF">
      <w:pPr>
        <w:autoSpaceDE w:val="0"/>
        <w:autoSpaceDN w:val="0"/>
        <w:adjustRightInd w:val="0"/>
        <w:jc w:val="center"/>
        <w:rPr>
          <w:rFonts w:ascii="TH SarabunPSK" w:eastAsia="CordiaNew-Bold" w:hAnsi="TH SarabunPSK" w:cs="TH SarabunPSK"/>
          <w:b/>
          <w:bCs/>
          <w:sz w:val="36"/>
          <w:szCs w:val="36"/>
        </w:rPr>
      </w:pPr>
      <w:r w:rsidRPr="00621A88">
        <w:rPr>
          <w:rFonts w:ascii="TH SarabunPSK" w:eastAsia="CordiaNew-Bold" w:hAnsi="TH SarabunPSK" w:cs="TH SarabunPSK"/>
          <w:b/>
          <w:bCs/>
          <w:sz w:val="36"/>
          <w:szCs w:val="36"/>
          <w:cs/>
        </w:rPr>
        <w:lastRenderedPageBreak/>
        <w:t>บัญชีแนบท้าย</w:t>
      </w:r>
    </w:p>
    <w:p w:rsidR="00660CFF" w:rsidRPr="00621A88" w:rsidRDefault="00660CFF" w:rsidP="00660CFF">
      <w:pPr>
        <w:autoSpaceDE w:val="0"/>
        <w:autoSpaceDN w:val="0"/>
        <w:adjustRightInd w:val="0"/>
        <w:jc w:val="center"/>
        <w:rPr>
          <w:rFonts w:ascii="TH SarabunPSK" w:eastAsia="CordiaNew-Bold" w:hAnsi="TH SarabunPSK" w:cs="TH SarabunPSK"/>
          <w:b/>
          <w:bCs/>
          <w:sz w:val="36"/>
          <w:szCs w:val="36"/>
        </w:rPr>
      </w:pPr>
      <w:r w:rsidRPr="00621A88">
        <w:rPr>
          <w:rFonts w:ascii="TH SarabunPSK" w:eastAsia="CordiaNew-Bold" w:hAnsi="TH SarabunPSK" w:cs="TH SarabunPSK"/>
          <w:b/>
          <w:bCs/>
          <w:sz w:val="36"/>
          <w:szCs w:val="36"/>
          <w:cs/>
        </w:rPr>
        <w:t>ข้อบังคับมหาวิทยาลัยราชภัฏพระนครศรีอยุธยา ว่าด้วย วินัยนักศึกษา พ.ศ. ๒๕๕๐</w:t>
      </w:r>
    </w:p>
    <w:p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องค์ประกอบคณะกรรมการพิจารณาอุทธรณ์วินัยนักศึกษา ที่ข้อ ๓๒ อ้างถึง</w:t>
      </w:r>
    </w:p>
    <w:p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ซึ่งประกอบด้วย</w:t>
      </w:r>
    </w:p>
    <w:p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ให้คณะกรรมการพิจารณาอุทธรณ์วินัยนักศึกษา ประกอบด้วย</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๑.๑ อธิการบดี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ประธานกรรมการ</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๑.๒ รองอธิการบดีที่เกี่ยวข้อง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กรรมการ</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๑.๓ คณบดีที่เกี่ยวข้อง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กรรมการ</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๑.๔ ผู้อำนวยการกองพัฒนานักศึกษา </w:t>
      </w:r>
      <w:r w:rsidRPr="00621A88">
        <w:rPr>
          <w:rFonts w:ascii="TH SarabunPSK" w:eastAsia="CordiaNew-Bold" w:hAnsi="TH SarabunPSK" w:cs="TH SarabunPSK"/>
          <w:sz w:val="32"/>
          <w:szCs w:val="32"/>
          <w:cs/>
        </w:rPr>
        <w:tab/>
        <w:t>กรรมการ</w:t>
      </w:r>
    </w:p>
    <w:p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๑.๕ นิติกร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กรรมการ</w:t>
      </w:r>
    </w:p>
    <w:p w:rsidR="00660CFF" w:rsidRPr="00621A88" w:rsidRDefault="00660CFF" w:rsidP="00660CFF">
      <w:pPr>
        <w:ind w:firstLine="720"/>
        <w:rPr>
          <w:rFonts w:ascii="TH SarabunPSK" w:hAnsi="TH SarabunPSK" w:cs="TH SarabunPSK"/>
          <w:sz w:val="32"/>
          <w:szCs w:val="32"/>
        </w:rPr>
      </w:pPr>
      <w:r w:rsidRPr="00621A88">
        <w:rPr>
          <w:rFonts w:ascii="TH SarabunPSK" w:eastAsia="CordiaNew-Bold" w:hAnsi="TH SarabunPSK" w:cs="TH SarabunPSK"/>
          <w:sz w:val="32"/>
          <w:szCs w:val="32"/>
          <w:cs/>
        </w:rPr>
        <w:t xml:space="preserve">๑.๖ หัวหน้างานวินัยนักศึกษา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กรรมการและเลขานุการ</w:t>
      </w:r>
    </w:p>
    <w:p w:rsidR="00660CFF" w:rsidRDefault="00660CFF" w:rsidP="00660CFF">
      <w:pPr>
        <w:rPr>
          <w:rFonts w:ascii="TH SarabunPSK" w:hAnsi="TH SarabunPSK" w:cs="TH SarabunPSK"/>
          <w:b/>
          <w:bCs/>
          <w:sz w:val="32"/>
          <w:szCs w:val="32"/>
        </w:rPr>
      </w:pPr>
    </w:p>
    <w:p w:rsidR="00660CFF" w:rsidRDefault="00660CFF">
      <w:pPr>
        <w:rPr>
          <w:rFonts w:ascii="TH SarabunPSK" w:eastAsia="Times New Roman" w:hAnsi="TH SarabunPSK" w:cs="TH SarabunPSK"/>
          <w:b/>
          <w:bCs/>
          <w:sz w:val="144"/>
          <w:szCs w:val="144"/>
        </w:rPr>
      </w:pPr>
      <w:r>
        <w:rPr>
          <w:rFonts w:ascii="TH SarabunPSK" w:hAnsi="TH SarabunPSK" w:cs="TH SarabunPSK"/>
          <w:b/>
          <w:bCs/>
          <w:sz w:val="144"/>
          <w:szCs w:val="144"/>
        </w:rPr>
        <w:br w:type="page"/>
      </w:r>
    </w:p>
    <w:p w:rsidR="00660CFF" w:rsidRDefault="00660CFF" w:rsidP="00901C64">
      <w:pPr>
        <w:pStyle w:val="aff7"/>
        <w:tabs>
          <w:tab w:val="clear" w:pos="720"/>
          <w:tab w:val="clear" w:pos="1080"/>
          <w:tab w:val="clear" w:pos="1440"/>
        </w:tabs>
        <w:ind w:firstLine="0"/>
        <w:jc w:val="center"/>
        <w:rPr>
          <w:rFonts w:ascii="TH SarabunPSK" w:hAnsi="TH SarabunPSK" w:cs="TH SarabunPSK"/>
          <w:b/>
          <w:bCs/>
          <w:sz w:val="144"/>
          <w:szCs w:val="144"/>
        </w:rPr>
      </w:pPr>
    </w:p>
    <w:p w:rsidR="00660CFF" w:rsidRDefault="00660CFF" w:rsidP="00901C64">
      <w:pPr>
        <w:pStyle w:val="aff7"/>
        <w:tabs>
          <w:tab w:val="clear" w:pos="720"/>
          <w:tab w:val="clear" w:pos="1080"/>
          <w:tab w:val="clear" w:pos="1440"/>
        </w:tabs>
        <w:ind w:firstLine="0"/>
        <w:jc w:val="center"/>
        <w:rPr>
          <w:rFonts w:ascii="TH SarabunPSK" w:hAnsi="TH SarabunPSK" w:cs="TH SarabunPSK"/>
          <w:b/>
          <w:bCs/>
          <w:sz w:val="144"/>
          <w:szCs w:val="144"/>
        </w:rPr>
      </w:pPr>
    </w:p>
    <w:p w:rsidR="00901C64" w:rsidRPr="00660CFF" w:rsidRDefault="00660CFF" w:rsidP="00901C64">
      <w:pPr>
        <w:pStyle w:val="aff7"/>
        <w:tabs>
          <w:tab w:val="clear" w:pos="720"/>
          <w:tab w:val="clear" w:pos="1080"/>
          <w:tab w:val="clear" w:pos="1440"/>
        </w:tabs>
        <w:ind w:firstLine="0"/>
        <w:jc w:val="center"/>
        <w:rPr>
          <w:rFonts w:ascii="TH SarabunPSK" w:hAnsi="TH SarabunPSK" w:cs="TH SarabunPSK" w:hint="cs"/>
          <w:b/>
          <w:bCs/>
          <w:color w:val="FF0000"/>
          <w:sz w:val="122"/>
          <w:szCs w:val="122"/>
          <w:cs/>
        </w:rPr>
      </w:pPr>
      <w:r w:rsidRPr="00660CFF">
        <w:rPr>
          <w:rFonts w:ascii="TH SarabunPSK" w:hAnsi="TH SarabunPSK" w:cs="TH SarabunPSK" w:hint="cs"/>
          <w:b/>
          <w:bCs/>
          <w:color w:val="FF0000"/>
          <w:sz w:val="122"/>
          <w:szCs w:val="122"/>
          <w:cs/>
        </w:rPr>
        <w:t>หากหลักสูตรมี มคอ.1          ให้แนบในภาคผนวกนี้ด้วย</w:t>
      </w:r>
    </w:p>
    <w:p w:rsidR="00901C64" w:rsidRDefault="00901C64" w:rsidP="00901C64">
      <w:pPr>
        <w:rPr>
          <w:rFonts w:ascii="TH SarabunPSK" w:hAnsi="TH SarabunPSK" w:cs="TH SarabunPSK"/>
          <w:b/>
          <w:bCs/>
          <w:sz w:val="32"/>
          <w:szCs w:val="32"/>
        </w:rPr>
      </w:pPr>
    </w:p>
    <w:p w:rsidR="00901C64" w:rsidRDefault="00901C64"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hint="cs"/>
          <w:b/>
          <w:bCs/>
          <w:sz w:val="32"/>
          <w:szCs w:val="32"/>
        </w:rPr>
      </w:pPr>
    </w:p>
    <w:p w:rsidR="00660CFF" w:rsidRDefault="00660CFF" w:rsidP="00901C64">
      <w:pPr>
        <w:rPr>
          <w:rFonts w:ascii="TH SarabunPSK" w:hAnsi="TH SarabunPSK" w:cs="TH SarabunPSK"/>
          <w:b/>
          <w:bCs/>
          <w:sz w:val="32"/>
          <w:szCs w:val="32"/>
        </w:rPr>
      </w:pPr>
    </w:p>
    <w:p w:rsidR="00901C64" w:rsidRDefault="00901C64"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b/>
          <w:bCs/>
          <w:sz w:val="32"/>
          <w:szCs w:val="32"/>
        </w:rPr>
      </w:pPr>
    </w:p>
    <w:p w:rsidR="00660CFF" w:rsidRDefault="00660CFF" w:rsidP="00901C64">
      <w:pPr>
        <w:rPr>
          <w:rFonts w:ascii="TH SarabunPSK" w:hAnsi="TH SarabunPSK" w:cs="TH SarabunPSK" w:hint="cs"/>
          <w:b/>
          <w:bCs/>
          <w:sz w:val="32"/>
          <w:szCs w:val="32"/>
        </w:rPr>
      </w:pPr>
    </w:p>
    <w:p w:rsidR="009A638D" w:rsidRDefault="009A638D" w:rsidP="00901C64">
      <w:pPr>
        <w:rPr>
          <w:rFonts w:ascii="TH SarabunPSK" w:hAnsi="TH SarabunPSK" w:cs="TH SarabunPSK"/>
          <w:b/>
          <w:bCs/>
          <w:sz w:val="32"/>
          <w:szCs w:val="32"/>
        </w:rPr>
      </w:pPr>
    </w:p>
    <w:p w:rsidR="009A638D" w:rsidRDefault="009A638D" w:rsidP="00901C64">
      <w:pPr>
        <w:rPr>
          <w:rFonts w:ascii="TH SarabunPSK" w:hAnsi="TH SarabunPSK" w:cs="TH SarabunPSK"/>
          <w:b/>
          <w:bCs/>
          <w:sz w:val="32"/>
          <w:szCs w:val="32"/>
        </w:rPr>
      </w:pPr>
    </w:p>
    <w:p w:rsidR="00901C64" w:rsidRDefault="00901C64" w:rsidP="00901C64">
      <w:pPr>
        <w:rPr>
          <w:rFonts w:ascii="TH SarabunPSK" w:hAnsi="TH SarabunPSK" w:cs="TH SarabunPSK"/>
          <w:b/>
          <w:bCs/>
          <w:sz w:val="32"/>
          <w:szCs w:val="32"/>
        </w:rPr>
      </w:pPr>
    </w:p>
    <w:p w:rsidR="000B3B05" w:rsidRDefault="000B3B05" w:rsidP="000B3B05">
      <w:pPr>
        <w:jc w:val="center"/>
        <w:rPr>
          <w:rFonts w:ascii="TH SarabunPSK" w:hAnsi="TH SarabunPSK" w:cs="TH SarabunPSK"/>
          <w:b/>
          <w:bCs/>
          <w:sz w:val="60"/>
          <w:szCs w:val="60"/>
        </w:rPr>
      </w:pPr>
    </w:p>
    <w:p w:rsidR="000B3B05" w:rsidRPr="00901C64" w:rsidRDefault="000B3B05" w:rsidP="000B3B05">
      <w:pPr>
        <w:jc w:val="center"/>
        <w:rPr>
          <w:rFonts w:ascii="TH SarabunPSK" w:hAnsi="TH SarabunPSK" w:cs="TH SarabunPSK" w:hint="cs"/>
          <w:b/>
          <w:bCs/>
          <w:sz w:val="60"/>
          <w:szCs w:val="60"/>
          <w:cs/>
        </w:rPr>
      </w:pPr>
      <w:r w:rsidRPr="00901C64">
        <w:rPr>
          <w:rFonts w:ascii="TH SarabunPSK" w:hAnsi="TH SarabunPSK" w:cs="TH SarabunPSK"/>
          <w:b/>
          <w:bCs/>
          <w:sz w:val="60"/>
          <w:szCs w:val="60"/>
          <w:cs/>
        </w:rPr>
        <w:t xml:space="preserve">ภาคผนวก </w:t>
      </w:r>
      <w:r w:rsidR="00660CFF">
        <w:rPr>
          <w:rFonts w:ascii="TH SarabunPSK" w:hAnsi="TH SarabunPSK" w:cs="TH SarabunPSK" w:hint="cs"/>
          <w:b/>
          <w:bCs/>
          <w:sz w:val="60"/>
          <w:szCs w:val="60"/>
          <w:cs/>
        </w:rPr>
        <w:t>จ</w:t>
      </w:r>
    </w:p>
    <w:p w:rsidR="000B3B05" w:rsidRDefault="000B3B05" w:rsidP="000B3B05">
      <w:pPr>
        <w:jc w:val="center"/>
        <w:rPr>
          <w:rFonts w:ascii="TH SarabunPSK" w:hAnsi="TH SarabunPSK" w:cs="TH SarabunPSK"/>
          <w:b/>
          <w:bCs/>
          <w:sz w:val="60"/>
          <w:szCs w:val="60"/>
        </w:rPr>
      </w:pPr>
      <w:r>
        <w:rPr>
          <w:rFonts w:ascii="TH SarabunPSK" w:hAnsi="TH SarabunPSK" w:cs="TH SarabunPSK" w:hint="cs"/>
          <w:b/>
          <w:bCs/>
          <w:sz w:val="60"/>
          <w:szCs w:val="60"/>
          <w:cs/>
        </w:rPr>
        <w:t>รายงานการวิพากษ์หลักสูตร</w:t>
      </w:r>
    </w:p>
    <w:p w:rsidR="008D2BA6" w:rsidRDefault="000B3B05" w:rsidP="00571B74">
      <w:pPr>
        <w:rPr>
          <w:rFonts w:ascii="TH SarabunPSK" w:hAnsi="TH SarabunPSK" w:cs="TH SarabunPSK"/>
          <w:b/>
          <w:bCs/>
          <w:sz w:val="60"/>
          <w:szCs w:val="60"/>
        </w:rPr>
      </w:pPr>
      <w:r>
        <w:rPr>
          <w:rFonts w:ascii="TH SarabunPSK" w:hAnsi="TH SarabunPSK" w:cs="TH SarabunPSK"/>
          <w:b/>
          <w:bCs/>
          <w:sz w:val="60"/>
          <w:szCs w:val="60"/>
          <w:cs/>
        </w:rPr>
        <w:br w:type="page"/>
      </w:r>
    </w:p>
    <w:p w:rsidR="00571B74" w:rsidRDefault="00571B74" w:rsidP="00571B74">
      <w:pPr>
        <w:rPr>
          <w:rFonts w:ascii="TH SarabunPSK" w:hAnsi="TH SarabunPSK" w:cs="TH SarabunPSK"/>
          <w:b/>
          <w:bCs/>
          <w:sz w:val="60"/>
          <w:szCs w:val="60"/>
        </w:rPr>
      </w:pPr>
    </w:p>
    <w:p w:rsidR="008D2BA6" w:rsidRDefault="008D2BA6" w:rsidP="00901C64">
      <w:pPr>
        <w:jc w:val="center"/>
        <w:rPr>
          <w:rFonts w:ascii="TH SarabunPSK" w:hAnsi="TH SarabunPSK" w:cs="TH SarabunPSK"/>
          <w:b/>
          <w:bCs/>
          <w:sz w:val="60"/>
          <w:szCs w:val="60"/>
        </w:rPr>
      </w:pPr>
    </w:p>
    <w:p w:rsidR="008D2BA6" w:rsidRDefault="008D2BA6" w:rsidP="00901C64">
      <w:pPr>
        <w:jc w:val="center"/>
        <w:rPr>
          <w:rFonts w:ascii="TH SarabunPSK" w:hAnsi="TH SarabunPSK" w:cs="TH SarabunPSK"/>
          <w:b/>
          <w:bCs/>
          <w:sz w:val="60"/>
          <w:szCs w:val="60"/>
        </w:rPr>
      </w:pPr>
    </w:p>
    <w:p w:rsidR="008D2BA6" w:rsidRDefault="008D2BA6" w:rsidP="00901C64">
      <w:pPr>
        <w:jc w:val="center"/>
        <w:rPr>
          <w:rFonts w:ascii="TH SarabunPSK" w:hAnsi="TH SarabunPSK" w:cs="TH SarabunPSK"/>
          <w:b/>
          <w:bCs/>
          <w:sz w:val="60"/>
          <w:szCs w:val="60"/>
        </w:rPr>
      </w:pPr>
    </w:p>
    <w:p w:rsidR="008D2BA6" w:rsidRDefault="008D2BA6" w:rsidP="00901C64">
      <w:pPr>
        <w:jc w:val="center"/>
        <w:rPr>
          <w:rFonts w:ascii="TH SarabunPSK" w:hAnsi="TH SarabunPSK" w:cs="TH SarabunPSK"/>
          <w:b/>
          <w:bCs/>
          <w:sz w:val="60"/>
          <w:szCs w:val="60"/>
        </w:rPr>
      </w:pPr>
    </w:p>
    <w:p w:rsidR="008D2BA6" w:rsidRDefault="008D2BA6" w:rsidP="00901C64">
      <w:pPr>
        <w:jc w:val="center"/>
        <w:rPr>
          <w:rFonts w:ascii="TH SarabunPSK" w:hAnsi="TH SarabunPSK" w:cs="TH SarabunPSK"/>
          <w:b/>
          <w:bCs/>
          <w:sz w:val="60"/>
          <w:szCs w:val="60"/>
        </w:rPr>
      </w:pPr>
    </w:p>
    <w:p w:rsidR="008D2BA6" w:rsidRDefault="008D2BA6" w:rsidP="00901C64">
      <w:pPr>
        <w:jc w:val="center"/>
        <w:rPr>
          <w:rFonts w:ascii="TH SarabunPSK" w:hAnsi="TH SarabunPSK" w:cs="TH SarabunPSK"/>
          <w:b/>
          <w:bCs/>
          <w:sz w:val="60"/>
          <w:szCs w:val="60"/>
        </w:rPr>
      </w:pPr>
    </w:p>
    <w:p w:rsidR="00901C64" w:rsidRPr="00901C64" w:rsidRDefault="00901C64" w:rsidP="00901C64">
      <w:pPr>
        <w:jc w:val="center"/>
        <w:rPr>
          <w:rFonts w:ascii="TH SarabunPSK" w:hAnsi="TH SarabunPSK" w:cs="TH SarabunPSK"/>
          <w:b/>
          <w:bCs/>
          <w:sz w:val="60"/>
          <w:szCs w:val="60"/>
          <w:cs/>
        </w:rPr>
      </w:pPr>
      <w:r w:rsidRPr="00901C64">
        <w:rPr>
          <w:rFonts w:ascii="TH SarabunPSK" w:hAnsi="TH SarabunPSK" w:cs="TH SarabunPSK"/>
          <w:b/>
          <w:bCs/>
          <w:sz w:val="60"/>
          <w:szCs w:val="60"/>
          <w:cs/>
        </w:rPr>
        <w:t xml:space="preserve">ภาคผนวก </w:t>
      </w:r>
      <w:r w:rsidR="009A638D">
        <w:rPr>
          <w:rFonts w:ascii="TH SarabunPSK" w:hAnsi="TH SarabunPSK" w:cs="TH SarabunPSK" w:hint="cs"/>
          <w:b/>
          <w:bCs/>
          <w:sz w:val="60"/>
          <w:szCs w:val="60"/>
          <w:cs/>
        </w:rPr>
        <w:t>ฉ</w:t>
      </w:r>
      <w:r w:rsidRPr="00901C64">
        <w:rPr>
          <w:rFonts w:ascii="TH SarabunPSK" w:hAnsi="TH SarabunPSK" w:cs="TH SarabunPSK" w:hint="cs"/>
          <w:b/>
          <w:bCs/>
          <w:sz w:val="60"/>
          <w:szCs w:val="60"/>
          <w:cs/>
        </w:rPr>
        <w:t xml:space="preserve"> </w:t>
      </w:r>
      <w:r w:rsidRPr="00901C64">
        <w:rPr>
          <w:rFonts w:ascii="TH SarabunPSK" w:hAnsi="TH SarabunPSK" w:cs="TH SarabunPSK" w:hint="cs"/>
          <w:b/>
          <w:bCs/>
          <w:color w:val="FF0000"/>
          <w:sz w:val="60"/>
          <w:szCs w:val="60"/>
          <w:cs/>
        </w:rPr>
        <w:t>(ถ้ามี)</w:t>
      </w:r>
    </w:p>
    <w:p w:rsidR="00901C64" w:rsidRPr="00901C64" w:rsidRDefault="00901C64" w:rsidP="00901C64">
      <w:pPr>
        <w:jc w:val="center"/>
        <w:rPr>
          <w:rFonts w:ascii="TH SarabunPSK" w:hAnsi="TH SarabunPSK" w:cs="TH SarabunPSK"/>
          <w:b/>
          <w:bCs/>
          <w:sz w:val="60"/>
          <w:szCs w:val="60"/>
        </w:rPr>
      </w:pPr>
      <w:r w:rsidRPr="00901C64">
        <w:rPr>
          <w:rFonts w:ascii="TH SarabunPSK" w:hAnsi="TH SarabunPSK" w:cs="TH SarabunPSK" w:hint="cs"/>
          <w:b/>
          <w:bCs/>
          <w:sz w:val="60"/>
          <w:szCs w:val="60"/>
          <w:cs/>
        </w:rPr>
        <w:t xml:space="preserve">สัญญาจ้างอาจารย์ประจำหลักสูตร </w:t>
      </w:r>
      <w:r>
        <w:rPr>
          <w:rFonts w:ascii="TH SarabunPSK" w:hAnsi="TH SarabunPSK" w:cs="TH SarabunPSK" w:hint="cs"/>
          <w:b/>
          <w:bCs/>
          <w:sz w:val="60"/>
          <w:szCs w:val="60"/>
          <w:cs/>
        </w:rPr>
        <w:t xml:space="preserve">                      </w:t>
      </w:r>
      <w:r w:rsidRPr="00901C64">
        <w:rPr>
          <w:rFonts w:ascii="TH SarabunPSK" w:hAnsi="TH SarabunPSK" w:cs="TH SarabunPSK" w:hint="cs"/>
          <w:b/>
          <w:bCs/>
          <w:sz w:val="60"/>
          <w:szCs w:val="60"/>
          <w:cs/>
        </w:rPr>
        <w:t>กรณีที่เป็น</w:t>
      </w:r>
      <w:r>
        <w:rPr>
          <w:rFonts w:ascii="TH SarabunPSK" w:hAnsi="TH SarabunPSK" w:cs="TH SarabunPSK" w:hint="cs"/>
          <w:b/>
          <w:bCs/>
          <w:sz w:val="60"/>
          <w:szCs w:val="60"/>
          <w:cs/>
        </w:rPr>
        <w:t>อาจารย์</w:t>
      </w:r>
      <w:r w:rsidRPr="00901C64">
        <w:rPr>
          <w:rFonts w:ascii="TH SarabunPSK" w:hAnsi="TH SarabunPSK" w:cs="TH SarabunPSK" w:hint="cs"/>
          <w:b/>
          <w:bCs/>
          <w:sz w:val="60"/>
          <w:szCs w:val="60"/>
          <w:cs/>
        </w:rPr>
        <w:t>ชาวต่างชาติ</w:t>
      </w:r>
    </w:p>
    <w:p w:rsidR="00901C64" w:rsidRDefault="00901C64">
      <w:pPr>
        <w:rPr>
          <w:rFonts w:ascii="TH SarabunPSK" w:hAnsi="TH SarabunPSK" w:cs="TH SarabunPSK"/>
          <w:b/>
          <w:bCs/>
          <w:sz w:val="32"/>
          <w:szCs w:val="32"/>
        </w:rPr>
      </w:pPr>
    </w:p>
    <w:p w:rsidR="00901C64" w:rsidRDefault="00901C64">
      <w:pPr>
        <w:rPr>
          <w:rFonts w:ascii="TH SarabunPSK" w:hAnsi="TH SarabunPSK" w:cs="TH SarabunPSK"/>
          <w:b/>
          <w:bCs/>
          <w:sz w:val="32"/>
          <w:szCs w:val="32"/>
        </w:rPr>
      </w:pPr>
    </w:p>
    <w:p w:rsidR="00901C64" w:rsidRDefault="00901C64">
      <w:pPr>
        <w:rPr>
          <w:rFonts w:ascii="TH SarabunPSK" w:hAnsi="TH SarabunPSK" w:cs="TH SarabunPSK"/>
          <w:b/>
          <w:bCs/>
          <w:sz w:val="32"/>
          <w:szCs w:val="32"/>
          <w:cs/>
        </w:rPr>
      </w:pPr>
    </w:p>
    <w:sectPr w:rsidR="00901C64" w:rsidSect="0033319C">
      <w:headerReference w:type="default" r:id="rId38"/>
      <w:footerReference w:type="default" r:id="rId39"/>
      <w:pgSz w:w="11907" w:h="16840" w:code="9"/>
      <w:pgMar w:top="1276" w:right="1440" w:bottom="1440" w:left="1701" w:header="567" w:footer="283" w:gutter="0"/>
      <w:pgNumType w:start="92"/>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5BD" w:rsidRDefault="005005BD" w:rsidP="00E95C17">
      <w:r>
        <w:separator/>
      </w:r>
    </w:p>
  </w:endnote>
  <w:endnote w:type="continuationSeparator" w:id="0">
    <w:p w:rsidR="005005BD" w:rsidRDefault="005005BD" w:rsidP="00E9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arSymbol">
    <w:altName w:val="Arial Unicode MS"/>
    <w:panose1 w:val="00000000000000000000"/>
    <w:charset w:val="02"/>
    <w:family w:val="auto"/>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H Niramit AS">
    <w:panose1 w:val="02000506000000020004"/>
    <w:charset w:val="00"/>
    <w:family w:val="auto"/>
    <w:pitch w:val="variable"/>
    <w:sig w:usb0="A100006F" w:usb1="5000204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AngsanaUPC-Bold">
    <w:altName w:val="Arial Unicode MS"/>
    <w:panose1 w:val="00000000000000000000"/>
    <w:charset w:val="88"/>
    <w:family w:val="auto"/>
    <w:notTrueType/>
    <w:pitch w:val="default"/>
    <w:sig w:usb0="00000001" w:usb1="08080000" w:usb2="00000010" w:usb3="00000000" w:csb0="00100000" w:csb1="00000000"/>
  </w:font>
  <w:font w:name="BrowalliaNew">
    <w:altName w:val="Arial Unicode MS"/>
    <w:panose1 w:val="00000000000000000000"/>
    <w:charset w:val="88"/>
    <w:family w:val="auto"/>
    <w:notTrueType/>
    <w:pitch w:val="default"/>
    <w:sig w:usb0="00000000" w:usb1="08080000" w:usb2="00000010" w:usb3="00000000" w:csb0="00100001" w:csb1="00000000"/>
  </w:font>
  <w:font w:name="Blackadder ITC">
    <w:panose1 w:val="04020505051007020D02"/>
    <w:charset w:val="00"/>
    <w:family w:val="decorative"/>
    <w:pitch w:val="variable"/>
    <w:sig w:usb0="00000003" w:usb1="00000000" w:usb2="00000000" w:usb3="00000000" w:csb0="00000001" w:csb1="00000000"/>
  </w:font>
  <w:font w:name="CordiaNew-Bold">
    <w:altName w:val="Arial Unicode MS"/>
    <w:panose1 w:val="00000000000000000000"/>
    <w:charset w:val="88"/>
    <w:family w:val="auto"/>
    <w:notTrueType/>
    <w:pitch w:val="default"/>
    <w:sig w:usb0="00000003" w:usb1="08080000" w:usb2="00000010" w:usb3="00000000" w:csb0="00100001" w:csb1="00000000"/>
  </w:font>
  <w:font w:name="TH SarabunIT๙">
    <w:altName w:val="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Default="00421379" w:rsidP="008A1DF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cs/>
      </w:rPr>
      <w:t>ข</w:t>
    </w:r>
    <w:r>
      <w:rPr>
        <w:rStyle w:val="a8"/>
      </w:rPr>
      <w:fldChar w:fldCharType="end"/>
    </w:r>
  </w:p>
  <w:p w:rsidR="00421379" w:rsidRDefault="00421379" w:rsidP="008A1DF0">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1F4232" w:rsidRDefault="00421379" w:rsidP="001F4232">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1F4232" w:rsidRDefault="00421379" w:rsidP="001F4232">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E95C17" w:rsidRDefault="00421379" w:rsidP="007069B2">
    <w:pPr>
      <w:pStyle w:val="a6"/>
      <w:ind w:right="-640"/>
      <w:jc w:val="center"/>
      <w:rPr>
        <w:rFonts w:ascii="TH SarabunPSK" w:hAnsi="TH SarabunPSK" w:cs="TH SarabunPSK"/>
        <w:sz w:val="32"/>
        <w:szCs w:val="36"/>
      </w:rPr>
    </w:pPr>
    <w:r>
      <w:rPr>
        <w:rFonts w:ascii="TH SarabunPSK" w:hAnsi="TH SarabunPSK" w:cs="TH SarabunPSK"/>
        <w:noProof/>
        <w:sz w:val="32"/>
        <w:szCs w:val="36"/>
      </w:rPr>
      <w:pict>
        <v:rect id="Rectangle 16" o:spid="_x0000_s2053" style="position:absolute;left:0;text-align:left;margin-left:758.85pt;margin-top:531.1pt;width:35.85pt;height:33pt;z-index:251651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" o:allowincell="f" filled="f" stroked="f">
          <v:textbox style="layout-flow:vertical;mso-next-textbox:#Rectangle 16;mso-fit-shape-to-text:t">
            <w:txbxContent>
              <w:p w:rsidR="00421379" w:rsidRPr="00F07C1C" w:rsidRDefault="00421379"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w:instrText>
                </w:r>
                <w:r w:rsidRPr="00F07C1C">
                  <w:rPr>
                    <w:rFonts w:ascii="TH SarabunPSK" w:hAnsi="TH SarabunPSK" w:cs="TH SarabunPSK"/>
                    <w:sz w:val="32"/>
                    <w:szCs w:val="32"/>
                    <w:cs/>
                  </w:rPr>
                  <w:instrText xml:space="preserve">* </w:instrText>
                </w:r>
                <w:r w:rsidRPr="00F07C1C">
                  <w:rPr>
                    <w:rFonts w:ascii="TH SarabunPSK" w:hAnsi="TH SarabunPSK" w:cs="TH SarabunPSK"/>
                    <w:sz w:val="32"/>
                    <w:szCs w:val="32"/>
                  </w:rPr>
                  <w:instrText xml:space="preserve">MERGEFORMAT </w:instrText>
                </w:r>
                <w:r w:rsidRPr="00F07C1C">
                  <w:rPr>
                    <w:rFonts w:ascii="TH SarabunPSK" w:hAnsi="TH SarabunPSK" w:cs="TH SarabunPSK"/>
                    <w:sz w:val="32"/>
                    <w:szCs w:val="32"/>
                  </w:rPr>
                  <w:fldChar w:fldCharType="separate"/>
                </w:r>
                <w:r w:rsidR="00787354" w:rsidRPr="00787354">
                  <w:rPr>
                    <w:rFonts w:ascii="TH SarabunPSK" w:hAnsi="TH SarabunPSK" w:cs="TH SarabunPSK"/>
                    <w:noProof/>
                    <w:sz w:val="32"/>
                    <w:szCs w:val="32"/>
                    <w:lang w:val="th-TH"/>
                  </w:rPr>
                  <w:t>50</w:t>
                </w:r>
                <w:r w:rsidRPr="00F07C1C">
                  <w:rPr>
                    <w:rFonts w:ascii="TH SarabunPSK" w:hAnsi="TH SarabunPSK" w:cs="TH SarabunPSK"/>
                    <w:sz w:val="32"/>
                    <w:szCs w:val="32"/>
                  </w:rPr>
                  <w:fldChar w:fldCharType="end"/>
                </w:r>
              </w:p>
            </w:txbxContent>
          </v:textbox>
          <w10:wrap anchorx="page" anchory="page"/>
        </v:rect>
      </w:pict>
    </w:r>
    <w:r>
      <w:rPr>
        <w:rFonts w:ascii="TH SarabunPSK" w:hAnsi="TH SarabunPSK" w:cs="TH SarabunPSK"/>
        <w:sz w:val="32"/>
        <w:szCs w:val="32"/>
        <w:cs/>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7069B2" w:rsidRDefault="00421379" w:rsidP="00F07C1C">
    <w:pPr>
      <w:pStyle w:val="a4"/>
      <w:ind w:right="-498"/>
      <w:jc w:val="center"/>
      <w:rPr>
        <w:cs/>
      </w:rPr>
    </w:pPr>
    <w:r>
      <w:rPr>
        <w:noProof/>
      </w:rPr>
      <w:pict>
        <v:rect id="Rectangle 15" o:spid="_x0000_s2052" style="position:absolute;left:0;text-align:left;margin-left:753.25pt;margin-top:525.35pt;width:35.85pt;height:51.1pt;z-index:25165004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" o:allowincell="f" filled="f" stroked="f">
          <v:textbox style="layout-flow:vertical;mso-next-textbox:#Rectangle 15;mso-fit-shape-to-text:t">
            <w:txbxContent>
              <w:p w:rsidR="00421379" w:rsidRPr="00F07C1C" w:rsidRDefault="00421379"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w:instrText>
                </w:r>
                <w:r w:rsidRPr="00F07C1C">
                  <w:rPr>
                    <w:rFonts w:ascii="TH SarabunPSK" w:hAnsi="TH SarabunPSK" w:cs="TH SarabunPSK"/>
                    <w:sz w:val="32"/>
                    <w:szCs w:val="32"/>
                    <w:cs/>
                  </w:rPr>
                  <w:instrText xml:space="preserve">* </w:instrText>
                </w:r>
                <w:r w:rsidRPr="00F07C1C">
                  <w:rPr>
                    <w:rFonts w:ascii="TH SarabunPSK" w:hAnsi="TH SarabunPSK" w:cs="TH SarabunPSK"/>
                    <w:sz w:val="32"/>
                    <w:szCs w:val="32"/>
                  </w:rPr>
                  <w:instrText xml:space="preserve">MERGEFORMAT </w:instrText>
                </w:r>
                <w:r w:rsidRPr="00F07C1C">
                  <w:rPr>
                    <w:rFonts w:ascii="TH SarabunPSK" w:hAnsi="TH SarabunPSK" w:cs="TH SarabunPSK"/>
                    <w:sz w:val="32"/>
                    <w:szCs w:val="32"/>
                  </w:rPr>
                  <w:fldChar w:fldCharType="separate"/>
                </w:r>
                <w:r w:rsidR="00787354" w:rsidRPr="00787354">
                  <w:rPr>
                    <w:rFonts w:ascii="TH SarabunPSK" w:hAnsi="TH SarabunPSK" w:cs="TH SarabunPSK"/>
                    <w:noProof/>
                    <w:sz w:val="32"/>
                    <w:szCs w:val="32"/>
                    <w:lang w:val="th-TH"/>
                  </w:rPr>
                  <w:t>45</w:t>
                </w:r>
                <w:r w:rsidRPr="00F07C1C">
                  <w:rPr>
                    <w:rFonts w:ascii="TH SarabunPSK" w:hAnsi="TH SarabunPSK" w:cs="TH SarabunPSK"/>
                    <w:sz w:val="32"/>
                    <w:szCs w:val="32"/>
                  </w:rPr>
                  <w:fldChar w:fldCharType="end"/>
                </w:r>
              </w:p>
            </w:txbxContent>
          </v:textbox>
          <w10:wrap anchorx="page" anchory="page"/>
        </v:rect>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386695" w:rsidRDefault="00421379" w:rsidP="00386695">
    <w:pPr>
      <w:pStyle w:val="a6"/>
    </w:pPr>
    <w:r>
      <w:rPr>
        <w:rFonts w:ascii="TH SarabunPSK" w:hAnsi="TH SarabunPSK" w:cs="TH SarabunPSK"/>
        <w:noProof/>
        <w:sz w:val="32"/>
        <w:szCs w:val="36"/>
      </w:rPr>
      <w:pict>
        <v:rect id="_x0000_s2051" style="position:absolute;margin-left:769.75pt;margin-top:531pt;width:33pt;height:3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" o:allowincell="f" filled="f" stroked="f">
          <v:textbox style="layout-flow:vertical;mso-next-textbox:#_x0000_s2051;mso-fit-shape-to-text:t">
            <w:txbxContent>
              <w:p w:rsidR="00421379" w:rsidRPr="00F07C1C" w:rsidRDefault="00421379" w:rsidP="00D674F8">
                <w:pPr>
                  <w:pStyle w:val="a6"/>
                  <w:jc w:val="center"/>
                  <w:rPr>
                    <w:rFonts w:ascii="TH SarabunPSK" w:hAnsi="TH SarabunPSK" w:cs="TH SarabunPSK"/>
                    <w:sz w:val="32"/>
                    <w:szCs w:val="32"/>
                  </w:rPr>
                </w:pPr>
                <w:r w:rsidRPr="001A085F">
                  <w:rPr>
                    <w:rFonts w:ascii="TH SarabunPSK" w:hAnsi="TH SarabunPSK" w:cs="TH SarabunPSK"/>
                    <w:sz w:val="32"/>
                    <w:szCs w:val="32"/>
                  </w:rPr>
                  <w:fldChar w:fldCharType="begin"/>
                </w:r>
                <w:r w:rsidRPr="001A085F">
                  <w:rPr>
                    <w:rFonts w:ascii="TH SarabunPSK" w:hAnsi="TH SarabunPSK" w:cs="TH SarabunPSK"/>
                    <w:sz w:val="32"/>
                    <w:szCs w:val="32"/>
                  </w:rPr>
                  <w:instrText>PAGE   \</w:instrText>
                </w:r>
                <w:r w:rsidRPr="001A085F">
                  <w:rPr>
                    <w:rFonts w:ascii="TH SarabunPSK" w:hAnsi="TH SarabunPSK" w:cs="TH SarabunPSK"/>
                    <w:sz w:val="32"/>
                    <w:szCs w:val="32"/>
                    <w:cs/>
                  </w:rPr>
                  <w:instrText xml:space="preserve">* </w:instrText>
                </w:r>
                <w:r w:rsidRPr="001A085F">
                  <w:rPr>
                    <w:rFonts w:ascii="TH SarabunPSK" w:hAnsi="TH SarabunPSK" w:cs="TH SarabunPSK"/>
                    <w:sz w:val="32"/>
                    <w:szCs w:val="32"/>
                  </w:rPr>
                  <w:instrText>MERGEFORMAT</w:instrText>
                </w:r>
                <w:r w:rsidRPr="001A085F">
                  <w:rPr>
                    <w:rFonts w:ascii="TH SarabunPSK" w:hAnsi="TH SarabunPSK" w:cs="TH SarabunPSK"/>
                    <w:sz w:val="32"/>
                    <w:szCs w:val="32"/>
                  </w:rPr>
                  <w:fldChar w:fldCharType="separate"/>
                </w:r>
                <w:r w:rsidR="00787354" w:rsidRPr="00787354">
                  <w:rPr>
                    <w:rFonts w:ascii="TH SarabunPSK" w:hAnsi="TH SarabunPSK" w:cs="TH SarabunPSK"/>
                    <w:noProof/>
                    <w:sz w:val="32"/>
                    <w:szCs w:val="32"/>
                    <w:lang w:val="th-TH"/>
                  </w:rPr>
                  <w:t>47</w:t>
                </w:r>
                <w:r w:rsidRPr="001A085F">
                  <w:rPr>
                    <w:rFonts w:ascii="TH SarabunPSK" w:hAnsi="TH SarabunPSK" w:cs="TH SarabunPSK"/>
                    <w:sz w:val="32"/>
                    <w:szCs w:val="32"/>
                  </w:rPr>
                  <w:fldChar w:fldCharType="end"/>
                </w:r>
              </w:p>
            </w:txbxContent>
          </v:textbox>
          <w10:wrap anchorx="page" anchory="page"/>
        </v:rect>
      </w:pict>
    </w:r>
    <w:r>
      <w:rPr>
        <w:rFonts w:ascii="TH SarabunPSK" w:hAnsi="TH SarabunPSK" w:cs="TH SarabunPSK"/>
        <w:noProof/>
        <w:sz w:val="32"/>
        <w:szCs w:val="36"/>
      </w:rPr>
      <w:pict>
        <v:rect id="_x0000_s2050" style="position:absolute;margin-left:769.75pt;margin-top:510pt;width:33pt;height:3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" o:allowincell="f" filled="f" stroked="f">
          <v:textbox style="layout-flow:vertical;mso-next-textbox:#_x0000_s2050;mso-fit-shape-to-text:t">
            <w:txbxContent>
              <w:p w:rsidR="00421379" w:rsidRPr="00F07C1C" w:rsidRDefault="00421379" w:rsidP="00D674F8">
                <w:pPr>
                  <w:pStyle w:val="a6"/>
                  <w:jc w:val="center"/>
                  <w:rPr>
                    <w:rFonts w:ascii="TH SarabunPSK" w:hAnsi="TH SarabunPSK" w:cs="TH SarabunPSK"/>
                    <w:sz w:val="32"/>
                    <w:szCs w:val="32"/>
                  </w:rPr>
                </w:pPr>
              </w:p>
            </w:txbxContent>
          </v:textbox>
          <w10:wrap anchorx="page" anchory="page"/>
        </v:rect>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260E8B" w:rsidRDefault="00421379" w:rsidP="00260E8B">
    <w:pPr>
      <w:pStyle w:val="a6"/>
      <w:rPr>
        <w:szCs w:val="28"/>
        <w:cs/>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6B7BF2" w:rsidRDefault="00421379">
    <w:pPr>
      <w:pStyle w:val="a6"/>
      <w:jc w:val="right"/>
      <w:rPr>
        <w:rFonts w:ascii="Angsana New" w:hAnsi="Angsana New"/>
      </w:rPr>
    </w:pPr>
  </w:p>
  <w:p w:rsidR="00421379" w:rsidRDefault="00421379">
    <w:pPr>
      <w:pStyle w:val="a6"/>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A86A63" w:rsidRDefault="00421379" w:rsidP="00D06FC4">
    <w:pPr>
      <w:pStyle w:val="a6"/>
      <w:jc w:val="center"/>
      <w:rPr>
        <w:szCs w:val="36"/>
      </w:rPr>
    </w:pPr>
    <w:r>
      <w:rPr>
        <w:rFonts w:ascii="TH SarabunPSK" w:hAnsi="TH SarabunPSK" w:cs="TH SarabunPSK"/>
        <w:noProof/>
        <w:sz w:val="32"/>
        <w:szCs w:val="32"/>
      </w:rPr>
      <w:pict>
        <v:rect id="Rectangle 78" o:spid="_x0000_s2049" style="position:absolute;left:0;text-align:left;margin-left:771.5pt;margin-top:488.95pt;width:33pt;height: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" o:allowincell="f" filled="f" stroked="f">
          <v:textbox style="layout-flow:vertical;mso-next-textbox:#Rectangle 78;mso-fit-shape-to-text:t">
            <w:txbxContent>
              <w:p w:rsidR="00421379" w:rsidRPr="00A86A63" w:rsidRDefault="00421379">
                <w:pPr>
                  <w:pStyle w:val="a6"/>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w:instrText>
                </w:r>
                <w:r w:rsidRPr="00A86A63">
                  <w:rPr>
                    <w:rFonts w:ascii="TH SarabunPSK" w:hAnsi="TH SarabunPSK" w:cs="TH SarabunPSK"/>
                    <w:sz w:val="32"/>
                    <w:szCs w:val="32"/>
                    <w:cs/>
                  </w:rPr>
                  <w:instrText xml:space="preserve">* </w:instrText>
                </w:r>
                <w:r w:rsidRPr="00A86A63">
                  <w:rPr>
                    <w:rFonts w:ascii="TH SarabunPSK" w:hAnsi="TH SarabunPSK" w:cs="TH SarabunPSK"/>
                    <w:sz w:val="32"/>
                    <w:szCs w:val="32"/>
                  </w:rPr>
                  <w:instrText xml:space="preserve">MERGEFORMAT </w:instrText>
                </w:r>
                <w:r w:rsidRPr="00A86A63">
                  <w:rPr>
                    <w:rFonts w:ascii="TH SarabunPSK" w:hAnsi="TH SarabunPSK" w:cs="TH SarabunPSK"/>
                    <w:sz w:val="32"/>
                    <w:szCs w:val="32"/>
                  </w:rPr>
                  <w:fldChar w:fldCharType="separate"/>
                </w:r>
                <w:r w:rsidR="00B13AFF" w:rsidRPr="00B13AFF">
                  <w:rPr>
                    <w:rFonts w:ascii="TH SarabunPSK" w:hAnsi="TH SarabunPSK" w:cs="TH SarabunPSK"/>
                    <w:noProof/>
                    <w:sz w:val="32"/>
                    <w:szCs w:val="32"/>
                    <w:lang w:val="th-TH"/>
                  </w:rPr>
                  <w:t>102</w:t>
                </w:r>
                <w:r w:rsidRPr="00A86A63">
                  <w:rPr>
                    <w:rFonts w:ascii="TH SarabunPSK" w:hAnsi="TH SarabunPSK" w:cs="TH SarabunPSK"/>
                    <w:sz w:val="32"/>
                    <w:szCs w:val="32"/>
                  </w:rPr>
                  <w:fldChar w:fldCharType="end"/>
                </w:r>
              </w:p>
            </w:txbxContent>
          </v:textbox>
          <w10:wrap anchorx="page" anchory="page"/>
        </v: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5BD" w:rsidRDefault="005005BD" w:rsidP="00E95C17">
      <w:r>
        <w:separator/>
      </w:r>
    </w:p>
  </w:footnote>
  <w:footnote w:type="continuationSeparator" w:id="0">
    <w:p w:rsidR="005005BD" w:rsidRDefault="005005BD" w:rsidP="00E95C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340CCC" w:rsidRDefault="00421379" w:rsidP="00EE55BB">
    <w:pPr>
      <w:pStyle w:val="a4"/>
      <w:jc w:val="right"/>
      <w:rPr>
        <w:rFonts w:ascii="TH SarabunPSK" w:hAnsi="TH SarabunPSK" w:cs="TH SarabunPSK"/>
        <w:sz w:val="32"/>
        <w:szCs w:val="36"/>
      </w:rPr>
    </w:pPr>
    <w:r>
      <w:rPr>
        <w:rFonts w:ascii="TH SarabunPSK" w:hAnsi="TH SarabunPSK" w:cs="TH SarabunPSK"/>
        <w:sz w:val="32"/>
        <w:szCs w:val="36"/>
      </w:rPr>
      <w:tab/>
    </w:r>
    <w:r>
      <w:rPr>
        <w:rFonts w:ascii="TH SarabunPSK" w:hAnsi="TH SarabunPSK" w:cs="TH SarabunPSK"/>
        <w:sz w:val="32"/>
        <w:szCs w:val="32"/>
        <w:cs/>
      </w:rPr>
      <w:t xml:space="preserve">                                                                                </w:t>
    </w:r>
    <w:r w:rsidRPr="00340CCC">
      <w:rPr>
        <w:rFonts w:ascii="TH SarabunPSK" w:hAnsi="TH SarabunPSK" w:cs="TH SarabunPSK"/>
        <w:sz w:val="32"/>
        <w:szCs w:val="36"/>
      </w:rPr>
      <w:fldChar w:fldCharType="begin"/>
    </w:r>
    <w:r w:rsidRPr="00340CCC">
      <w:rPr>
        <w:rFonts w:ascii="TH SarabunPSK" w:hAnsi="TH SarabunPSK" w:cs="TH SarabunPSK"/>
        <w:sz w:val="32"/>
        <w:szCs w:val="36"/>
      </w:rPr>
      <w:instrText xml:space="preserve"> PAGE   \</w:instrText>
    </w:r>
    <w:r w:rsidRPr="00340CCC">
      <w:rPr>
        <w:rFonts w:ascii="TH SarabunPSK" w:hAnsi="TH SarabunPSK" w:cs="TH SarabunPSK"/>
        <w:sz w:val="32"/>
        <w:szCs w:val="32"/>
        <w:cs/>
      </w:rPr>
      <w:instrText xml:space="preserve">* </w:instrText>
    </w:r>
    <w:r w:rsidRPr="00340CCC">
      <w:rPr>
        <w:rFonts w:ascii="TH SarabunPSK" w:hAnsi="TH SarabunPSK" w:cs="TH SarabunPSK"/>
        <w:sz w:val="32"/>
        <w:szCs w:val="36"/>
      </w:rPr>
      <w:instrText xml:space="preserve">MERGEFORMAT </w:instrText>
    </w:r>
    <w:r w:rsidRPr="00340CCC">
      <w:rPr>
        <w:rFonts w:ascii="TH SarabunPSK" w:hAnsi="TH SarabunPSK" w:cs="TH SarabunPSK"/>
        <w:sz w:val="32"/>
        <w:szCs w:val="36"/>
      </w:rPr>
      <w:fldChar w:fldCharType="separate"/>
    </w:r>
    <w:r w:rsidR="00787354">
      <w:rPr>
        <w:rFonts w:ascii="TH SarabunPSK" w:hAnsi="TH SarabunPSK" w:cs="TH SarabunPSK"/>
        <w:noProof/>
        <w:sz w:val="32"/>
        <w:szCs w:val="36"/>
      </w:rPr>
      <w:t>44</w:t>
    </w:r>
    <w:r w:rsidRPr="00340CCC">
      <w:rPr>
        <w:rFonts w:ascii="TH SarabunPSK" w:hAnsi="TH SarabunPSK" w:cs="TH SarabunPSK"/>
        <w:sz w:val="32"/>
        <w:szCs w:val="36"/>
      </w:rPr>
      <w:fldChar w:fldCharType="end"/>
    </w:r>
  </w:p>
  <w:p w:rsidR="00421379" w:rsidRDefault="00421379" w:rsidP="00EE55BB">
    <w:pPr>
      <w:pStyle w:val="a4"/>
      <w:tabs>
        <w:tab w:val="clear" w:pos="4513"/>
        <w:tab w:val="center" w:pos="4200"/>
        <w:tab w:val="left" w:pos="10499"/>
      </w:tabs>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380270"/>
      <w:docPartObj>
        <w:docPartGallery w:val="Page Numbers (Top of Page)"/>
        <w:docPartUnique/>
      </w:docPartObj>
    </w:sdtPr>
    <w:sdtEndPr>
      <w:rPr>
        <w:noProof/>
      </w:rPr>
    </w:sdtEndPr>
    <w:sdtContent>
      <w:p w:rsidR="00421379" w:rsidRDefault="00421379">
        <w:pPr>
          <w:pStyle w:val="a4"/>
          <w:jc w:val="right"/>
        </w:pPr>
        <w:r>
          <w:fldChar w:fldCharType="begin"/>
        </w:r>
        <w:r>
          <w:instrText xml:space="preserve"> PAGE   \</w:instrText>
        </w:r>
        <w:r>
          <w:rPr>
            <w:rFonts w:cs="Cordia New"/>
            <w:szCs w:val="28"/>
            <w:cs/>
          </w:rPr>
          <w:instrText xml:space="preserve">* </w:instrText>
        </w:r>
        <w:r>
          <w:instrText xml:space="preserve">MERGEFORMAT </w:instrText>
        </w:r>
        <w:r>
          <w:fldChar w:fldCharType="separate"/>
        </w:r>
        <w:r w:rsidR="00787354">
          <w:rPr>
            <w:noProof/>
          </w:rPr>
          <w:t>55</w:t>
        </w:r>
        <w:r>
          <w:rPr>
            <w:noProof/>
          </w:rPr>
          <w:fldChar w:fldCharType="end"/>
        </w:r>
      </w:p>
    </w:sdtContent>
  </w:sdt>
  <w:p w:rsidR="00421379" w:rsidRPr="00625147" w:rsidRDefault="00421379" w:rsidP="00507FB5">
    <w:pPr>
      <w:pStyle w:val="a4"/>
      <w:spacing w:after="240"/>
      <w:jc w:val="center"/>
      <w:rPr>
        <w:szCs w:val="28"/>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343821"/>
      <w:docPartObj>
        <w:docPartGallery w:val="Page Numbers (Top of Page)"/>
        <w:docPartUnique/>
      </w:docPartObj>
    </w:sdtPr>
    <w:sdtEndPr>
      <w:rPr>
        <w:rFonts w:ascii="TH SarabunPSK" w:hAnsi="TH SarabunPSK" w:cs="TH SarabunPSK"/>
        <w:noProof/>
        <w:sz w:val="32"/>
        <w:szCs w:val="36"/>
      </w:rPr>
    </w:sdtEndPr>
    <w:sdtContent>
      <w:p w:rsidR="00421379" w:rsidRPr="0033319C" w:rsidRDefault="00421379" w:rsidP="0033319C">
        <w:pPr>
          <w:pStyle w:val="a4"/>
          <w:tabs>
            <w:tab w:val="clear" w:pos="4513"/>
            <w:tab w:val="clear" w:pos="9026"/>
          </w:tabs>
          <w:jc w:val="right"/>
          <w:rPr>
            <w:rFonts w:ascii="TH SarabunPSK" w:hAnsi="TH SarabunPSK" w:cs="TH SarabunPSK"/>
            <w:sz w:val="32"/>
            <w:szCs w:val="36"/>
          </w:rPr>
        </w:pPr>
        <w:r w:rsidRPr="0033319C">
          <w:rPr>
            <w:rFonts w:ascii="TH SarabunPSK" w:hAnsi="TH SarabunPSK" w:cs="TH SarabunPSK"/>
            <w:sz w:val="32"/>
            <w:szCs w:val="36"/>
          </w:rPr>
          <w:fldChar w:fldCharType="begin"/>
        </w:r>
        <w:r w:rsidRPr="0033319C">
          <w:rPr>
            <w:rFonts w:ascii="TH SarabunPSK" w:hAnsi="TH SarabunPSK" w:cs="TH SarabunPSK"/>
            <w:sz w:val="32"/>
            <w:szCs w:val="36"/>
          </w:rPr>
          <w:instrText xml:space="preserve"> PAGE   \</w:instrText>
        </w:r>
        <w:r w:rsidRPr="0033319C">
          <w:rPr>
            <w:rFonts w:ascii="TH SarabunPSK" w:hAnsi="TH SarabunPSK" w:cs="TH SarabunPSK"/>
            <w:sz w:val="32"/>
            <w:szCs w:val="32"/>
            <w:cs/>
          </w:rPr>
          <w:instrText xml:space="preserve">* </w:instrText>
        </w:r>
        <w:r w:rsidRPr="0033319C">
          <w:rPr>
            <w:rFonts w:ascii="TH SarabunPSK" w:hAnsi="TH SarabunPSK" w:cs="TH SarabunPSK"/>
            <w:sz w:val="32"/>
            <w:szCs w:val="36"/>
          </w:rPr>
          <w:instrText xml:space="preserve">MERGEFORMAT </w:instrText>
        </w:r>
        <w:r w:rsidRPr="0033319C">
          <w:rPr>
            <w:rFonts w:ascii="TH SarabunPSK" w:hAnsi="TH SarabunPSK" w:cs="TH SarabunPSK"/>
            <w:sz w:val="32"/>
            <w:szCs w:val="36"/>
          </w:rPr>
          <w:fldChar w:fldCharType="separate"/>
        </w:r>
        <w:r w:rsidR="00B13AFF">
          <w:rPr>
            <w:rFonts w:ascii="TH SarabunPSK" w:hAnsi="TH SarabunPSK" w:cs="TH SarabunPSK"/>
            <w:noProof/>
            <w:sz w:val="32"/>
            <w:szCs w:val="36"/>
          </w:rPr>
          <w:t>102</w:t>
        </w:r>
        <w:r w:rsidRPr="0033319C">
          <w:rPr>
            <w:rFonts w:ascii="TH SarabunPSK" w:hAnsi="TH SarabunPSK" w:cs="TH SarabunPSK"/>
            <w:noProof/>
            <w:sz w:val="32"/>
            <w:szCs w:val="36"/>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Default="00421379" w:rsidP="00EE55BB">
    <w:pPr>
      <w:pStyle w:val="a4"/>
      <w:framePr w:wrap="around" w:vAnchor="text" w:hAnchor="margin" w:xAlign="right" w:y="1"/>
      <w:rPr>
        <w:rStyle w:val="a8"/>
      </w:rPr>
    </w:pPr>
  </w:p>
  <w:p w:rsidR="00421379" w:rsidRPr="005B4835" w:rsidRDefault="00421379" w:rsidP="00EE55BB">
    <w:pPr>
      <w:pStyle w:val="a4"/>
      <w:tabs>
        <w:tab w:val="clear" w:pos="4513"/>
        <w:tab w:val="center" w:pos="4200"/>
      </w:tabs>
      <w:ind w:right="-91"/>
      <w:jc w:val="right"/>
      <w:rPr>
        <w:rFonts w:ascii="TH SarabunPSK" w:hAnsi="TH SarabunPSK" w:cs="TH SarabunPSK"/>
        <w:sz w:val="32"/>
        <w:szCs w:val="3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370A78" w:rsidRDefault="00421379" w:rsidP="00370A78">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1A085F" w:rsidRDefault="00421379" w:rsidP="001A085F">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Pr="00816802" w:rsidRDefault="00421379" w:rsidP="00816802">
    <w:pPr>
      <w:pStyle w:val="a4"/>
      <w:jc w:val="right"/>
      <w:rPr>
        <w:rFonts w:ascii="TH SarabunPSK" w:hAnsi="TH SarabunPSK" w:cs="TH SarabunPSK"/>
        <w:sz w:val="32"/>
        <w:szCs w:val="36"/>
      </w:rPr>
    </w:pPr>
    <w:r w:rsidRPr="00370A78">
      <w:rPr>
        <w:rFonts w:ascii="TH SarabunPSK" w:hAnsi="TH SarabunPSK" w:cs="TH SarabunPSK"/>
        <w:sz w:val="32"/>
        <w:szCs w:val="36"/>
      </w:rPr>
      <w:fldChar w:fldCharType="begin"/>
    </w:r>
    <w:r w:rsidRPr="00370A78">
      <w:rPr>
        <w:rFonts w:ascii="TH SarabunPSK" w:hAnsi="TH SarabunPSK" w:cs="TH SarabunPSK"/>
        <w:sz w:val="32"/>
        <w:szCs w:val="36"/>
      </w:rPr>
      <w:instrText xml:space="preserve"> PAGE   \</w:instrText>
    </w:r>
    <w:r w:rsidRPr="00370A78">
      <w:rPr>
        <w:rFonts w:ascii="TH SarabunPSK" w:hAnsi="TH SarabunPSK" w:cs="TH SarabunPSK"/>
        <w:sz w:val="32"/>
        <w:szCs w:val="32"/>
        <w:cs/>
      </w:rPr>
      <w:instrText xml:space="preserve">* </w:instrText>
    </w:r>
    <w:r w:rsidRPr="00370A78">
      <w:rPr>
        <w:rFonts w:ascii="TH SarabunPSK" w:hAnsi="TH SarabunPSK" w:cs="TH SarabunPSK"/>
        <w:sz w:val="32"/>
        <w:szCs w:val="36"/>
      </w:rPr>
      <w:instrText xml:space="preserve">MERGEFORMAT </w:instrText>
    </w:r>
    <w:r w:rsidRPr="00370A78">
      <w:rPr>
        <w:rFonts w:ascii="TH SarabunPSK" w:hAnsi="TH SarabunPSK" w:cs="TH SarabunPSK"/>
        <w:sz w:val="32"/>
        <w:szCs w:val="36"/>
      </w:rPr>
      <w:fldChar w:fldCharType="separate"/>
    </w:r>
    <w:r w:rsidR="00787354" w:rsidRPr="00787354">
      <w:rPr>
        <w:rFonts w:ascii="TH SarabunPSK" w:hAnsi="TH SarabunPSK" w:cs="TH SarabunPSK"/>
        <w:noProof/>
        <w:sz w:val="32"/>
        <w:szCs w:val="32"/>
        <w:lang w:val="th-TH"/>
      </w:rPr>
      <w:t>35</w:t>
    </w:r>
    <w:r w:rsidRPr="00370A78">
      <w:rPr>
        <w:rFonts w:ascii="TH SarabunPSK" w:hAnsi="TH SarabunPSK" w:cs="TH SarabunPSK"/>
        <w:sz w:val="32"/>
        <w:szCs w:val="36"/>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457655"/>
      <w:docPartObj>
        <w:docPartGallery w:val="Page Numbers (Top of Page)"/>
        <w:docPartUnique/>
      </w:docPartObj>
    </w:sdtPr>
    <w:sdtEndPr>
      <w:rPr>
        <w:rFonts w:ascii="TH SarabunPSK" w:hAnsi="TH SarabunPSK" w:cs="TH SarabunPSK"/>
        <w:sz w:val="32"/>
        <w:szCs w:val="36"/>
      </w:rPr>
    </w:sdtEndPr>
    <w:sdtContent>
      <w:p w:rsidR="00421379" w:rsidRPr="00AB66B5" w:rsidRDefault="00421379">
        <w:pPr>
          <w:pStyle w:val="a4"/>
          <w:jc w:val="right"/>
          <w:rPr>
            <w:rFonts w:ascii="TH SarabunPSK" w:hAnsi="TH SarabunPSK" w:cs="TH SarabunPSK"/>
            <w:sz w:val="32"/>
            <w:szCs w:val="36"/>
          </w:rPr>
        </w:pPr>
        <w:r w:rsidRPr="00AB66B5">
          <w:rPr>
            <w:rFonts w:ascii="TH SarabunPSK" w:hAnsi="TH SarabunPSK" w:cs="TH SarabunPSK"/>
            <w:sz w:val="32"/>
            <w:szCs w:val="36"/>
          </w:rPr>
          <w:t>35</w:t>
        </w:r>
      </w:p>
    </w:sdtContent>
  </w:sdt>
  <w:p w:rsidR="00421379" w:rsidRPr="0006159A" w:rsidRDefault="00421379" w:rsidP="0006159A">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379" w:rsidRDefault="00421379" w:rsidP="008A1DF0">
    <w:pPr>
      <w:pStyle w:val="a4"/>
      <w:tabs>
        <w:tab w:val="left" w:pos="10499"/>
      </w:tabs>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763140"/>
      <w:docPartObj>
        <w:docPartGallery w:val="Page Numbers (Top of Page)"/>
        <w:docPartUnique/>
      </w:docPartObj>
    </w:sdtPr>
    <w:sdtEndPr>
      <w:rPr>
        <w:rFonts w:ascii="TH SarabunPSK" w:hAnsi="TH SarabunPSK" w:cs="TH SarabunPSK"/>
        <w:sz w:val="32"/>
        <w:szCs w:val="36"/>
      </w:rPr>
    </w:sdtEndPr>
    <w:sdtContent>
      <w:p w:rsidR="00421379" w:rsidRPr="00816802" w:rsidRDefault="00421379" w:rsidP="00816802">
        <w:pPr>
          <w:pStyle w:val="a4"/>
          <w:jc w:val="right"/>
          <w:rPr>
            <w:rFonts w:ascii="TH SarabunPSK" w:hAnsi="TH SarabunPSK" w:cs="TH SarabunPSK"/>
            <w:sz w:val="32"/>
            <w:szCs w:val="36"/>
          </w:rPr>
        </w:pPr>
        <w:r w:rsidRPr="00AB66B5">
          <w:rPr>
            <w:rFonts w:ascii="TH SarabunPSK" w:hAnsi="TH SarabunPSK" w:cs="TH SarabunPSK"/>
            <w:sz w:val="32"/>
            <w:szCs w:val="36"/>
          </w:rPr>
          <w:fldChar w:fldCharType="begin"/>
        </w:r>
        <w:r w:rsidRPr="00AB66B5">
          <w:rPr>
            <w:rFonts w:ascii="TH SarabunPSK" w:hAnsi="TH SarabunPSK" w:cs="TH SarabunPSK"/>
            <w:sz w:val="32"/>
            <w:szCs w:val="36"/>
          </w:rPr>
          <w:instrText xml:space="preserve"> PAGE   \</w:instrText>
        </w:r>
        <w:r w:rsidRPr="00AB66B5">
          <w:rPr>
            <w:rFonts w:ascii="TH SarabunPSK" w:hAnsi="TH SarabunPSK" w:cs="TH SarabunPSK"/>
            <w:sz w:val="32"/>
            <w:szCs w:val="32"/>
            <w:cs/>
          </w:rPr>
          <w:instrText xml:space="preserve">* </w:instrText>
        </w:r>
        <w:r w:rsidRPr="00AB66B5">
          <w:rPr>
            <w:rFonts w:ascii="TH SarabunPSK" w:hAnsi="TH SarabunPSK" w:cs="TH SarabunPSK"/>
            <w:sz w:val="32"/>
            <w:szCs w:val="36"/>
          </w:rPr>
          <w:instrText xml:space="preserve">MERGEFORMAT </w:instrText>
        </w:r>
        <w:r w:rsidRPr="00AB66B5">
          <w:rPr>
            <w:rFonts w:ascii="TH SarabunPSK" w:hAnsi="TH SarabunPSK" w:cs="TH SarabunPSK"/>
            <w:sz w:val="32"/>
            <w:szCs w:val="36"/>
          </w:rPr>
          <w:fldChar w:fldCharType="separate"/>
        </w:r>
        <w:r w:rsidR="00787354">
          <w:rPr>
            <w:rFonts w:ascii="TH SarabunPSK" w:hAnsi="TH SarabunPSK" w:cs="TH SarabunPSK"/>
            <w:noProof/>
            <w:sz w:val="32"/>
            <w:szCs w:val="36"/>
          </w:rPr>
          <w:t>47</w:t>
        </w:r>
        <w:r w:rsidRPr="00AB66B5">
          <w:rPr>
            <w:rFonts w:ascii="TH SarabunPSK" w:hAnsi="TH SarabunPSK" w:cs="TH SarabunPSK"/>
            <w:noProof/>
            <w:sz w:val="32"/>
            <w:szCs w:val="36"/>
          </w:rPr>
          <w:fldChar w:fldCharType="end"/>
        </w:r>
      </w:p>
    </w:sdtContent>
  </w:sdt>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969565"/>
      <w:docPartObj>
        <w:docPartGallery w:val="Page Numbers (Top of Page)"/>
        <w:docPartUnique/>
      </w:docPartObj>
    </w:sdtPr>
    <w:sdtEndPr>
      <w:rPr>
        <w:rFonts w:ascii="TH SarabunPSK" w:hAnsi="TH SarabunPSK" w:cs="TH SarabunPSK"/>
        <w:sz w:val="32"/>
        <w:szCs w:val="36"/>
      </w:rPr>
    </w:sdtEndPr>
    <w:sdtContent>
      <w:p w:rsidR="00421379" w:rsidRPr="00816802" w:rsidRDefault="00421379" w:rsidP="00816802">
        <w:pPr>
          <w:pStyle w:val="a4"/>
          <w:jc w:val="right"/>
          <w:rPr>
            <w:rFonts w:ascii="TH SarabunPSK" w:hAnsi="TH SarabunPSK" w:cs="TH SarabunPSK"/>
            <w:sz w:val="32"/>
            <w:szCs w:val="36"/>
          </w:rPr>
        </w:pPr>
        <w:r w:rsidRPr="001A085F">
          <w:rPr>
            <w:rFonts w:ascii="TH SarabunPSK" w:hAnsi="TH SarabunPSK" w:cs="TH SarabunPSK"/>
            <w:sz w:val="32"/>
            <w:szCs w:val="36"/>
          </w:rPr>
          <w:fldChar w:fldCharType="begin"/>
        </w:r>
        <w:r w:rsidRPr="001A085F">
          <w:rPr>
            <w:rFonts w:ascii="TH SarabunPSK" w:hAnsi="TH SarabunPSK" w:cs="TH SarabunPSK"/>
            <w:sz w:val="32"/>
            <w:szCs w:val="36"/>
          </w:rPr>
          <w:instrText>PAGE   \</w:instrText>
        </w:r>
        <w:r w:rsidRPr="001A085F">
          <w:rPr>
            <w:rFonts w:ascii="TH SarabunPSK" w:hAnsi="TH SarabunPSK" w:cs="TH SarabunPSK"/>
            <w:sz w:val="32"/>
            <w:szCs w:val="32"/>
            <w:cs/>
          </w:rPr>
          <w:instrText xml:space="preserve">* </w:instrText>
        </w:r>
        <w:r w:rsidRPr="001A085F">
          <w:rPr>
            <w:rFonts w:ascii="TH SarabunPSK" w:hAnsi="TH SarabunPSK" w:cs="TH SarabunPSK"/>
            <w:sz w:val="32"/>
            <w:szCs w:val="36"/>
          </w:rPr>
          <w:instrText>MERGEFORMAT</w:instrText>
        </w:r>
        <w:r w:rsidRPr="001A085F">
          <w:rPr>
            <w:rFonts w:ascii="TH SarabunPSK" w:hAnsi="TH SarabunPSK" w:cs="TH SarabunPSK"/>
            <w:sz w:val="32"/>
            <w:szCs w:val="36"/>
          </w:rPr>
          <w:fldChar w:fldCharType="separate"/>
        </w:r>
        <w:r w:rsidR="00787354" w:rsidRPr="00787354">
          <w:rPr>
            <w:rFonts w:ascii="TH SarabunPSK" w:hAnsi="TH SarabunPSK" w:cs="TH SarabunPSK"/>
            <w:noProof/>
            <w:sz w:val="32"/>
            <w:szCs w:val="32"/>
            <w:lang w:val="th-TH"/>
          </w:rPr>
          <w:t>48</w:t>
        </w:r>
        <w:r w:rsidRPr="001A085F">
          <w:rPr>
            <w:rFonts w:ascii="TH SarabunPSK" w:hAnsi="TH SarabunPSK" w:cs="TH SarabunPSK"/>
            <w:sz w:val="32"/>
            <w:szCs w:val="3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7C329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2" w15:restartNumberingAfterBreak="0">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position w:val="0"/>
        <w:sz w:val="24"/>
        <w:szCs w:val="32"/>
        <w:vertAlign w:val="base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position w:val="0"/>
        <w:sz w:val="24"/>
        <w:szCs w:val="32"/>
        <w:vertAlign w:val="base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position w:val="0"/>
        <w:sz w:val="24"/>
        <w:szCs w:val="32"/>
        <w:vertAlign w:val="base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3" w15:restartNumberingAfterBreak="0">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4" w15:restartNumberingAfterBreak="0">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5" w15:restartNumberingAfterBreak="0">
    <w:nsid w:val="00BE36DC"/>
    <w:multiLevelType w:val="hybridMultilevel"/>
    <w:tmpl w:val="2EF01D9A"/>
    <w:lvl w:ilvl="0" w:tplc="0409000F">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062C6E20"/>
    <w:multiLevelType w:val="hybridMultilevel"/>
    <w:tmpl w:val="122A22BA"/>
    <w:name w:val="WW8Num72"/>
    <w:lvl w:ilvl="0" w:tplc="2A3A7B28">
      <w:start w:val="1"/>
      <w:numFmt w:val="decimal"/>
      <w:lvlText w:val="(%1)"/>
      <w:lvlJc w:val="left"/>
      <w:pPr>
        <w:tabs>
          <w:tab w:val="num" w:pos="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BD005C"/>
    <w:multiLevelType w:val="hybridMultilevel"/>
    <w:tmpl w:val="F1A25C52"/>
    <w:name w:val="WW8Num7222222222"/>
    <w:lvl w:ilvl="0" w:tplc="193A17B6">
      <w:start w:val="1"/>
      <w:numFmt w:val="decimal"/>
      <w:lvlText w:val="(%1)"/>
      <w:lvlJc w:val="left"/>
      <w:pPr>
        <w:tabs>
          <w:tab w:val="num" w:pos="-36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0ADE0D65"/>
    <w:multiLevelType w:val="hybridMultilevel"/>
    <w:tmpl w:val="54C8E7D4"/>
    <w:lvl w:ilvl="0" w:tplc="3D7E618A">
      <w:start w:val="1"/>
      <w:numFmt w:val="decimal"/>
      <w:lvlText w:val="%1"/>
      <w:lvlJc w:val="left"/>
      <w:pPr>
        <w:ind w:left="720" w:hanging="360"/>
      </w:pPr>
      <w:rPr>
        <w:rFonts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0E4886"/>
    <w:multiLevelType w:val="hybridMultilevel"/>
    <w:tmpl w:val="9740022C"/>
    <w:lvl w:ilvl="0" w:tplc="0E74F006">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9B2D4C"/>
    <w:multiLevelType w:val="hybridMultilevel"/>
    <w:tmpl w:val="E2045050"/>
    <w:name w:val="WW8Num722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1300E4"/>
    <w:multiLevelType w:val="hybridMultilevel"/>
    <w:tmpl w:val="2EBAE1F6"/>
    <w:lvl w:ilvl="0" w:tplc="543C1AAA">
      <w:start w:val="13"/>
      <w:numFmt w:val="bullet"/>
      <w:lvlText w:val="-"/>
      <w:lvlJc w:val="left"/>
      <w:pPr>
        <w:ind w:left="780" w:hanging="360"/>
      </w:pPr>
      <w:rPr>
        <w:rFonts w:ascii="TH Sarabun New" w:eastAsia="SimSun" w:hAnsi="TH Sarabun New" w:cs="TH Sarabun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45530DD"/>
    <w:multiLevelType w:val="multilevel"/>
    <w:tmpl w:val="A734E3C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1F857254"/>
    <w:multiLevelType w:val="multilevel"/>
    <w:tmpl w:val="6FF0C0EC"/>
    <w:lvl w:ilvl="0">
      <w:start w:val="1"/>
      <w:numFmt w:val="decimal"/>
      <w:lvlText w:val="%1."/>
      <w:lvlJc w:val="left"/>
      <w:pPr>
        <w:tabs>
          <w:tab w:val="num" w:pos="360"/>
        </w:tabs>
        <w:ind w:left="360" w:hanging="360"/>
      </w:pPr>
      <w:rPr>
        <w:rFonts w:hint="default"/>
        <w:b/>
        <w:bCs/>
        <w:i w:val="0"/>
        <w:iCs w:val="0"/>
        <w:sz w:val="32"/>
        <w:szCs w:val="32"/>
      </w:rPr>
    </w:lvl>
    <w:lvl w:ilvl="1">
      <w:start w:val="1"/>
      <w:numFmt w:val="decimal"/>
      <w:lvlText w:val="%1.%2."/>
      <w:lvlJc w:val="left"/>
      <w:pPr>
        <w:tabs>
          <w:tab w:val="num" w:pos="1080"/>
        </w:tabs>
        <w:ind w:left="792" w:hanging="432"/>
      </w:pPr>
      <w:rPr>
        <w:rFonts w:hint="default"/>
        <w:b/>
        <w:bCs/>
        <w:lang w:bidi="th-TH"/>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20DE2874"/>
    <w:multiLevelType w:val="multilevel"/>
    <w:tmpl w:val="51D23DA8"/>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790224"/>
    <w:multiLevelType w:val="hybridMultilevel"/>
    <w:tmpl w:val="8BD620E4"/>
    <w:name w:val="WW8Num722"/>
    <w:lvl w:ilvl="0" w:tplc="2A3A7B28">
      <w:start w:val="1"/>
      <w:numFmt w:val="decimal"/>
      <w:lvlText w:val="(%1)"/>
      <w:lvlJc w:val="left"/>
      <w:pPr>
        <w:tabs>
          <w:tab w:val="num" w:pos="-540"/>
        </w:tabs>
        <w:ind w:left="720" w:hanging="360"/>
      </w:pPr>
      <w:rPr>
        <w:rFonts w:hint="default"/>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6" w15:restartNumberingAfterBreak="0">
    <w:nsid w:val="29E97ADB"/>
    <w:multiLevelType w:val="hybridMultilevel"/>
    <w:tmpl w:val="6164D65A"/>
    <w:lvl w:ilvl="0" w:tplc="40BE0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F83AD2"/>
    <w:multiLevelType w:val="hybridMultilevel"/>
    <w:tmpl w:val="9B9E899A"/>
    <w:name w:val="WW8Num7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CC1737"/>
    <w:multiLevelType w:val="hybridMultilevel"/>
    <w:tmpl w:val="82EE80D4"/>
    <w:name w:val="WW8Num7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960F42"/>
    <w:multiLevelType w:val="multilevel"/>
    <w:tmpl w:val="F58ECFB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3FCF232C"/>
    <w:multiLevelType w:val="multilevel"/>
    <w:tmpl w:val="F8D6C5A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454F254A"/>
    <w:multiLevelType w:val="hybridMultilevel"/>
    <w:tmpl w:val="C7CA3D86"/>
    <w:lvl w:ilvl="0" w:tplc="F93C0F4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9E64F87"/>
    <w:multiLevelType w:val="hybridMultilevel"/>
    <w:tmpl w:val="9F90C07A"/>
    <w:lvl w:ilvl="0" w:tplc="894A51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19180B"/>
    <w:multiLevelType w:val="hybridMultilevel"/>
    <w:tmpl w:val="AC46A5CA"/>
    <w:lvl w:ilvl="0" w:tplc="8DE409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D20A17"/>
    <w:multiLevelType w:val="hybridMultilevel"/>
    <w:tmpl w:val="57EC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176C6C"/>
    <w:multiLevelType w:val="hybridMultilevel"/>
    <w:tmpl w:val="DDA468FE"/>
    <w:lvl w:ilvl="0" w:tplc="4AEA5F00">
      <w:numFmt w:val="bullet"/>
      <w:lvlText w:val="-"/>
      <w:lvlJc w:val="left"/>
      <w:pPr>
        <w:tabs>
          <w:tab w:val="num" w:pos="360"/>
        </w:tabs>
        <w:ind w:left="360" w:hanging="360"/>
      </w:pPr>
      <w:rPr>
        <w:rFonts w:ascii="Browallia New" w:eastAsia="Times New Roman" w:hAnsi="Browallia New" w:cs="BrowalliaUPC"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A040AB"/>
    <w:multiLevelType w:val="hybridMultilevel"/>
    <w:tmpl w:val="35D0D2EA"/>
    <w:lvl w:ilvl="0" w:tplc="D9F2D606">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19C0996"/>
    <w:multiLevelType w:val="hybridMultilevel"/>
    <w:tmpl w:val="40BE241C"/>
    <w:name w:val="WW8Num7222222"/>
    <w:lvl w:ilvl="0" w:tplc="193A17B6">
      <w:start w:val="1"/>
      <w:numFmt w:val="decimal"/>
      <w:lvlText w:val="(%1)"/>
      <w:lvlJc w:val="left"/>
      <w:pPr>
        <w:tabs>
          <w:tab w:val="num" w:pos="-540"/>
        </w:tabs>
        <w:ind w:left="720" w:hanging="360"/>
      </w:pPr>
      <w:rPr>
        <w:rFonts w:hint="default"/>
      </w:rPr>
    </w:lvl>
    <w:lvl w:ilvl="1" w:tplc="47D07BF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92B18CD"/>
    <w:multiLevelType w:val="multilevel"/>
    <w:tmpl w:val="4A16937C"/>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59BB3200"/>
    <w:multiLevelType w:val="multilevel"/>
    <w:tmpl w:val="C960F414"/>
    <w:lvl w:ilvl="0">
      <w:start w:val="2"/>
      <w:numFmt w:val="decimal"/>
      <w:lvlText w:val="%1"/>
      <w:lvlJc w:val="left"/>
      <w:pPr>
        <w:ind w:left="480" w:hanging="480"/>
      </w:pPr>
      <w:rPr>
        <w:rFonts w:hint="default"/>
      </w:rPr>
    </w:lvl>
    <w:lvl w:ilvl="1">
      <w:start w:val="2"/>
      <w:numFmt w:val="decimal"/>
      <w:lvlText w:val="%1.%2"/>
      <w:lvlJc w:val="left"/>
      <w:pPr>
        <w:ind w:left="838" w:hanging="480"/>
      </w:pPr>
      <w:rPr>
        <w:rFonts w:hint="default"/>
      </w:rPr>
    </w:lvl>
    <w:lvl w:ilvl="2">
      <w:start w:val="3"/>
      <w:numFmt w:val="decimal"/>
      <w:lvlText w:val="%1.%2.%3"/>
      <w:lvlJc w:val="left"/>
      <w:pPr>
        <w:ind w:left="1436" w:hanging="720"/>
      </w:pPr>
      <w:rPr>
        <w:rFonts w:hint="default"/>
      </w:rPr>
    </w:lvl>
    <w:lvl w:ilvl="3">
      <w:start w:val="1"/>
      <w:numFmt w:val="decimal"/>
      <w:lvlText w:val="%1.%2.%3.%4"/>
      <w:lvlJc w:val="left"/>
      <w:pPr>
        <w:ind w:left="1794" w:hanging="720"/>
      </w:pPr>
      <w:rPr>
        <w:rFonts w:hint="default"/>
      </w:rPr>
    </w:lvl>
    <w:lvl w:ilvl="4">
      <w:start w:val="1"/>
      <w:numFmt w:val="decimal"/>
      <w:lvlText w:val="%1.%2.%3.%4.%5"/>
      <w:lvlJc w:val="left"/>
      <w:pPr>
        <w:ind w:left="2512" w:hanging="1080"/>
      </w:pPr>
      <w:rPr>
        <w:rFonts w:hint="default"/>
      </w:rPr>
    </w:lvl>
    <w:lvl w:ilvl="5">
      <w:start w:val="1"/>
      <w:numFmt w:val="decimal"/>
      <w:lvlText w:val="%1.%2.%3.%4.%5.%6"/>
      <w:lvlJc w:val="left"/>
      <w:pPr>
        <w:ind w:left="2870" w:hanging="108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3946" w:hanging="1440"/>
      </w:pPr>
      <w:rPr>
        <w:rFonts w:hint="default"/>
      </w:rPr>
    </w:lvl>
    <w:lvl w:ilvl="8">
      <w:start w:val="1"/>
      <w:numFmt w:val="decimal"/>
      <w:lvlText w:val="%1.%2.%3.%4.%5.%6.%7.%8.%9"/>
      <w:lvlJc w:val="left"/>
      <w:pPr>
        <w:ind w:left="4664" w:hanging="1800"/>
      </w:pPr>
      <w:rPr>
        <w:rFonts w:hint="default"/>
      </w:rPr>
    </w:lvl>
  </w:abstractNum>
  <w:abstractNum w:abstractNumId="30" w15:restartNumberingAfterBreak="0">
    <w:nsid w:val="5F016AC3"/>
    <w:multiLevelType w:val="hybridMultilevel"/>
    <w:tmpl w:val="EE781274"/>
    <w:name w:val="WW8Num722222222222"/>
    <w:lvl w:ilvl="0" w:tplc="193A17B6">
      <w:start w:val="1"/>
      <w:numFmt w:val="decimal"/>
      <w:lvlText w:val="(%1)"/>
      <w:lvlJc w:val="left"/>
      <w:pPr>
        <w:tabs>
          <w:tab w:val="num" w:pos="-90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FB31540"/>
    <w:multiLevelType w:val="hybridMultilevel"/>
    <w:tmpl w:val="C5B42F76"/>
    <w:name w:val="WW8Num72222"/>
    <w:lvl w:ilvl="0" w:tplc="59AEFDC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61E5BEC"/>
    <w:multiLevelType w:val="hybridMultilevel"/>
    <w:tmpl w:val="8AF2C9A4"/>
    <w:name w:val="WW8Num7222"/>
    <w:lvl w:ilvl="0" w:tplc="0E843594">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0E08AE"/>
    <w:multiLevelType w:val="multilevel"/>
    <w:tmpl w:val="671E7BEE"/>
    <w:lvl w:ilvl="0">
      <w:start w:val="2"/>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2420CC9"/>
    <w:multiLevelType w:val="hybridMultilevel"/>
    <w:tmpl w:val="409881BC"/>
    <w:name w:val="WW8Num722222"/>
    <w:lvl w:ilvl="0" w:tplc="5D889E48">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7841DC"/>
    <w:multiLevelType w:val="hybridMultilevel"/>
    <w:tmpl w:val="58AC32AA"/>
    <w:lvl w:ilvl="0" w:tplc="EE6AE29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3"/>
  </w:num>
  <w:num w:numId="2">
    <w:abstractNumId w:val="25"/>
  </w:num>
  <w:num w:numId="3">
    <w:abstractNumId w:val="0"/>
  </w:num>
  <w:num w:numId="4">
    <w:abstractNumId w:val="12"/>
  </w:num>
  <w:num w:numId="5">
    <w:abstractNumId w:val="19"/>
  </w:num>
  <w:num w:numId="6">
    <w:abstractNumId w:val="28"/>
  </w:num>
  <w:num w:numId="7">
    <w:abstractNumId w:val="33"/>
  </w:num>
  <w:num w:numId="8">
    <w:abstractNumId w:val="14"/>
  </w:num>
  <w:num w:numId="9">
    <w:abstractNumId w:val="5"/>
  </w:num>
  <w:num w:numId="10">
    <w:abstractNumId w:val="20"/>
  </w:num>
  <w:num w:numId="11">
    <w:abstractNumId w:val="24"/>
  </w:num>
  <w:num w:numId="12">
    <w:abstractNumId w:val="21"/>
  </w:num>
  <w:num w:numId="13">
    <w:abstractNumId w:val="29"/>
  </w:num>
  <w:num w:numId="14">
    <w:abstractNumId w:val="9"/>
  </w:num>
  <w:num w:numId="15">
    <w:abstractNumId w:val="26"/>
  </w:num>
  <w:num w:numId="16">
    <w:abstractNumId w:val="35"/>
  </w:num>
  <w:num w:numId="17">
    <w:abstractNumId w:val="16"/>
  </w:num>
  <w:num w:numId="18">
    <w:abstractNumId w:val="11"/>
  </w:num>
  <w:num w:numId="19">
    <w:abstractNumId w:val="8"/>
  </w:num>
  <w:num w:numId="20">
    <w:abstractNumId w:val="22"/>
  </w:num>
  <w:num w:numId="21">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4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
  <w:rsids>
    <w:rsidRoot w:val="00304BDE"/>
    <w:rsid w:val="00000753"/>
    <w:rsid w:val="000031A1"/>
    <w:rsid w:val="0000549A"/>
    <w:rsid w:val="00006D76"/>
    <w:rsid w:val="00013DC8"/>
    <w:rsid w:val="000143AA"/>
    <w:rsid w:val="00014BC6"/>
    <w:rsid w:val="00014FC1"/>
    <w:rsid w:val="00015017"/>
    <w:rsid w:val="0001531A"/>
    <w:rsid w:val="000157DD"/>
    <w:rsid w:val="00020E88"/>
    <w:rsid w:val="00023CD5"/>
    <w:rsid w:val="00025751"/>
    <w:rsid w:val="000302F2"/>
    <w:rsid w:val="00030928"/>
    <w:rsid w:val="00032F74"/>
    <w:rsid w:val="00033057"/>
    <w:rsid w:val="000336F7"/>
    <w:rsid w:val="00035166"/>
    <w:rsid w:val="00037550"/>
    <w:rsid w:val="00040EAC"/>
    <w:rsid w:val="00041971"/>
    <w:rsid w:val="00043C06"/>
    <w:rsid w:val="00045124"/>
    <w:rsid w:val="00046CCD"/>
    <w:rsid w:val="0005191F"/>
    <w:rsid w:val="000524EF"/>
    <w:rsid w:val="000541CB"/>
    <w:rsid w:val="00055449"/>
    <w:rsid w:val="00057D9B"/>
    <w:rsid w:val="0006159A"/>
    <w:rsid w:val="0006468E"/>
    <w:rsid w:val="000650ED"/>
    <w:rsid w:val="000708AB"/>
    <w:rsid w:val="000721DB"/>
    <w:rsid w:val="00072A1C"/>
    <w:rsid w:val="00081794"/>
    <w:rsid w:val="000831C4"/>
    <w:rsid w:val="0008332A"/>
    <w:rsid w:val="000835C8"/>
    <w:rsid w:val="000845BA"/>
    <w:rsid w:val="0008569C"/>
    <w:rsid w:val="00086D6C"/>
    <w:rsid w:val="00086D86"/>
    <w:rsid w:val="000902C5"/>
    <w:rsid w:val="000909C5"/>
    <w:rsid w:val="00091136"/>
    <w:rsid w:val="0009261A"/>
    <w:rsid w:val="000947D6"/>
    <w:rsid w:val="00095E8A"/>
    <w:rsid w:val="000A19CB"/>
    <w:rsid w:val="000A221F"/>
    <w:rsid w:val="000A2C3F"/>
    <w:rsid w:val="000A2C72"/>
    <w:rsid w:val="000A4F57"/>
    <w:rsid w:val="000A628D"/>
    <w:rsid w:val="000B0E85"/>
    <w:rsid w:val="000B11EB"/>
    <w:rsid w:val="000B15DC"/>
    <w:rsid w:val="000B18D2"/>
    <w:rsid w:val="000B1F85"/>
    <w:rsid w:val="000B2267"/>
    <w:rsid w:val="000B2AFC"/>
    <w:rsid w:val="000B2CA4"/>
    <w:rsid w:val="000B3B05"/>
    <w:rsid w:val="000B3E11"/>
    <w:rsid w:val="000B495D"/>
    <w:rsid w:val="000B71A0"/>
    <w:rsid w:val="000C0E0A"/>
    <w:rsid w:val="000C344C"/>
    <w:rsid w:val="000C5B84"/>
    <w:rsid w:val="000D10DF"/>
    <w:rsid w:val="000D157A"/>
    <w:rsid w:val="000D187E"/>
    <w:rsid w:val="000D429F"/>
    <w:rsid w:val="000D6C51"/>
    <w:rsid w:val="000D6CDC"/>
    <w:rsid w:val="000E1EAA"/>
    <w:rsid w:val="000E5475"/>
    <w:rsid w:val="000F1729"/>
    <w:rsid w:val="000F1C81"/>
    <w:rsid w:val="000F3050"/>
    <w:rsid w:val="000F3CFD"/>
    <w:rsid w:val="000F71F1"/>
    <w:rsid w:val="000F7AFB"/>
    <w:rsid w:val="0010232C"/>
    <w:rsid w:val="00102743"/>
    <w:rsid w:val="0011048C"/>
    <w:rsid w:val="00115609"/>
    <w:rsid w:val="0011763E"/>
    <w:rsid w:val="00120447"/>
    <w:rsid w:val="00121020"/>
    <w:rsid w:val="00126216"/>
    <w:rsid w:val="001269CD"/>
    <w:rsid w:val="001271D7"/>
    <w:rsid w:val="00127412"/>
    <w:rsid w:val="001278D0"/>
    <w:rsid w:val="001301EF"/>
    <w:rsid w:val="001304FD"/>
    <w:rsid w:val="00130B81"/>
    <w:rsid w:val="0013103D"/>
    <w:rsid w:val="001312F8"/>
    <w:rsid w:val="00132536"/>
    <w:rsid w:val="00133C02"/>
    <w:rsid w:val="00133FF8"/>
    <w:rsid w:val="001447EA"/>
    <w:rsid w:val="0014501E"/>
    <w:rsid w:val="001535FA"/>
    <w:rsid w:val="00161CAA"/>
    <w:rsid w:val="00161F6E"/>
    <w:rsid w:val="00162BD1"/>
    <w:rsid w:val="0016443A"/>
    <w:rsid w:val="0016496A"/>
    <w:rsid w:val="001651B6"/>
    <w:rsid w:val="00165C98"/>
    <w:rsid w:val="00165FD6"/>
    <w:rsid w:val="001663C9"/>
    <w:rsid w:val="001674C7"/>
    <w:rsid w:val="001700C9"/>
    <w:rsid w:val="00170DBF"/>
    <w:rsid w:val="0017207F"/>
    <w:rsid w:val="00174FC6"/>
    <w:rsid w:val="001756FD"/>
    <w:rsid w:val="00177CF3"/>
    <w:rsid w:val="00180CF0"/>
    <w:rsid w:val="00183543"/>
    <w:rsid w:val="00183B88"/>
    <w:rsid w:val="00185923"/>
    <w:rsid w:val="00190119"/>
    <w:rsid w:val="00192B86"/>
    <w:rsid w:val="00193A17"/>
    <w:rsid w:val="00194D00"/>
    <w:rsid w:val="0019780F"/>
    <w:rsid w:val="001A085F"/>
    <w:rsid w:val="001A1993"/>
    <w:rsid w:val="001A2E92"/>
    <w:rsid w:val="001A3233"/>
    <w:rsid w:val="001A3A40"/>
    <w:rsid w:val="001A4BB6"/>
    <w:rsid w:val="001A5EDE"/>
    <w:rsid w:val="001A6C4F"/>
    <w:rsid w:val="001A785E"/>
    <w:rsid w:val="001A7972"/>
    <w:rsid w:val="001B0F06"/>
    <w:rsid w:val="001B1482"/>
    <w:rsid w:val="001B16A8"/>
    <w:rsid w:val="001B2DB3"/>
    <w:rsid w:val="001B305A"/>
    <w:rsid w:val="001B3281"/>
    <w:rsid w:val="001B486F"/>
    <w:rsid w:val="001B4D95"/>
    <w:rsid w:val="001B5F45"/>
    <w:rsid w:val="001B6FE6"/>
    <w:rsid w:val="001C0DFB"/>
    <w:rsid w:val="001C101D"/>
    <w:rsid w:val="001C1BFB"/>
    <w:rsid w:val="001C4C45"/>
    <w:rsid w:val="001C69D0"/>
    <w:rsid w:val="001C6AEE"/>
    <w:rsid w:val="001D0009"/>
    <w:rsid w:val="001D2A68"/>
    <w:rsid w:val="001D3285"/>
    <w:rsid w:val="001D3662"/>
    <w:rsid w:val="001D3F59"/>
    <w:rsid w:val="001D5B7B"/>
    <w:rsid w:val="001D5D66"/>
    <w:rsid w:val="001E11A3"/>
    <w:rsid w:val="001E23F0"/>
    <w:rsid w:val="001E4E2C"/>
    <w:rsid w:val="001E6684"/>
    <w:rsid w:val="001F042D"/>
    <w:rsid w:val="001F1529"/>
    <w:rsid w:val="001F35BB"/>
    <w:rsid w:val="001F4232"/>
    <w:rsid w:val="001F4AD9"/>
    <w:rsid w:val="001F7768"/>
    <w:rsid w:val="001F7CB3"/>
    <w:rsid w:val="001F7D6D"/>
    <w:rsid w:val="002021C0"/>
    <w:rsid w:val="002048F0"/>
    <w:rsid w:val="00207221"/>
    <w:rsid w:val="0021667A"/>
    <w:rsid w:val="00216874"/>
    <w:rsid w:val="00220BFA"/>
    <w:rsid w:val="00220E4E"/>
    <w:rsid w:val="00220E8D"/>
    <w:rsid w:val="002220F4"/>
    <w:rsid w:val="002221F7"/>
    <w:rsid w:val="00222D6F"/>
    <w:rsid w:val="00223393"/>
    <w:rsid w:val="0022445B"/>
    <w:rsid w:val="00224BA6"/>
    <w:rsid w:val="00225CA3"/>
    <w:rsid w:val="002266CC"/>
    <w:rsid w:val="00230B71"/>
    <w:rsid w:val="00232ADD"/>
    <w:rsid w:val="00234576"/>
    <w:rsid w:val="002355EB"/>
    <w:rsid w:val="00242AA6"/>
    <w:rsid w:val="00242E83"/>
    <w:rsid w:val="00244B3D"/>
    <w:rsid w:val="00244EEA"/>
    <w:rsid w:val="0024563D"/>
    <w:rsid w:val="00245A75"/>
    <w:rsid w:val="0024732A"/>
    <w:rsid w:val="00247DAF"/>
    <w:rsid w:val="00251FAD"/>
    <w:rsid w:val="00253736"/>
    <w:rsid w:val="00253C77"/>
    <w:rsid w:val="00253DE7"/>
    <w:rsid w:val="00255DCE"/>
    <w:rsid w:val="00256077"/>
    <w:rsid w:val="002604BB"/>
    <w:rsid w:val="002604FE"/>
    <w:rsid w:val="00260E8B"/>
    <w:rsid w:val="00261A29"/>
    <w:rsid w:val="00261D73"/>
    <w:rsid w:val="0026263A"/>
    <w:rsid w:val="002645BE"/>
    <w:rsid w:val="00266E2E"/>
    <w:rsid w:val="00267500"/>
    <w:rsid w:val="00267FD4"/>
    <w:rsid w:val="00270E14"/>
    <w:rsid w:val="002732C2"/>
    <w:rsid w:val="00274B25"/>
    <w:rsid w:val="00276D6C"/>
    <w:rsid w:val="002770C9"/>
    <w:rsid w:val="00277A9A"/>
    <w:rsid w:val="0028336C"/>
    <w:rsid w:val="00284056"/>
    <w:rsid w:val="00284764"/>
    <w:rsid w:val="00284F41"/>
    <w:rsid w:val="002860F6"/>
    <w:rsid w:val="00290F61"/>
    <w:rsid w:val="00292212"/>
    <w:rsid w:val="00294BFC"/>
    <w:rsid w:val="00295531"/>
    <w:rsid w:val="0029596B"/>
    <w:rsid w:val="002960B9"/>
    <w:rsid w:val="00297049"/>
    <w:rsid w:val="002979DC"/>
    <w:rsid w:val="00297CEB"/>
    <w:rsid w:val="002A05DE"/>
    <w:rsid w:val="002A2286"/>
    <w:rsid w:val="002A3141"/>
    <w:rsid w:val="002A37EF"/>
    <w:rsid w:val="002A4D9B"/>
    <w:rsid w:val="002A6B70"/>
    <w:rsid w:val="002A74E5"/>
    <w:rsid w:val="002A7DF0"/>
    <w:rsid w:val="002B050C"/>
    <w:rsid w:val="002B19AC"/>
    <w:rsid w:val="002B21EC"/>
    <w:rsid w:val="002B3D3F"/>
    <w:rsid w:val="002B4DE0"/>
    <w:rsid w:val="002B4E00"/>
    <w:rsid w:val="002C0A22"/>
    <w:rsid w:val="002C247A"/>
    <w:rsid w:val="002C3326"/>
    <w:rsid w:val="002D0519"/>
    <w:rsid w:val="002D2A00"/>
    <w:rsid w:val="002D2D40"/>
    <w:rsid w:val="002D2FDE"/>
    <w:rsid w:val="002D3BB5"/>
    <w:rsid w:val="002D3C58"/>
    <w:rsid w:val="002D407F"/>
    <w:rsid w:val="002D7A3F"/>
    <w:rsid w:val="002E0D81"/>
    <w:rsid w:val="002E13A1"/>
    <w:rsid w:val="002E418A"/>
    <w:rsid w:val="002E5563"/>
    <w:rsid w:val="002F0454"/>
    <w:rsid w:val="002F0E89"/>
    <w:rsid w:val="002F1C4E"/>
    <w:rsid w:val="002F1FF4"/>
    <w:rsid w:val="002F2EB9"/>
    <w:rsid w:val="002F438E"/>
    <w:rsid w:val="002F5CF6"/>
    <w:rsid w:val="002F5D7D"/>
    <w:rsid w:val="002F6A31"/>
    <w:rsid w:val="003038F6"/>
    <w:rsid w:val="00303A04"/>
    <w:rsid w:val="00304948"/>
    <w:rsid w:val="00304BDE"/>
    <w:rsid w:val="00305F13"/>
    <w:rsid w:val="00307490"/>
    <w:rsid w:val="003102F2"/>
    <w:rsid w:val="00310661"/>
    <w:rsid w:val="003107CF"/>
    <w:rsid w:val="0031656D"/>
    <w:rsid w:val="0031739E"/>
    <w:rsid w:val="00321E17"/>
    <w:rsid w:val="003226CA"/>
    <w:rsid w:val="00323CB9"/>
    <w:rsid w:val="00323E8E"/>
    <w:rsid w:val="003269FE"/>
    <w:rsid w:val="00327998"/>
    <w:rsid w:val="00330081"/>
    <w:rsid w:val="00331550"/>
    <w:rsid w:val="003316C5"/>
    <w:rsid w:val="00331887"/>
    <w:rsid w:val="0033319C"/>
    <w:rsid w:val="0033387E"/>
    <w:rsid w:val="00333E35"/>
    <w:rsid w:val="00334B88"/>
    <w:rsid w:val="00335FD5"/>
    <w:rsid w:val="003360FD"/>
    <w:rsid w:val="003363DA"/>
    <w:rsid w:val="003375CE"/>
    <w:rsid w:val="00340CCC"/>
    <w:rsid w:val="00341662"/>
    <w:rsid w:val="00342D77"/>
    <w:rsid w:val="003452B9"/>
    <w:rsid w:val="00347E5C"/>
    <w:rsid w:val="00352F8F"/>
    <w:rsid w:val="003556DE"/>
    <w:rsid w:val="00360465"/>
    <w:rsid w:val="003622EB"/>
    <w:rsid w:val="00363187"/>
    <w:rsid w:val="00363ED9"/>
    <w:rsid w:val="003650CB"/>
    <w:rsid w:val="003652FD"/>
    <w:rsid w:val="0037092D"/>
    <w:rsid w:val="00370A78"/>
    <w:rsid w:val="00370D5E"/>
    <w:rsid w:val="00373C67"/>
    <w:rsid w:val="0037467F"/>
    <w:rsid w:val="003767CD"/>
    <w:rsid w:val="003773D8"/>
    <w:rsid w:val="00377E87"/>
    <w:rsid w:val="00377F70"/>
    <w:rsid w:val="00380B50"/>
    <w:rsid w:val="00381425"/>
    <w:rsid w:val="00381ADE"/>
    <w:rsid w:val="00381C67"/>
    <w:rsid w:val="00382E18"/>
    <w:rsid w:val="00383F31"/>
    <w:rsid w:val="00385BC4"/>
    <w:rsid w:val="00386695"/>
    <w:rsid w:val="00386C61"/>
    <w:rsid w:val="0038716B"/>
    <w:rsid w:val="00387A42"/>
    <w:rsid w:val="00387EC6"/>
    <w:rsid w:val="003922D1"/>
    <w:rsid w:val="003955E5"/>
    <w:rsid w:val="00396367"/>
    <w:rsid w:val="003A426D"/>
    <w:rsid w:val="003A594A"/>
    <w:rsid w:val="003A6477"/>
    <w:rsid w:val="003A74C0"/>
    <w:rsid w:val="003A7A1A"/>
    <w:rsid w:val="003B4A28"/>
    <w:rsid w:val="003B5361"/>
    <w:rsid w:val="003B677C"/>
    <w:rsid w:val="003C279C"/>
    <w:rsid w:val="003C3838"/>
    <w:rsid w:val="003C39B6"/>
    <w:rsid w:val="003C4AF8"/>
    <w:rsid w:val="003C634F"/>
    <w:rsid w:val="003C6387"/>
    <w:rsid w:val="003C7583"/>
    <w:rsid w:val="003D0405"/>
    <w:rsid w:val="003D0A7E"/>
    <w:rsid w:val="003D4EAF"/>
    <w:rsid w:val="003D7055"/>
    <w:rsid w:val="003E0AA8"/>
    <w:rsid w:val="003E114F"/>
    <w:rsid w:val="003E3AFE"/>
    <w:rsid w:val="003E3DA6"/>
    <w:rsid w:val="003E3FB0"/>
    <w:rsid w:val="003E5B32"/>
    <w:rsid w:val="003E69D7"/>
    <w:rsid w:val="003E6B9C"/>
    <w:rsid w:val="003E7EF4"/>
    <w:rsid w:val="003F42FE"/>
    <w:rsid w:val="003F548F"/>
    <w:rsid w:val="003F5FE1"/>
    <w:rsid w:val="003F7675"/>
    <w:rsid w:val="004008F2"/>
    <w:rsid w:val="00402B6C"/>
    <w:rsid w:val="004032CB"/>
    <w:rsid w:val="00404FC5"/>
    <w:rsid w:val="00405F1E"/>
    <w:rsid w:val="00406B64"/>
    <w:rsid w:val="0041115F"/>
    <w:rsid w:val="0041153F"/>
    <w:rsid w:val="00413DF5"/>
    <w:rsid w:val="0041467B"/>
    <w:rsid w:val="004159BF"/>
    <w:rsid w:val="0041650A"/>
    <w:rsid w:val="004201D6"/>
    <w:rsid w:val="00420301"/>
    <w:rsid w:val="00421379"/>
    <w:rsid w:val="00423261"/>
    <w:rsid w:val="004243F5"/>
    <w:rsid w:val="00425B0A"/>
    <w:rsid w:val="00426C81"/>
    <w:rsid w:val="00431EDC"/>
    <w:rsid w:val="00435B01"/>
    <w:rsid w:val="00435ECE"/>
    <w:rsid w:val="004360DE"/>
    <w:rsid w:val="004451D1"/>
    <w:rsid w:val="004452A4"/>
    <w:rsid w:val="0044693A"/>
    <w:rsid w:val="00447037"/>
    <w:rsid w:val="00450616"/>
    <w:rsid w:val="00451372"/>
    <w:rsid w:val="004518A0"/>
    <w:rsid w:val="00454E98"/>
    <w:rsid w:val="004570F0"/>
    <w:rsid w:val="0045737A"/>
    <w:rsid w:val="004613B1"/>
    <w:rsid w:val="0046577A"/>
    <w:rsid w:val="00465C9C"/>
    <w:rsid w:val="00466928"/>
    <w:rsid w:val="00466FAA"/>
    <w:rsid w:val="00466FB8"/>
    <w:rsid w:val="00472B61"/>
    <w:rsid w:val="0047311A"/>
    <w:rsid w:val="004758B3"/>
    <w:rsid w:val="0047737F"/>
    <w:rsid w:val="00487E23"/>
    <w:rsid w:val="00493A00"/>
    <w:rsid w:val="004A0B73"/>
    <w:rsid w:val="004A1159"/>
    <w:rsid w:val="004A1AAD"/>
    <w:rsid w:val="004A1ADD"/>
    <w:rsid w:val="004A2DF1"/>
    <w:rsid w:val="004A3227"/>
    <w:rsid w:val="004A64C5"/>
    <w:rsid w:val="004A7C16"/>
    <w:rsid w:val="004B0973"/>
    <w:rsid w:val="004B1343"/>
    <w:rsid w:val="004B639C"/>
    <w:rsid w:val="004B6FC5"/>
    <w:rsid w:val="004C0299"/>
    <w:rsid w:val="004C080E"/>
    <w:rsid w:val="004C28FB"/>
    <w:rsid w:val="004C49E7"/>
    <w:rsid w:val="004C4AF6"/>
    <w:rsid w:val="004C5ABB"/>
    <w:rsid w:val="004C62A6"/>
    <w:rsid w:val="004C63A2"/>
    <w:rsid w:val="004C675F"/>
    <w:rsid w:val="004C6E35"/>
    <w:rsid w:val="004D17C5"/>
    <w:rsid w:val="004D1B36"/>
    <w:rsid w:val="004D1D40"/>
    <w:rsid w:val="004D3907"/>
    <w:rsid w:val="004D7BA9"/>
    <w:rsid w:val="004E32A5"/>
    <w:rsid w:val="004E54A4"/>
    <w:rsid w:val="004E7D8A"/>
    <w:rsid w:val="004F28DF"/>
    <w:rsid w:val="004F3478"/>
    <w:rsid w:val="004F3513"/>
    <w:rsid w:val="004F3CFD"/>
    <w:rsid w:val="004F45DC"/>
    <w:rsid w:val="004F4ABF"/>
    <w:rsid w:val="004F6AA8"/>
    <w:rsid w:val="0050019E"/>
    <w:rsid w:val="00500348"/>
    <w:rsid w:val="005005BD"/>
    <w:rsid w:val="0050449F"/>
    <w:rsid w:val="0050781B"/>
    <w:rsid w:val="00507FB5"/>
    <w:rsid w:val="00510F91"/>
    <w:rsid w:val="00512038"/>
    <w:rsid w:val="005130C2"/>
    <w:rsid w:val="00513617"/>
    <w:rsid w:val="00513C56"/>
    <w:rsid w:val="00514E2D"/>
    <w:rsid w:val="0051589A"/>
    <w:rsid w:val="005163EC"/>
    <w:rsid w:val="00520761"/>
    <w:rsid w:val="00521538"/>
    <w:rsid w:val="005239D8"/>
    <w:rsid w:val="0052467B"/>
    <w:rsid w:val="00527AC7"/>
    <w:rsid w:val="00531C0F"/>
    <w:rsid w:val="00532EF4"/>
    <w:rsid w:val="00536DD7"/>
    <w:rsid w:val="00542F60"/>
    <w:rsid w:val="005431D3"/>
    <w:rsid w:val="00546E94"/>
    <w:rsid w:val="00550D63"/>
    <w:rsid w:val="0055101A"/>
    <w:rsid w:val="0055305D"/>
    <w:rsid w:val="005538B6"/>
    <w:rsid w:val="00554B38"/>
    <w:rsid w:val="005556DB"/>
    <w:rsid w:val="00556C06"/>
    <w:rsid w:val="005572A1"/>
    <w:rsid w:val="00560896"/>
    <w:rsid w:val="00560FE9"/>
    <w:rsid w:val="00561646"/>
    <w:rsid w:val="00563FC2"/>
    <w:rsid w:val="00565BC6"/>
    <w:rsid w:val="00565EEF"/>
    <w:rsid w:val="00567028"/>
    <w:rsid w:val="00567BD4"/>
    <w:rsid w:val="00567FD6"/>
    <w:rsid w:val="00571866"/>
    <w:rsid w:val="00571B74"/>
    <w:rsid w:val="00572157"/>
    <w:rsid w:val="00573B1D"/>
    <w:rsid w:val="005749FF"/>
    <w:rsid w:val="00575422"/>
    <w:rsid w:val="00575764"/>
    <w:rsid w:val="005762F9"/>
    <w:rsid w:val="00577C55"/>
    <w:rsid w:val="00580B2B"/>
    <w:rsid w:val="005820F0"/>
    <w:rsid w:val="00582677"/>
    <w:rsid w:val="00583807"/>
    <w:rsid w:val="00585133"/>
    <w:rsid w:val="00585B2C"/>
    <w:rsid w:val="0058796D"/>
    <w:rsid w:val="00587BCD"/>
    <w:rsid w:val="0059036A"/>
    <w:rsid w:val="0059113A"/>
    <w:rsid w:val="005923C3"/>
    <w:rsid w:val="005A1CDD"/>
    <w:rsid w:val="005A6BB1"/>
    <w:rsid w:val="005B03BE"/>
    <w:rsid w:val="005B4835"/>
    <w:rsid w:val="005B59CB"/>
    <w:rsid w:val="005C07A6"/>
    <w:rsid w:val="005C215D"/>
    <w:rsid w:val="005C6587"/>
    <w:rsid w:val="005C65EB"/>
    <w:rsid w:val="005D4382"/>
    <w:rsid w:val="005D50DF"/>
    <w:rsid w:val="005D54C6"/>
    <w:rsid w:val="005D6008"/>
    <w:rsid w:val="005D65FB"/>
    <w:rsid w:val="005D7539"/>
    <w:rsid w:val="005E0543"/>
    <w:rsid w:val="005E12D9"/>
    <w:rsid w:val="005E2165"/>
    <w:rsid w:val="005E3C16"/>
    <w:rsid w:val="005E615C"/>
    <w:rsid w:val="005E6461"/>
    <w:rsid w:val="005E6B00"/>
    <w:rsid w:val="005F033F"/>
    <w:rsid w:val="005F2BC5"/>
    <w:rsid w:val="005F3DC3"/>
    <w:rsid w:val="005F4F7D"/>
    <w:rsid w:val="005F5396"/>
    <w:rsid w:val="005F5CB7"/>
    <w:rsid w:val="005F651F"/>
    <w:rsid w:val="005F655A"/>
    <w:rsid w:val="006003E2"/>
    <w:rsid w:val="00601D1E"/>
    <w:rsid w:val="00603F61"/>
    <w:rsid w:val="006047FD"/>
    <w:rsid w:val="00604D26"/>
    <w:rsid w:val="0060533F"/>
    <w:rsid w:val="00610B09"/>
    <w:rsid w:val="00611D8D"/>
    <w:rsid w:val="00615582"/>
    <w:rsid w:val="00615E5C"/>
    <w:rsid w:val="00615F3B"/>
    <w:rsid w:val="00616D99"/>
    <w:rsid w:val="0061783F"/>
    <w:rsid w:val="00621195"/>
    <w:rsid w:val="00627C9B"/>
    <w:rsid w:val="00630F3F"/>
    <w:rsid w:val="00631A3F"/>
    <w:rsid w:val="006323B0"/>
    <w:rsid w:val="0063397A"/>
    <w:rsid w:val="00634BF2"/>
    <w:rsid w:val="00634BF6"/>
    <w:rsid w:val="00635337"/>
    <w:rsid w:val="006424E9"/>
    <w:rsid w:val="00643722"/>
    <w:rsid w:val="00645009"/>
    <w:rsid w:val="00645716"/>
    <w:rsid w:val="00646341"/>
    <w:rsid w:val="00646CB9"/>
    <w:rsid w:val="00647911"/>
    <w:rsid w:val="00647977"/>
    <w:rsid w:val="006517BC"/>
    <w:rsid w:val="0065360C"/>
    <w:rsid w:val="006554DC"/>
    <w:rsid w:val="00660CFF"/>
    <w:rsid w:val="00665C1B"/>
    <w:rsid w:val="00665FE5"/>
    <w:rsid w:val="006664A5"/>
    <w:rsid w:val="0066735A"/>
    <w:rsid w:val="00671035"/>
    <w:rsid w:val="00671C94"/>
    <w:rsid w:val="0067257E"/>
    <w:rsid w:val="00674CE7"/>
    <w:rsid w:val="006769E6"/>
    <w:rsid w:val="006775DA"/>
    <w:rsid w:val="006907A2"/>
    <w:rsid w:val="006944C5"/>
    <w:rsid w:val="006949AC"/>
    <w:rsid w:val="0069591C"/>
    <w:rsid w:val="006962F3"/>
    <w:rsid w:val="006A2841"/>
    <w:rsid w:val="006A32AD"/>
    <w:rsid w:val="006A5833"/>
    <w:rsid w:val="006B07E8"/>
    <w:rsid w:val="006B5A0E"/>
    <w:rsid w:val="006B5A1D"/>
    <w:rsid w:val="006B65FB"/>
    <w:rsid w:val="006C0D55"/>
    <w:rsid w:val="006C2854"/>
    <w:rsid w:val="006C535D"/>
    <w:rsid w:val="006C561B"/>
    <w:rsid w:val="006C606C"/>
    <w:rsid w:val="006D055D"/>
    <w:rsid w:val="006D1377"/>
    <w:rsid w:val="006D264E"/>
    <w:rsid w:val="006D6A5B"/>
    <w:rsid w:val="006D7934"/>
    <w:rsid w:val="006D7DF6"/>
    <w:rsid w:val="006E111D"/>
    <w:rsid w:val="006E13A0"/>
    <w:rsid w:val="006E43EF"/>
    <w:rsid w:val="006E4699"/>
    <w:rsid w:val="006E57B1"/>
    <w:rsid w:val="006E6E18"/>
    <w:rsid w:val="006E7264"/>
    <w:rsid w:val="006E7267"/>
    <w:rsid w:val="006E7714"/>
    <w:rsid w:val="006F2033"/>
    <w:rsid w:val="006F27F7"/>
    <w:rsid w:val="006F7E29"/>
    <w:rsid w:val="007014A6"/>
    <w:rsid w:val="007048F5"/>
    <w:rsid w:val="007054D8"/>
    <w:rsid w:val="00706490"/>
    <w:rsid w:val="007064F1"/>
    <w:rsid w:val="007069B2"/>
    <w:rsid w:val="00706CE8"/>
    <w:rsid w:val="00710FE2"/>
    <w:rsid w:val="007123F3"/>
    <w:rsid w:val="007135A5"/>
    <w:rsid w:val="007159BE"/>
    <w:rsid w:val="00715CCA"/>
    <w:rsid w:val="007212CD"/>
    <w:rsid w:val="00722836"/>
    <w:rsid w:val="00722BBE"/>
    <w:rsid w:val="007237A6"/>
    <w:rsid w:val="00724395"/>
    <w:rsid w:val="0072504F"/>
    <w:rsid w:val="007255DC"/>
    <w:rsid w:val="00727CB4"/>
    <w:rsid w:val="007316A4"/>
    <w:rsid w:val="00732392"/>
    <w:rsid w:val="007324E7"/>
    <w:rsid w:val="007344B8"/>
    <w:rsid w:val="00734AB4"/>
    <w:rsid w:val="007350D0"/>
    <w:rsid w:val="00736FB6"/>
    <w:rsid w:val="00737081"/>
    <w:rsid w:val="00737717"/>
    <w:rsid w:val="0073772A"/>
    <w:rsid w:val="0074064E"/>
    <w:rsid w:val="007407A7"/>
    <w:rsid w:val="00740C88"/>
    <w:rsid w:val="007418CF"/>
    <w:rsid w:val="007421B8"/>
    <w:rsid w:val="00742C4C"/>
    <w:rsid w:val="00743ECC"/>
    <w:rsid w:val="00744685"/>
    <w:rsid w:val="00745370"/>
    <w:rsid w:val="007465BB"/>
    <w:rsid w:val="00746FE9"/>
    <w:rsid w:val="007478EF"/>
    <w:rsid w:val="0075011D"/>
    <w:rsid w:val="00750CB7"/>
    <w:rsid w:val="00750CEF"/>
    <w:rsid w:val="007518C5"/>
    <w:rsid w:val="00752285"/>
    <w:rsid w:val="0075329F"/>
    <w:rsid w:val="0075365F"/>
    <w:rsid w:val="007554AA"/>
    <w:rsid w:val="00755683"/>
    <w:rsid w:val="00761FCA"/>
    <w:rsid w:val="0076334C"/>
    <w:rsid w:val="00763452"/>
    <w:rsid w:val="007644CB"/>
    <w:rsid w:val="00764B4D"/>
    <w:rsid w:val="00765F86"/>
    <w:rsid w:val="00766014"/>
    <w:rsid w:val="00766885"/>
    <w:rsid w:val="00767384"/>
    <w:rsid w:val="00771A4F"/>
    <w:rsid w:val="00773326"/>
    <w:rsid w:val="0077394D"/>
    <w:rsid w:val="00775826"/>
    <w:rsid w:val="00776154"/>
    <w:rsid w:val="007767A0"/>
    <w:rsid w:val="00776D99"/>
    <w:rsid w:val="0078106B"/>
    <w:rsid w:val="00781455"/>
    <w:rsid w:val="0078162D"/>
    <w:rsid w:val="00786591"/>
    <w:rsid w:val="00787354"/>
    <w:rsid w:val="00790E59"/>
    <w:rsid w:val="00791811"/>
    <w:rsid w:val="007935FF"/>
    <w:rsid w:val="00794848"/>
    <w:rsid w:val="00794AD0"/>
    <w:rsid w:val="00796F50"/>
    <w:rsid w:val="007970DD"/>
    <w:rsid w:val="007972C4"/>
    <w:rsid w:val="00797C1C"/>
    <w:rsid w:val="007A1A64"/>
    <w:rsid w:val="007A2931"/>
    <w:rsid w:val="007A300F"/>
    <w:rsid w:val="007A5450"/>
    <w:rsid w:val="007A5F2D"/>
    <w:rsid w:val="007A6503"/>
    <w:rsid w:val="007A6A91"/>
    <w:rsid w:val="007A6DF8"/>
    <w:rsid w:val="007B0FAD"/>
    <w:rsid w:val="007B1391"/>
    <w:rsid w:val="007B1F91"/>
    <w:rsid w:val="007B295E"/>
    <w:rsid w:val="007B2E02"/>
    <w:rsid w:val="007B44C8"/>
    <w:rsid w:val="007B4530"/>
    <w:rsid w:val="007B4713"/>
    <w:rsid w:val="007B563B"/>
    <w:rsid w:val="007B5EAC"/>
    <w:rsid w:val="007B75F5"/>
    <w:rsid w:val="007C0F19"/>
    <w:rsid w:val="007C1773"/>
    <w:rsid w:val="007C41AD"/>
    <w:rsid w:val="007C5401"/>
    <w:rsid w:val="007C5B61"/>
    <w:rsid w:val="007C7308"/>
    <w:rsid w:val="007C7502"/>
    <w:rsid w:val="007C780F"/>
    <w:rsid w:val="007D322B"/>
    <w:rsid w:val="007D3A83"/>
    <w:rsid w:val="007D5420"/>
    <w:rsid w:val="007E25B3"/>
    <w:rsid w:val="007E3072"/>
    <w:rsid w:val="007E35A0"/>
    <w:rsid w:val="007E3902"/>
    <w:rsid w:val="007E3B09"/>
    <w:rsid w:val="007E68AC"/>
    <w:rsid w:val="007E6D7D"/>
    <w:rsid w:val="007E7131"/>
    <w:rsid w:val="007F1232"/>
    <w:rsid w:val="007F4608"/>
    <w:rsid w:val="007F5D80"/>
    <w:rsid w:val="007F6370"/>
    <w:rsid w:val="007F6407"/>
    <w:rsid w:val="00804105"/>
    <w:rsid w:val="00805CBA"/>
    <w:rsid w:val="00806690"/>
    <w:rsid w:val="008067AF"/>
    <w:rsid w:val="00806FD0"/>
    <w:rsid w:val="0081150C"/>
    <w:rsid w:val="00812619"/>
    <w:rsid w:val="0081524A"/>
    <w:rsid w:val="00816802"/>
    <w:rsid w:val="0081684B"/>
    <w:rsid w:val="008175B5"/>
    <w:rsid w:val="00822B4B"/>
    <w:rsid w:val="00823D66"/>
    <w:rsid w:val="00825064"/>
    <w:rsid w:val="00825D3C"/>
    <w:rsid w:val="00826423"/>
    <w:rsid w:val="00826FD1"/>
    <w:rsid w:val="0082720E"/>
    <w:rsid w:val="008309B1"/>
    <w:rsid w:val="008362FA"/>
    <w:rsid w:val="00837448"/>
    <w:rsid w:val="00842998"/>
    <w:rsid w:val="0084473B"/>
    <w:rsid w:val="00847D15"/>
    <w:rsid w:val="00850959"/>
    <w:rsid w:val="00851836"/>
    <w:rsid w:val="008554B2"/>
    <w:rsid w:val="00855F9F"/>
    <w:rsid w:val="0085601B"/>
    <w:rsid w:val="008565F5"/>
    <w:rsid w:val="0085693A"/>
    <w:rsid w:val="008577C5"/>
    <w:rsid w:val="00867A9B"/>
    <w:rsid w:val="008703CB"/>
    <w:rsid w:val="00873946"/>
    <w:rsid w:val="00874190"/>
    <w:rsid w:val="00875E92"/>
    <w:rsid w:val="00876F57"/>
    <w:rsid w:val="00877C93"/>
    <w:rsid w:val="00880964"/>
    <w:rsid w:val="00883441"/>
    <w:rsid w:val="008847FD"/>
    <w:rsid w:val="0088485E"/>
    <w:rsid w:val="00884ED1"/>
    <w:rsid w:val="00885A31"/>
    <w:rsid w:val="008914FE"/>
    <w:rsid w:val="00891D08"/>
    <w:rsid w:val="00892723"/>
    <w:rsid w:val="00894904"/>
    <w:rsid w:val="008A1DF0"/>
    <w:rsid w:val="008A226E"/>
    <w:rsid w:val="008A2E96"/>
    <w:rsid w:val="008A374F"/>
    <w:rsid w:val="008A3CB0"/>
    <w:rsid w:val="008A731E"/>
    <w:rsid w:val="008B1B83"/>
    <w:rsid w:val="008B1C5A"/>
    <w:rsid w:val="008B1F29"/>
    <w:rsid w:val="008B4060"/>
    <w:rsid w:val="008B471A"/>
    <w:rsid w:val="008B5C59"/>
    <w:rsid w:val="008B682C"/>
    <w:rsid w:val="008B7606"/>
    <w:rsid w:val="008B7AE4"/>
    <w:rsid w:val="008C0CD9"/>
    <w:rsid w:val="008C2DC5"/>
    <w:rsid w:val="008C4ECD"/>
    <w:rsid w:val="008C656B"/>
    <w:rsid w:val="008D0434"/>
    <w:rsid w:val="008D17F2"/>
    <w:rsid w:val="008D2433"/>
    <w:rsid w:val="008D2BA6"/>
    <w:rsid w:val="008D33C9"/>
    <w:rsid w:val="008D6EBE"/>
    <w:rsid w:val="008E0740"/>
    <w:rsid w:val="008E09D7"/>
    <w:rsid w:val="008E11D8"/>
    <w:rsid w:val="008E2AD7"/>
    <w:rsid w:val="008E2E16"/>
    <w:rsid w:val="008E5B7D"/>
    <w:rsid w:val="008E6502"/>
    <w:rsid w:val="008E6D8D"/>
    <w:rsid w:val="008E75B9"/>
    <w:rsid w:val="008E7F62"/>
    <w:rsid w:val="008F02AB"/>
    <w:rsid w:val="008F215C"/>
    <w:rsid w:val="008F2BA8"/>
    <w:rsid w:val="008F5451"/>
    <w:rsid w:val="008F606E"/>
    <w:rsid w:val="008F632B"/>
    <w:rsid w:val="008F6D5B"/>
    <w:rsid w:val="008F6E32"/>
    <w:rsid w:val="008F7B20"/>
    <w:rsid w:val="00901C64"/>
    <w:rsid w:val="00903D48"/>
    <w:rsid w:val="00903EE7"/>
    <w:rsid w:val="009047CC"/>
    <w:rsid w:val="00904E1E"/>
    <w:rsid w:val="00905CA6"/>
    <w:rsid w:val="00907FDD"/>
    <w:rsid w:val="009116E9"/>
    <w:rsid w:val="0091592F"/>
    <w:rsid w:val="00916D98"/>
    <w:rsid w:val="00917BAE"/>
    <w:rsid w:val="00917DBD"/>
    <w:rsid w:val="00920AEA"/>
    <w:rsid w:val="00921793"/>
    <w:rsid w:val="00922E0E"/>
    <w:rsid w:val="00924E72"/>
    <w:rsid w:val="009252B3"/>
    <w:rsid w:val="009256E5"/>
    <w:rsid w:val="00930481"/>
    <w:rsid w:val="00930568"/>
    <w:rsid w:val="009308D3"/>
    <w:rsid w:val="009312BD"/>
    <w:rsid w:val="00935077"/>
    <w:rsid w:val="009368D6"/>
    <w:rsid w:val="00937262"/>
    <w:rsid w:val="009379BF"/>
    <w:rsid w:val="00937F9E"/>
    <w:rsid w:val="0094004A"/>
    <w:rsid w:val="0094013E"/>
    <w:rsid w:val="009432DA"/>
    <w:rsid w:val="00943BC5"/>
    <w:rsid w:val="009451E2"/>
    <w:rsid w:val="00946E91"/>
    <w:rsid w:val="00947284"/>
    <w:rsid w:val="0095012E"/>
    <w:rsid w:val="00951D18"/>
    <w:rsid w:val="00954E37"/>
    <w:rsid w:val="00956CDE"/>
    <w:rsid w:val="00960151"/>
    <w:rsid w:val="009607DA"/>
    <w:rsid w:val="00965EED"/>
    <w:rsid w:val="00965EEE"/>
    <w:rsid w:val="009707E4"/>
    <w:rsid w:val="00970D8C"/>
    <w:rsid w:val="009739D4"/>
    <w:rsid w:val="00977683"/>
    <w:rsid w:val="00980312"/>
    <w:rsid w:val="00980691"/>
    <w:rsid w:val="00980942"/>
    <w:rsid w:val="009809D2"/>
    <w:rsid w:val="00981096"/>
    <w:rsid w:val="00982539"/>
    <w:rsid w:val="00982FBD"/>
    <w:rsid w:val="00984F70"/>
    <w:rsid w:val="00985FC0"/>
    <w:rsid w:val="0099064B"/>
    <w:rsid w:val="009906F8"/>
    <w:rsid w:val="009911ED"/>
    <w:rsid w:val="00994336"/>
    <w:rsid w:val="00995415"/>
    <w:rsid w:val="009974B7"/>
    <w:rsid w:val="009A06CB"/>
    <w:rsid w:val="009A0F4C"/>
    <w:rsid w:val="009A1824"/>
    <w:rsid w:val="009A638D"/>
    <w:rsid w:val="009A699D"/>
    <w:rsid w:val="009B0624"/>
    <w:rsid w:val="009B4D90"/>
    <w:rsid w:val="009B4E24"/>
    <w:rsid w:val="009C0F4D"/>
    <w:rsid w:val="009C13A6"/>
    <w:rsid w:val="009C369C"/>
    <w:rsid w:val="009C66CF"/>
    <w:rsid w:val="009C6CE9"/>
    <w:rsid w:val="009D23DD"/>
    <w:rsid w:val="009D3126"/>
    <w:rsid w:val="009D391D"/>
    <w:rsid w:val="009D4CB5"/>
    <w:rsid w:val="009D5401"/>
    <w:rsid w:val="009D5B29"/>
    <w:rsid w:val="009D6386"/>
    <w:rsid w:val="009D63DD"/>
    <w:rsid w:val="009D640F"/>
    <w:rsid w:val="009E0882"/>
    <w:rsid w:val="009E093F"/>
    <w:rsid w:val="009E3848"/>
    <w:rsid w:val="009F11F6"/>
    <w:rsid w:val="009F14E4"/>
    <w:rsid w:val="009F1908"/>
    <w:rsid w:val="009F4376"/>
    <w:rsid w:val="009F7058"/>
    <w:rsid w:val="009F74D9"/>
    <w:rsid w:val="00A003CA"/>
    <w:rsid w:val="00A00AA6"/>
    <w:rsid w:val="00A0135C"/>
    <w:rsid w:val="00A022B6"/>
    <w:rsid w:val="00A02FAE"/>
    <w:rsid w:val="00A032EC"/>
    <w:rsid w:val="00A0411A"/>
    <w:rsid w:val="00A068FF"/>
    <w:rsid w:val="00A13DE9"/>
    <w:rsid w:val="00A147E1"/>
    <w:rsid w:val="00A15681"/>
    <w:rsid w:val="00A16812"/>
    <w:rsid w:val="00A20506"/>
    <w:rsid w:val="00A20663"/>
    <w:rsid w:val="00A247BB"/>
    <w:rsid w:val="00A2565C"/>
    <w:rsid w:val="00A264A2"/>
    <w:rsid w:val="00A269D4"/>
    <w:rsid w:val="00A30D18"/>
    <w:rsid w:val="00A320EA"/>
    <w:rsid w:val="00A32461"/>
    <w:rsid w:val="00A329C7"/>
    <w:rsid w:val="00A339E5"/>
    <w:rsid w:val="00A33CEE"/>
    <w:rsid w:val="00A34420"/>
    <w:rsid w:val="00A36490"/>
    <w:rsid w:val="00A40360"/>
    <w:rsid w:val="00A404E2"/>
    <w:rsid w:val="00A41F74"/>
    <w:rsid w:val="00A4214A"/>
    <w:rsid w:val="00A43089"/>
    <w:rsid w:val="00A465B3"/>
    <w:rsid w:val="00A46ACC"/>
    <w:rsid w:val="00A51234"/>
    <w:rsid w:val="00A526B0"/>
    <w:rsid w:val="00A52E5C"/>
    <w:rsid w:val="00A535E6"/>
    <w:rsid w:val="00A53946"/>
    <w:rsid w:val="00A558BB"/>
    <w:rsid w:val="00A55CB4"/>
    <w:rsid w:val="00A562BF"/>
    <w:rsid w:val="00A563E5"/>
    <w:rsid w:val="00A647C4"/>
    <w:rsid w:val="00A64B9D"/>
    <w:rsid w:val="00A64D6F"/>
    <w:rsid w:val="00A65ACC"/>
    <w:rsid w:val="00A65EEB"/>
    <w:rsid w:val="00A673FE"/>
    <w:rsid w:val="00A67A32"/>
    <w:rsid w:val="00A67F79"/>
    <w:rsid w:val="00A706CB"/>
    <w:rsid w:val="00A70E2F"/>
    <w:rsid w:val="00A72E5E"/>
    <w:rsid w:val="00A75355"/>
    <w:rsid w:val="00A75B1D"/>
    <w:rsid w:val="00A76F73"/>
    <w:rsid w:val="00A77ECB"/>
    <w:rsid w:val="00A812E9"/>
    <w:rsid w:val="00A8219C"/>
    <w:rsid w:val="00A8358E"/>
    <w:rsid w:val="00A8373B"/>
    <w:rsid w:val="00A86A48"/>
    <w:rsid w:val="00A86A63"/>
    <w:rsid w:val="00A90DB8"/>
    <w:rsid w:val="00A91066"/>
    <w:rsid w:val="00A91ED8"/>
    <w:rsid w:val="00A93939"/>
    <w:rsid w:val="00A9407F"/>
    <w:rsid w:val="00A9615B"/>
    <w:rsid w:val="00A96A25"/>
    <w:rsid w:val="00AA021A"/>
    <w:rsid w:val="00AA061B"/>
    <w:rsid w:val="00AA0F3B"/>
    <w:rsid w:val="00AA5B0A"/>
    <w:rsid w:val="00AA7A19"/>
    <w:rsid w:val="00AB0B89"/>
    <w:rsid w:val="00AB0D5A"/>
    <w:rsid w:val="00AB15AE"/>
    <w:rsid w:val="00AB1CE2"/>
    <w:rsid w:val="00AB23B2"/>
    <w:rsid w:val="00AB4363"/>
    <w:rsid w:val="00AB6186"/>
    <w:rsid w:val="00AB66B5"/>
    <w:rsid w:val="00AC0B82"/>
    <w:rsid w:val="00AC11BF"/>
    <w:rsid w:val="00AC3FAE"/>
    <w:rsid w:val="00AC40EA"/>
    <w:rsid w:val="00AC59FE"/>
    <w:rsid w:val="00AD036B"/>
    <w:rsid w:val="00AD0370"/>
    <w:rsid w:val="00AD046D"/>
    <w:rsid w:val="00AD2CD5"/>
    <w:rsid w:val="00AD3424"/>
    <w:rsid w:val="00AD344A"/>
    <w:rsid w:val="00AD3A56"/>
    <w:rsid w:val="00AD50AB"/>
    <w:rsid w:val="00AD66BF"/>
    <w:rsid w:val="00AD6FF9"/>
    <w:rsid w:val="00AE159D"/>
    <w:rsid w:val="00AE265D"/>
    <w:rsid w:val="00AE4E9C"/>
    <w:rsid w:val="00AE4F14"/>
    <w:rsid w:val="00AE6191"/>
    <w:rsid w:val="00AE6571"/>
    <w:rsid w:val="00AE69FD"/>
    <w:rsid w:val="00AE73EA"/>
    <w:rsid w:val="00AE744F"/>
    <w:rsid w:val="00AE79C7"/>
    <w:rsid w:val="00AF2D01"/>
    <w:rsid w:val="00AF4267"/>
    <w:rsid w:val="00AF4F99"/>
    <w:rsid w:val="00AF5825"/>
    <w:rsid w:val="00AF712C"/>
    <w:rsid w:val="00B00C1C"/>
    <w:rsid w:val="00B03BFC"/>
    <w:rsid w:val="00B056F9"/>
    <w:rsid w:val="00B12EA4"/>
    <w:rsid w:val="00B13AFF"/>
    <w:rsid w:val="00B163EE"/>
    <w:rsid w:val="00B17BA0"/>
    <w:rsid w:val="00B202BC"/>
    <w:rsid w:val="00B206D6"/>
    <w:rsid w:val="00B23214"/>
    <w:rsid w:val="00B232C8"/>
    <w:rsid w:val="00B274F4"/>
    <w:rsid w:val="00B34627"/>
    <w:rsid w:val="00B3606F"/>
    <w:rsid w:val="00B36B55"/>
    <w:rsid w:val="00B4142D"/>
    <w:rsid w:val="00B42329"/>
    <w:rsid w:val="00B42BE1"/>
    <w:rsid w:val="00B432F8"/>
    <w:rsid w:val="00B4578C"/>
    <w:rsid w:val="00B45B69"/>
    <w:rsid w:val="00B4698B"/>
    <w:rsid w:val="00B474E3"/>
    <w:rsid w:val="00B47F3A"/>
    <w:rsid w:val="00B548B2"/>
    <w:rsid w:val="00B54FA9"/>
    <w:rsid w:val="00B5539F"/>
    <w:rsid w:val="00B5600C"/>
    <w:rsid w:val="00B56072"/>
    <w:rsid w:val="00B570FC"/>
    <w:rsid w:val="00B61588"/>
    <w:rsid w:val="00B652EF"/>
    <w:rsid w:val="00B70E06"/>
    <w:rsid w:val="00B72195"/>
    <w:rsid w:val="00B72508"/>
    <w:rsid w:val="00B746EF"/>
    <w:rsid w:val="00B77706"/>
    <w:rsid w:val="00B819DA"/>
    <w:rsid w:val="00B821DE"/>
    <w:rsid w:val="00B82C28"/>
    <w:rsid w:val="00B86725"/>
    <w:rsid w:val="00B90B2B"/>
    <w:rsid w:val="00B9125C"/>
    <w:rsid w:val="00B91ED1"/>
    <w:rsid w:val="00B9485C"/>
    <w:rsid w:val="00B95429"/>
    <w:rsid w:val="00BA08D3"/>
    <w:rsid w:val="00BA095A"/>
    <w:rsid w:val="00BA15D6"/>
    <w:rsid w:val="00BA362D"/>
    <w:rsid w:val="00BA4957"/>
    <w:rsid w:val="00BA4BF7"/>
    <w:rsid w:val="00BA68C7"/>
    <w:rsid w:val="00BB12E6"/>
    <w:rsid w:val="00BB1FE5"/>
    <w:rsid w:val="00BB22A9"/>
    <w:rsid w:val="00BB5B5D"/>
    <w:rsid w:val="00BC19E2"/>
    <w:rsid w:val="00BC2A37"/>
    <w:rsid w:val="00BC3594"/>
    <w:rsid w:val="00BC5AFD"/>
    <w:rsid w:val="00BC63B4"/>
    <w:rsid w:val="00BC7C6D"/>
    <w:rsid w:val="00BD1494"/>
    <w:rsid w:val="00BD7183"/>
    <w:rsid w:val="00BE28D1"/>
    <w:rsid w:val="00BE2F38"/>
    <w:rsid w:val="00BE3B2E"/>
    <w:rsid w:val="00BE3BA8"/>
    <w:rsid w:val="00BE4270"/>
    <w:rsid w:val="00BE4298"/>
    <w:rsid w:val="00BE4CFB"/>
    <w:rsid w:val="00BE55A5"/>
    <w:rsid w:val="00BE56AE"/>
    <w:rsid w:val="00BE56C7"/>
    <w:rsid w:val="00BE6C6F"/>
    <w:rsid w:val="00BE7E14"/>
    <w:rsid w:val="00BF2C3D"/>
    <w:rsid w:val="00BF38D3"/>
    <w:rsid w:val="00BF3D0A"/>
    <w:rsid w:val="00BF4DCC"/>
    <w:rsid w:val="00BF7699"/>
    <w:rsid w:val="00BF7804"/>
    <w:rsid w:val="00C00F5F"/>
    <w:rsid w:val="00C01A98"/>
    <w:rsid w:val="00C01B0D"/>
    <w:rsid w:val="00C04FFC"/>
    <w:rsid w:val="00C07ADD"/>
    <w:rsid w:val="00C104E0"/>
    <w:rsid w:val="00C10C48"/>
    <w:rsid w:val="00C111CA"/>
    <w:rsid w:val="00C13223"/>
    <w:rsid w:val="00C141F8"/>
    <w:rsid w:val="00C1737F"/>
    <w:rsid w:val="00C175DD"/>
    <w:rsid w:val="00C17F82"/>
    <w:rsid w:val="00C20DF4"/>
    <w:rsid w:val="00C22285"/>
    <w:rsid w:val="00C236AE"/>
    <w:rsid w:val="00C243A0"/>
    <w:rsid w:val="00C24718"/>
    <w:rsid w:val="00C25527"/>
    <w:rsid w:val="00C26233"/>
    <w:rsid w:val="00C2783C"/>
    <w:rsid w:val="00C27DAD"/>
    <w:rsid w:val="00C27E11"/>
    <w:rsid w:val="00C30704"/>
    <w:rsid w:val="00C30854"/>
    <w:rsid w:val="00C33245"/>
    <w:rsid w:val="00C33F19"/>
    <w:rsid w:val="00C372EE"/>
    <w:rsid w:val="00C41361"/>
    <w:rsid w:val="00C41568"/>
    <w:rsid w:val="00C452A8"/>
    <w:rsid w:val="00C46425"/>
    <w:rsid w:val="00C46542"/>
    <w:rsid w:val="00C5069F"/>
    <w:rsid w:val="00C54490"/>
    <w:rsid w:val="00C55E30"/>
    <w:rsid w:val="00C62A69"/>
    <w:rsid w:val="00C6366B"/>
    <w:rsid w:val="00C65D94"/>
    <w:rsid w:val="00C66077"/>
    <w:rsid w:val="00C676F2"/>
    <w:rsid w:val="00C67E5C"/>
    <w:rsid w:val="00C70A3C"/>
    <w:rsid w:val="00C71039"/>
    <w:rsid w:val="00C71A30"/>
    <w:rsid w:val="00C7581A"/>
    <w:rsid w:val="00C76C5E"/>
    <w:rsid w:val="00C83308"/>
    <w:rsid w:val="00C85B94"/>
    <w:rsid w:val="00C86059"/>
    <w:rsid w:val="00C87D47"/>
    <w:rsid w:val="00C90864"/>
    <w:rsid w:val="00C90C0C"/>
    <w:rsid w:val="00C90FFF"/>
    <w:rsid w:val="00C91FEC"/>
    <w:rsid w:val="00C9372D"/>
    <w:rsid w:val="00C93A83"/>
    <w:rsid w:val="00C96B39"/>
    <w:rsid w:val="00C97D86"/>
    <w:rsid w:val="00CA114D"/>
    <w:rsid w:val="00CA1A36"/>
    <w:rsid w:val="00CA2F64"/>
    <w:rsid w:val="00CA77EB"/>
    <w:rsid w:val="00CA7C6A"/>
    <w:rsid w:val="00CB0313"/>
    <w:rsid w:val="00CB1E10"/>
    <w:rsid w:val="00CB2CA4"/>
    <w:rsid w:val="00CB5902"/>
    <w:rsid w:val="00CB5E37"/>
    <w:rsid w:val="00CB6310"/>
    <w:rsid w:val="00CB6C29"/>
    <w:rsid w:val="00CB791D"/>
    <w:rsid w:val="00CB7D6C"/>
    <w:rsid w:val="00CC1BFE"/>
    <w:rsid w:val="00CC2914"/>
    <w:rsid w:val="00CC2FA8"/>
    <w:rsid w:val="00CC45B2"/>
    <w:rsid w:val="00CC4E20"/>
    <w:rsid w:val="00CC53E2"/>
    <w:rsid w:val="00CC5A0E"/>
    <w:rsid w:val="00CC753A"/>
    <w:rsid w:val="00CD0936"/>
    <w:rsid w:val="00CD1589"/>
    <w:rsid w:val="00CD3205"/>
    <w:rsid w:val="00CD3F67"/>
    <w:rsid w:val="00CD4320"/>
    <w:rsid w:val="00CD4B4F"/>
    <w:rsid w:val="00CD575D"/>
    <w:rsid w:val="00CD6D98"/>
    <w:rsid w:val="00CE03D1"/>
    <w:rsid w:val="00CE183E"/>
    <w:rsid w:val="00CE2311"/>
    <w:rsid w:val="00CE3411"/>
    <w:rsid w:val="00CE35B9"/>
    <w:rsid w:val="00CF11F9"/>
    <w:rsid w:val="00CF3E0C"/>
    <w:rsid w:val="00CF6CCF"/>
    <w:rsid w:val="00D00D75"/>
    <w:rsid w:val="00D00DCA"/>
    <w:rsid w:val="00D011BC"/>
    <w:rsid w:val="00D0215A"/>
    <w:rsid w:val="00D026D4"/>
    <w:rsid w:val="00D03A84"/>
    <w:rsid w:val="00D0410E"/>
    <w:rsid w:val="00D05FA6"/>
    <w:rsid w:val="00D06FC4"/>
    <w:rsid w:val="00D07770"/>
    <w:rsid w:val="00D0796A"/>
    <w:rsid w:val="00D112BA"/>
    <w:rsid w:val="00D12733"/>
    <w:rsid w:val="00D1396E"/>
    <w:rsid w:val="00D15259"/>
    <w:rsid w:val="00D15BD4"/>
    <w:rsid w:val="00D17B01"/>
    <w:rsid w:val="00D2484E"/>
    <w:rsid w:val="00D24DB2"/>
    <w:rsid w:val="00D25670"/>
    <w:rsid w:val="00D25836"/>
    <w:rsid w:val="00D25E91"/>
    <w:rsid w:val="00D26873"/>
    <w:rsid w:val="00D26AF4"/>
    <w:rsid w:val="00D3260D"/>
    <w:rsid w:val="00D3262F"/>
    <w:rsid w:val="00D361CD"/>
    <w:rsid w:val="00D3640F"/>
    <w:rsid w:val="00D40A11"/>
    <w:rsid w:val="00D40BBE"/>
    <w:rsid w:val="00D431A2"/>
    <w:rsid w:val="00D45F3E"/>
    <w:rsid w:val="00D50775"/>
    <w:rsid w:val="00D5268E"/>
    <w:rsid w:val="00D54F7D"/>
    <w:rsid w:val="00D55224"/>
    <w:rsid w:val="00D56802"/>
    <w:rsid w:val="00D57A23"/>
    <w:rsid w:val="00D61160"/>
    <w:rsid w:val="00D61FC6"/>
    <w:rsid w:val="00D6448A"/>
    <w:rsid w:val="00D65F6B"/>
    <w:rsid w:val="00D661E2"/>
    <w:rsid w:val="00D662B1"/>
    <w:rsid w:val="00D66DD3"/>
    <w:rsid w:val="00D66FFE"/>
    <w:rsid w:val="00D674F8"/>
    <w:rsid w:val="00D67701"/>
    <w:rsid w:val="00D71ED5"/>
    <w:rsid w:val="00D7773B"/>
    <w:rsid w:val="00D779FC"/>
    <w:rsid w:val="00D77B34"/>
    <w:rsid w:val="00D8011B"/>
    <w:rsid w:val="00D817D6"/>
    <w:rsid w:val="00D817F7"/>
    <w:rsid w:val="00D82697"/>
    <w:rsid w:val="00D840B7"/>
    <w:rsid w:val="00D8545E"/>
    <w:rsid w:val="00D85708"/>
    <w:rsid w:val="00D85B94"/>
    <w:rsid w:val="00D87B6F"/>
    <w:rsid w:val="00D87BA3"/>
    <w:rsid w:val="00D90FFB"/>
    <w:rsid w:val="00D91C35"/>
    <w:rsid w:val="00D921F8"/>
    <w:rsid w:val="00D93569"/>
    <w:rsid w:val="00D96435"/>
    <w:rsid w:val="00D966D2"/>
    <w:rsid w:val="00DA0223"/>
    <w:rsid w:val="00DA11D1"/>
    <w:rsid w:val="00DA1634"/>
    <w:rsid w:val="00DA322E"/>
    <w:rsid w:val="00DB2668"/>
    <w:rsid w:val="00DB2C23"/>
    <w:rsid w:val="00DB3FB3"/>
    <w:rsid w:val="00DB5061"/>
    <w:rsid w:val="00DC2D71"/>
    <w:rsid w:val="00DC4AFD"/>
    <w:rsid w:val="00DC5571"/>
    <w:rsid w:val="00DC574F"/>
    <w:rsid w:val="00DC73E6"/>
    <w:rsid w:val="00DC7E5D"/>
    <w:rsid w:val="00DD1FF2"/>
    <w:rsid w:val="00DD2D4B"/>
    <w:rsid w:val="00DE0333"/>
    <w:rsid w:val="00DE0A04"/>
    <w:rsid w:val="00DE3C80"/>
    <w:rsid w:val="00DE52ED"/>
    <w:rsid w:val="00DE6731"/>
    <w:rsid w:val="00DE753F"/>
    <w:rsid w:val="00DF222F"/>
    <w:rsid w:val="00DF5D3E"/>
    <w:rsid w:val="00DF6979"/>
    <w:rsid w:val="00E02C2B"/>
    <w:rsid w:val="00E03460"/>
    <w:rsid w:val="00E03B33"/>
    <w:rsid w:val="00E03CE0"/>
    <w:rsid w:val="00E04114"/>
    <w:rsid w:val="00E05317"/>
    <w:rsid w:val="00E061DB"/>
    <w:rsid w:val="00E11FA4"/>
    <w:rsid w:val="00E128C4"/>
    <w:rsid w:val="00E13681"/>
    <w:rsid w:val="00E145FC"/>
    <w:rsid w:val="00E15569"/>
    <w:rsid w:val="00E16ACE"/>
    <w:rsid w:val="00E21DCB"/>
    <w:rsid w:val="00E22C1A"/>
    <w:rsid w:val="00E27A15"/>
    <w:rsid w:val="00E27EE2"/>
    <w:rsid w:val="00E34844"/>
    <w:rsid w:val="00E37F3E"/>
    <w:rsid w:val="00E400F4"/>
    <w:rsid w:val="00E4085D"/>
    <w:rsid w:val="00E42E42"/>
    <w:rsid w:val="00E42FDB"/>
    <w:rsid w:val="00E435CE"/>
    <w:rsid w:val="00E44B14"/>
    <w:rsid w:val="00E46BB9"/>
    <w:rsid w:val="00E51206"/>
    <w:rsid w:val="00E60276"/>
    <w:rsid w:val="00E60D82"/>
    <w:rsid w:val="00E622AD"/>
    <w:rsid w:val="00E63F9C"/>
    <w:rsid w:val="00E65D28"/>
    <w:rsid w:val="00E6604F"/>
    <w:rsid w:val="00E70768"/>
    <w:rsid w:val="00E72404"/>
    <w:rsid w:val="00E73719"/>
    <w:rsid w:val="00E74A30"/>
    <w:rsid w:val="00E7669E"/>
    <w:rsid w:val="00E77509"/>
    <w:rsid w:val="00E83021"/>
    <w:rsid w:val="00E830A9"/>
    <w:rsid w:val="00E83FBD"/>
    <w:rsid w:val="00E84A95"/>
    <w:rsid w:val="00E85850"/>
    <w:rsid w:val="00E862D7"/>
    <w:rsid w:val="00E86CA3"/>
    <w:rsid w:val="00E91F1B"/>
    <w:rsid w:val="00E925EE"/>
    <w:rsid w:val="00E9334B"/>
    <w:rsid w:val="00E95C17"/>
    <w:rsid w:val="00E95F01"/>
    <w:rsid w:val="00E964BC"/>
    <w:rsid w:val="00E97E7F"/>
    <w:rsid w:val="00EA0EF1"/>
    <w:rsid w:val="00EA111F"/>
    <w:rsid w:val="00EA196D"/>
    <w:rsid w:val="00EA498E"/>
    <w:rsid w:val="00EA5864"/>
    <w:rsid w:val="00EA58D3"/>
    <w:rsid w:val="00EA615B"/>
    <w:rsid w:val="00EB0B89"/>
    <w:rsid w:val="00EB1BCE"/>
    <w:rsid w:val="00EB40AE"/>
    <w:rsid w:val="00EB5048"/>
    <w:rsid w:val="00EB6FAF"/>
    <w:rsid w:val="00EC1F7E"/>
    <w:rsid w:val="00EC3724"/>
    <w:rsid w:val="00EC5389"/>
    <w:rsid w:val="00EC608C"/>
    <w:rsid w:val="00EC6CED"/>
    <w:rsid w:val="00ED2622"/>
    <w:rsid w:val="00ED38FB"/>
    <w:rsid w:val="00ED52DF"/>
    <w:rsid w:val="00ED617A"/>
    <w:rsid w:val="00ED6A80"/>
    <w:rsid w:val="00ED6CA2"/>
    <w:rsid w:val="00ED7C8E"/>
    <w:rsid w:val="00EE131E"/>
    <w:rsid w:val="00EE364E"/>
    <w:rsid w:val="00EE5417"/>
    <w:rsid w:val="00EE55BB"/>
    <w:rsid w:val="00EF0DA2"/>
    <w:rsid w:val="00EF13C5"/>
    <w:rsid w:val="00EF255A"/>
    <w:rsid w:val="00EF3BDF"/>
    <w:rsid w:val="00EF3FDA"/>
    <w:rsid w:val="00EF402F"/>
    <w:rsid w:val="00EF5F15"/>
    <w:rsid w:val="00EF68E6"/>
    <w:rsid w:val="00EF6C2D"/>
    <w:rsid w:val="00EF7909"/>
    <w:rsid w:val="00F00486"/>
    <w:rsid w:val="00F02389"/>
    <w:rsid w:val="00F032A0"/>
    <w:rsid w:val="00F07C1C"/>
    <w:rsid w:val="00F13AE4"/>
    <w:rsid w:val="00F16624"/>
    <w:rsid w:val="00F16DB0"/>
    <w:rsid w:val="00F21DD7"/>
    <w:rsid w:val="00F223F7"/>
    <w:rsid w:val="00F23796"/>
    <w:rsid w:val="00F23A22"/>
    <w:rsid w:val="00F24E33"/>
    <w:rsid w:val="00F25862"/>
    <w:rsid w:val="00F259B8"/>
    <w:rsid w:val="00F26AC2"/>
    <w:rsid w:val="00F31E00"/>
    <w:rsid w:val="00F31FE7"/>
    <w:rsid w:val="00F32033"/>
    <w:rsid w:val="00F3377B"/>
    <w:rsid w:val="00F33D66"/>
    <w:rsid w:val="00F379F8"/>
    <w:rsid w:val="00F42CA1"/>
    <w:rsid w:val="00F43A2B"/>
    <w:rsid w:val="00F44405"/>
    <w:rsid w:val="00F47C11"/>
    <w:rsid w:val="00F5027F"/>
    <w:rsid w:val="00F50F8D"/>
    <w:rsid w:val="00F510DA"/>
    <w:rsid w:val="00F51131"/>
    <w:rsid w:val="00F512B2"/>
    <w:rsid w:val="00F54640"/>
    <w:rsid w:val="00F55A50"/>
    <w:rsid w:val="00F60E26"/>
    <w:rsid w:val="00F61D05"/>
    <w:rsid w:val="00F6204D"/>
    <w:rsid w:val="00F66009"/>
    <w:rsid w:val="00F66B62"/>
    <w:rsid w:val="00F719E9"/>
    <w:rsid w:val="00F72A17"/>
    <w:rsid w:val="00F749C3"/>
    <w:rsid w:val="00F77A30"/>
    <w:rsid w:val="00F80F01"/>
    <w:rsid w:val="00F811FC"/>
    <w:rsid w:val="00F816DB"/>
    <w:rsid w:val="00F8592F"/>
    <w:rsid w:val="00F86BDC"/>
    <w:rsid w:val="00F877CB"/>
    <w:rsid w:val="00F90C23"/>
    <w:rsid w:val="00F91E70"/>
    <w:rsid w:val="00F92097"/>
    <w:rsid w:val="00F94B65"/>
    <w:rsid w:val="00F94E8D"/>
    <w:rsid w:val="00F96EB1"/>
    <w:rsid w:val="00F97D2A"/>
    <w:rsid w:val="00FA0680"/>
    <w:rsid w:val="00FA1EE6"/>
    <w:rsid w:val="00FA5A40"/>
    <w:rsid w:val="00FB3FD8"/>
    <w:rsid w:val="00FB4D7D"/>
    <w:rsid w:val="00FC2106"/>
    <w:rsid w:val="00FC3570"/>
    <w:rsid w:val="00FC4B74"/>
    <w:rsid w:val="00FC6A68"/>
    <w:rsid w:val="00FC7293"/>
    <w:rsid w:val="00FD2799"/>
    <w:rsid w:val="00FD3CF8"/>
    <w:rsid w:val="00FD3F6B"/>
    <w:rsid w:val="00FD45BF"/>
    <w:rsid w:val="00FE0098"/>
    <w:rsid w:val="00FE17D1"/>
    <w:rsid w:val="00FE1B4D"/>
    <w:rsid w:val="00FE1FB3"/>
    <w:rsid w:val="00FE2C77"/>
    <w:rsid w:val="00FE488B"/>
    <w:rsid w:val="00FE5ED2"/>
    <w:rsid w:val="00FE64BC"/>
    <w:rsid w:val="00FE6A78"/>
    <w:rsid w:val="00FE74F0"/>
    <w:rsid w:val="00FF15A9"/>
    <w:rsid w:val="00FF15C0"/>
    <w:rsid w:val="00FF1719"/>
    <w:rsid w:val="00FF5C2D"/>
    <w:rsid w:val="00FF5E82"/>
    <w:rsid w:val="00FF5FBB"/>
    <w:rsid w:val="00FF68D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rules v:ext="edit">
        <o:r id="V:Rule1" type="callout" idref="#_x0000_s1070"/>
        <o:r id="V:Rule2" type="callout" idref="#_x0000_s1072"/>
        <o:r id="V:Rule3" type="callout" idref="#_x0000_s1073"/>
        <o:r id="V:Rule4" type="callout" idref="#_x0000_s1074"/>
        <o:r id="V:Rule5" type="callout" idref="#_x0000_s1075"/>
      </o:rules>
    </o:shapelayout>
  </w:shapeDefaults>
  <w:decimalSymbol w:val="."/>
  <w:listSeparator w:val=","/>
  <w14:docId w14:val="47FD7035"/>
  <w15:docId w15:val="{985F5F10-6FB3-4898-90AE-B31495E6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D3F59"/>
    <w:rPr>
      <w:sz w:val="28"/>
      <w:szCs w:val="28"/>
    </w:rPr>
  </w:style>
  <w:style w:type="paragraph" w:styleId="1">
    <w:name w:val="heading 1"/>
    <w:basedOn w:val="a0"/>
    <w:next w:val="a0"/>
    <w:link w:val="10"/>
    <w:qFormat/>
    <w:rsid w:val="00EE5417"/>
    <w:pPr>
      <w:keepNext/>
      <w:suppressAutoHyphens/>
      <w:jc w:val="center"/>
      <w:outlineLvl w:val="0"/>
    </w:pPr>
    <w:rPr>
      <w:rFonts w:ascii="Angsana New" w:hAnsi="Angsana New"/>
      <w:sz w:val="32"/>
      <w:szCs w:val="32"/>
      <w:lang w:eastAsia="th-TH"/>
    </w:rPr>
  </w:style>
  <w:style w:type="paragraph" w:styleId="2">
    <w:name w:val="heading 2"/>
    <w:basedOn w:val="a0"/>
    <w:next w:val="a0"/>
    <w:link w:val="20"/>
    <w:qFormat/>
    <w:rsid w:val="00EE5417"/>
    <w:pPr>
      <w:keepNext/>
      <w:spacing w:before="240" w:after="60"/>
      <w:outlineLvl w:val="1"/>
    </w:pPr>
    <w:rPr>
      <w:rFonts w:ascii="Arial" w:eastAsia="Times New Roman" w:hAnsi="Arial" w:cs="Cordia New"/>
      <w:b/>
      <w:bCs/>
      <w:i/>
      <w:iCs/>
      <w:szCs w:val="32"/>
    </w:rPr>
  </w:style>
  <w:style w:type="paragraph" w:styleId="3">
    <w:name w:val="heading 3"/>
    <w:basedOn w:val="a0"/>
    <w:next w:val="a0"/>
    <w:link w:val="30"/>
    <w:qFormat/>
    <w:rsid w:val="00EE5417"/>
    <w:pPr>
      <w:keepNext/>
      <w:suppressAutoHyphens/>
      <w:ind w:firstLine="720"/>
      <w:jc w:val="both"/>
      <w:outlineLvl w:val="2"/>
    </w:pPr>
    <w:rPr>
      <w:rFonts w:ascii="Angsana New" w:hAnsi="Angsana New"/>
      <w:sz w:val="32"/>
      <w:szCs w:val="32"/>
      <w:lang w:eastAsia="th-TH"/>
    </w:rPr>
  </w:style>
  <w:style w:type="paragraph" w:styleId="4">
    <w:name w:val="heading 4"/>
    <w:basedOn w:val="a0"/>
    <w:next w:val="a0"/>
    <w:link w:val="40"/>
    <w:qFormat/>
    <w:rsid w:val="00EE5417"/>
    <w:pPr>
      <w:keepNext/>
      <w:spacing w:before="240" w:after="60"/>
      <w:outlineLvl w:val="3"/>
    </w:pPr>
    <w:rPr>
      <w:rFonts w:ascii="Times New Roman" w:eastAsia="Times New Roman" w:hAnsi="Times New Roman"/>
      <w:b/>
      <w:bCs/>
      <w:szCs w:val="32"/>
    </w:rPr>
  </w:style>
  <w:style w:type="paragraph" w:styleId="5">
    <w:name w:va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w:type="paragraph" w:styleId="6">
    <w:name w:val="heading 6"/>
    <w:basedOn w:val="a0"/>
    <w:next w:val="a0"/>
    <w:link w:val="60"/>
    <w:qFormat/>
    <w:rsid w:val="00EE5417"/>
    <w:pPr>
      <w:keepNext/>
      <w:suppressAutoHyphens/>
      <w:jc w:val="center"/>
      <w:outlineLvl w:val="5"/>
    </w:pPr>
    <w:rPr>
      <w:rFonts w:ascii="Angsana New" w:hAnsi="Angsana New"/>
      <w:b/>
      <w:bCs/>
      <w:sz w:val="32"/>
      <w:szCs w:val="32"/>
      <w:lang w:eastAsia="th-TH"/>
    </w:rPr>
  </w:style>
  <w:style w:type="paragraph" w:styleId="7">
    <w:name w:val="heading 7"/>
    <w:basedOn w:val="a0"/>
    <w:next w:val="a0"/>
    <w:link w:val="70"/>
    <w:qFormat/>
    <w:rsid w:val="00FA5A40"/>
    <w:pPr>
      <w:spacing w:before="240" w:after="60"/>
      <w:outlineLvl w:val="6"/>
    </w:pPr>
    <w:rPr>
      <w:rFonts w:ascii="Times New Roman" w:eastAsia="Times New Roman" w:hAnsi="Times New Roman"/>
      <w:sz w:val="24"/>
      <w:szCs w:val="24"/>
      <w:lang w:val="en-AU"/>
    </w:rPr>
  </w:style>
  <w:style w:type="paragraph" w:styleId="8">
    <w:name w:val="heading 8"/>
    <w:basedOn w:val="a0"/>
    <w:next w:val="a0"/>
    <w:link w:val="80"/>
    <w:qFormat/>
    <w:rsid w:val="00EE5417"/>
    <w:pPr>
      <w:keepNext/>
      <w:suppressAutoHyphens/>
      <w:ind w:right="-74"/>
      <w:jc w:val="center"/>
      <w:outlineLvl w:val="7"/>
    </w:pPr>
    <w:rPr>
      <w:rFonts w:ascii="BrowalliaUPC" w:eastAsia="Times New Roman" w:hAnsi="BrowalliaUPC" w:cs="BrowalliaUPC"/>
      <w:sz w:val="32"/>
      <w:szCs w:val="32"/>
      <w:lang w:eastAsia="th-TH"/>
    </w:rPr>
  </w:style>
  <w:style w:type="paragraph" w:styleId="9">
    <w:name w:val="heading 9"/>
    <w:basedOn w:val="a0"/>
    <w:next w:val="a0"/>
    <w:link w:val="90"/>
    <w:qFormat/>
    <w:rsid w:val="00EE5417"/>
    <w:pPr>
      <w:spacing w:before="240" w:after="60"/>
      <w:outlineLvl w:val="8"/>
    </w:pPr>
    <w:rPr>
      <w:rFonts w:ascii="Arial" w:eastAsia="Times New Roman" w:hAnsi="Arial" w:cs="Arial"/>
      <w:sz w:val="22"/>
      <w:szCs w:val="22"/>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แบบอักษรของย่อหน้าเริ่มต้น1"/>
    <w:uiPriority w:val="1"/>
    <w:semiHidden/>
    <w:unhideWhenUsed/>
    <w:rsid w:val="001B1482"/>
  </w:style>
  <w:style w:type="paragraph" w:customStyle="1" w:styleId="Default">
    <w:name w:val="Default"/>
    <w:rsid w:val="00D011BC"/>
    <w:pPr>
      <w:widowControl w:val="0"/>
      <w:autoSpaceDE w:val="0"/>
      <w:autoSpaceDN w:val="0"/>
      <w:adjustRightInd w:val="0"/>
    </w:pPr>
    <w:rPr>
      <w:rFonts w:ascii="Browallia New" w:eastAsia="Times New Roman" w:hAnsi="Browallia New" w:cs="Browallia New"/>
      <w:color w:val="000000"/>
      <w:sz w:val="24"/>
      <w:szCs w:val="24"/>
    </w:rPr>
  </w:style>
  <w:style w:type="paragraph" w:customStyle="1" w:styleId="CM7">
    <w:name w:val="CM7"/>
    <w:basedOn w:val="Default"/>
    <w:next w:val="Default"/>
    <w:rsid w:val="00D011BC"/>
    <w:pPr>
      <w:spacing w:after="650"/>
    </w:pPr>
    <w:rPr>
      <w:rFonts w:cs="Angsana New"/>
      <w:color w:val="auto"/>
    </w:rPr>
  </w:style>
  <w:style w:type="paragraph" w:customStyle="1" w:styleId="CM9">
    <w:name w:val="CM9"/>
    <w:basedOn w:val="Default"/>
    <w:next w:val="Default"/>
    <w:rsid w:val="00D011BC"/>
    <w:pPr>
      <w:spacing w:after="430"/>
    </w:pPr>
    <w:rPr>
      <w:rFonts w:cs="Angsana New"/>
      <w:color w:val="auto"/>
    </w:rPr>
  </w:style>
  <w:style w:type="paragraph" w:styleId="a4">
    <w:name w:val="header"/>
    <w:basedOn w:val="a0"/>
    <w:link w:val="a5"/>
    <w:uiPriority w:val="99"/>
    <w:rsid w:val="00E95C17"/>
    <w:pPr>
      <w:tabs>
        <w:tab w:val="center" w:pos="4513"/>
        <w:tab w:val="right" w:pos="9026"/>
      </w:tabs>
    </w:pPr>
    <w:rPr>
      <w:szCs w:val="35"/>
    </w:rPr>
  </w:style>
  <w:style w:type="character" w:customStyle="1" w:styleId="a5">
    <w:name w:val="หัวกระดาษ อักขระ"/>
    <w:basedOn w:val="11"/>
    <w:link w:val="a4"/>
    <w:uiPriority w:val="99"/>
    <w:rsid w:val="00E95C17"/>
    <w:rPr>
      <w:sz w:val="28"/>
      <w:szCs w:val="35"/>
    </w:rPr>
  </w:style>
  <w:style w:type="paragraph" w:styleId="a6">
    <w:name w:val="footer"/>
    <w:aliases w:val="·éÒÂ¡ÃÐ´ÒÉ"/>
    <w:basedOn w:val="a0"/>
    <w:link w:val="a7"/>
    <w:uiPriority w:val="99"/>
    <w:rsid w:val="00E95C17"/>
    <w:pPr>
      <w:tabs>
        <w:tab w:val="center" w:pos="4513"/>
        <w:tab w:val="right" w:pos="9026"/>
      </w:tabs>
    </w:pPr>
    <w:rPr>
      <w:szCs w:val="35"/>
    </w:rPr>
  </w:style>
  <w:style w:type="character" w:customStyle="1" w:styleId="a7">
    <w:name w:val="ท้ายกระดาษ อักขระ"/>
    <w:aliases w:val="·éÒÂ¡ÃÐ´ÒÉ อักขระ"/>
    <w:basedOn w:val="11"/>
    <w:link w:val="a6"/>
    <w:uiPriority w:val="99"/>
    <w:rsid w:val="00E95C17"/>
    <w:rPr>
      <w:sz w:val="28"/>
      <w:szCs w:val="35"/>
    </w:rPr>
  </w:style>
  <w:style w:type="character" w:customStyle="1" w:styleId="70">
    <w:name w:val="หัวเรื่อง 7 อักขระ"/>
    <w:basedOn w:val="11"/>
    <w:link w:val="7"/>
    <w:rsid w:val="00FA5A40"/>
    <w:rPr>
      <w:rFonts w:ascii="Times New Roman" w:eastAsia="Times New Roman" w:hAnsi="Times New Roman"/>
      <w:sz w:val="24"/>
      <w:szCs w:val="24"/>
      <w:lang w:val="en-AU"/>
    </w:rPr>
  </w:style>
  <w:style w:type="character" w:customStyle="1" w:styleId="10">
    <w:name w:val="หัวเรื่อง 1 อักขระ"/>
    <w:basedOn w:val="11"/>
    <w:link w:val="1"/>
    <w:rsid w:val="00EE5417"/>
    <w:rPr>
      <w:rFonts w:ascii="Angsana New" w:hAnsi="Angsana New"/>
      <w:sz w:val="32"/>
      <w:szCs w:val="32"/>
      <w:lang w:eastAsia="th-TH"/>
    </w:rPr>
  </w:style>
  <w:style w:type="character" w:customStyle="1" w:styleId="20">
    <w:name w:val="หัวเรื่อง 2 อักขระ"/>
    <w:basedOn w:val="11"/>
    <w:link w:val="2"/>
    <w:rsid w:val="00EE5417"/>
    <w:rPr>
      <w:rFonts w:ascii="Arial" w:eastAsia="Times New Roman" w:hAnsi="Arial" w:cs="Cordia New"/>
      <w:b/>
      <w:bCs/>
      <w:i/>
      <w:iCs/>
      <w:sz w:val="28"/>
      <w:szCs w:val="32"/>
    </w:rPr>
  </w:style>
  <w:style w:type="character" w:customStyle="1" w:styleId="30">
    <w:name w:val="หัวเรื่อง 3 อักขระ"/>
    <w:basedOn w:val="11"/>
    <w:link w:val="3"/>
    <w:rsid w:val="00EE5417"/>
    <w:rPr>
      <w:rFonts w:ascii="Angsana New" w:hAnsi="Angsana New"/>
      <w:sz w:val="32"/>
      <w:szCs w:val="32"/>
      <w:lang w:eastAsia="th-TH"/>
    </w:rPr>
  </w:style>
  <w:style w:type="character" w:customStyle="1" w:styleId="40">
    <w:name w:val="หัวเรื่อง 4 อักขระ"/>
    <w:basedOn w:val="11"/>
    <w:link w:val="4"/>
    <w:rsid w:val="00EE5417"/>
    <w:rPr>
      <w:rFonts w:ascii="Times New Roman" w:eastAsia="Times New Roman" w:hAnsi="Times New Roman"/>
      <w:b/>
      <w:bCs/>
      <w:sz w:val="28"/>
      <w:szCs w:val="32"/>
    </w:rPr>
  </w:style>
  <w:style w:type="character" w:customStyle="1" w:styleId="50">
    <w:name w:val="หัวเรื่อง 5 อักขระ"/>
    <w:basedOn w:val="11"/>
    <w:link w:val="5"/>
    <w:rsid w:val="00EE5417"/>
    <w:rPr>
      <w:rFonts w:ascii="Angsana New" w:hAnsi="Angsana New"/>
      <w:sz w:val="32"/>
      <w:szCs w:val="32"/>
      <w:lang w:eastAsia="th-TH"/>
    </w:rPr>
  </w:style>
  <w:style w:type="character" w:customStyle="1" w:styleId="60">
    <w:name w:val="หัวเรื่อง 6 อักขระ"/>
    <w:basedOn w:val="11"/>
    <w:link w:val="6"/>
    <w:rsid w:val="00EE5417"/>
    <w:rPr>
      <w:rFonts w:ascii="Angsana New" w:hAnsi="Angsana New"/>
      <w:b/>
      <w:bCs/>
      <w:sz w:val="32"/>
      <w:szCs w:val="32"/>
      <w:lang w:eastAsia="th-TH"/>
    </w:rPr>
  </w:style>
  <w:style w:type="character" w:customStyle="1" w:styleId="80">
    <w:name w:val="หัวเรื่อง 8 อักขระ"/>
    <w:basedOn w:val="11"/>
    <w:link w:val="8"/>
    <w:rsid w:val="00EE5417"/>
    <w:rPr>
      <w:rFonts w:ascii="BrowalliaUPC" w:eastAsia="Times New Roman" w:hAnsi="BrowalliaUPC" w:cs="BrowalliaUPC"/>
      <w:sz w:val="32"/>
      <w:szCs w:val="32"/>
      <w:lang w:eastAsia="th-TH"/>
    </w:rPr>
  </w:style>
  <w:style w:type="character" w:customStyle="1" w:styleId="90">
    <w:name w:val="หัวเรื่อง 9 อักขระ"/>
    <w:basedOn w:val="11"/>
    <w:link w:val="9"/>
    <w:rsid w:val="00EE5417"/>
    <w:rPr>
      <w:rFonts w:ascii="Arial" w:eastAsia="Times New Roman" w:hAnsi="Arial" w:cs="Arial"/>
      <w:sz w:val="22"/>
      <w:szCs w:val="22"/>
      <w:lang w:val="en-AU"/>
    </w:rPr>
  </w:style>
  <w:style w:type="character" w:styleId="a8">
    <w:name w:val="page number"/>
    <w:aliases w:val="àÅ¢Ë¹éÒ"/>
    <w:basedOn w:val="11"/>
    <w:rsid w:val="00EE5417"/>
  </w:style>
  <w:style w:type="table" w:styleId="a9">
    <w:name w:val="Table Grid"/>
    <w:basedOn w:val="a2"/>
    <w:rsid w:val="00EE54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rsid w:val="00EE5417"/>
    <w:rPr>
      <w:rFonts w:ascii="Tahoma" w:eastAsia="Times New Roman" w:hAnsi="Tahoma"/>
      <w:sz w:val="16"/>
      <w:szCs w:val="18"/>
    </w:rPr>
  </w:style>
  <w:style w:type="character" w:customStyle="1" w:styleId="ab">
    <w:name w:val="ข้อความบอลลูน อักขระ"/>
    <w:basedOn w:val="11"/>
    <w:link w:val="aa"/>
    <w:rsid w:val="00EE5417"/>
    <w:rPr>
      <w:rFonts w:ascii="Tahoma" w:eastAsia="Times New Roman" w:hAnsi="Tahoma"/>
      <w:sz w:val="16"/>
      <w:szCs w:val="18"/>
    </w:rPr>
  </w:style>
  <w:style w:type="paragraph" w:styleId="ac">
    <w:name w:val="Body Text"/>
    <w:basedOn w:val="a0"/>
    <w:link w:val="ad"/>
    <w:rsid w:val="00EE5417"/>
    <w:pPr>
      <w:suppressAutoHyphens/>
    </w:pPr>
    <w:rPr>
      <w:rFonts w:ascii="Angsana New" w:hAnsi="Angsana New"/>
      <w:sz w:val="32"/>
      <w:szCs w:val="32"/>
      <w:lang w:eastAsia="th-TH"/>
    </w:rPr>
  </w:style>
  <w:style w:type="character" w:customStyle="1" w:styleId="ad">
    <w:name w:val="เนื้อความ อักขระ"/>
    <w:basedOn w:val="11"/>
    <w:link w:val="ac"/>
    <w:rsid w:val="00EE5417"/>
    <w:rPr>
      <w:rFonts w:ascii="Angsana New" w:hAnsi="Angsana New"/>
      <w:sz w:val="32"/>
      <w:szCs w:val="32"/>
      <w:lang w:eastAsia="th-TH"/>
    </w:rPr>
  </w:style>
  <w:style w:type="paragraph" w:styleId="a">
    <w:name w:val="List Bullet"/>
    <w:basedOn w:val="a0"/>
    <w:uiPriority w:val="99"/>
    <w:rsid w:val="00EE5417"/>
    <w:pPr>
      <w:numPr>
        <w:numId w:val="3"/>
      </w:numPr>
      <w:contextualSpacing/>
    </w:pPr>
    <w:rPr>
      <w:rFonts w:ascii="Times New Roman" w:eastAsia="Times New Roman" w:hAnsi="Times New Roman"/>
      <w:sz w:val="24"/>
      <w:szCs w:val="24"/>
    </w:rPr>
  </w:style>
  <w:style w:type="paragraph" w:styleId="ae">
    <w:name w:val="Body Text Indent"/>
    <w:basedOn w:val="a0"/>
    <w:link w:val="af"/>
    <w:rsid w:val="00EE5417"/>
    <w:pPr>
      <w:spacing w:after="120"/>
      <w:ind w:left="360"/>
    </w:pPr>
    <w:rPr>
      <w:rFonts w:ascii="Times New Roman" w:eastAsia="Times New Roman" w:hAnsi="Times New Roman"/>
      <w:sz w:val="24"/>
    </w:rPr>
  </w:style>
  <w:style w:type="character" w:customStyle="1" w:styleId="af">
    <w:name w:val="การเยื้องเนื้อความ อักขระ"/>
    <w:basedOn w:val="11"/>
    <w:link w:val="ae"/>
    <w:rsid w:val="00EE5417"/>
    <w:rPr>
      <w:rFonts w:ascii="Times New Roman" w:eastAsia="Times New Roman" w:hAnsi="Times New Roman"/>
      <w:sz w:val="24"/>
      <w:szCs w:val="28"/>
    </w:rPr>
  </w:style>
  <w:style w:type="character" w:customStyle="1" w:styleId="WW8Num1z0">
    <w:name w:val="WW8Num1z0"/>
    <w:uiPriority w:val="99"/>
    <w:rsid w:val="00EE5417"/>
    <w:rPr>
      <w:rFonts w:ascii="Times New Roman" w:hAnsi="Times New Roman"/>
    </w:rPr>
  </w:style>
  <w:style w:type="character" w:customStyle="1" w:styleId="WW8Num1z1">
    <w:name w:val="WW8Num1z1"/>
    <w:uiPriority w:val="99"/>
    <w:rsid w:val="00EE5417"/>
    <w:rPr>
      <w:rFonts w:ascii="Courier New" w:hAnsi="Courier New"/>
    </w:rPr>
  </w:style>
  <w:style w:type="character" w:customStyle="1" w:styleId="WW8Num4z0">
    <w:name w:val="WW8Num4z0"/>
    <w:uiPriority w:val="99"/>
    <w:rsid w:val="00EE5417"/>
    <w:rPr>
      <w:rFonts w:ascii="Times New Roman" w:hAnsi="Times New Roman" w:cs="AngsanaUPC"/>
      <w:sz w:val="28"/>
      <w:szCs w:val="28"/>
    </w:rPr>
  </w:style>
  <w:style w:type="character" w:customStyle="1" w:styleId="WW8Num4z1">
    <w:name w:val="WW8Num4z1"/>
    <w:uiPriority w:val="99"/>
    <w:rsid w:val="00EE5417"/>
    <w:rPr>
      <w:rFonts w:cs="Cordia New"/>
      <w:bCs w:val="0"/>
      <w:iCs w:val="0"/>
      <w:caps w:val="0"/>
      <w:smallCaps w:val="0"/>
      <w:strike w:val="0"/>
      <w:dstrike w:val="0"/>
      <w:vanish w:val="0"/>
      <w:position w:val="0"/>
      <w:sz w:val="24"/>
      <w:szCs w:val="32"/>
      <w:vertAlign w:val="baseline"/>
    </w:rPr>
  </w:style>
  <w:style w:type="character" w:customStyle="1" w:styleId="WW8Num5z0">
    <w:name w:val="WW8Num5z0"/>
    <w:uiPriority w:val="99"/>
    <w:rsid w:val="00EE5417"/>
    <w:rPr>
      <w:rFonts w:ascii="Angsana New" w:hAnsi="Angsana New" w:cs="Angsana New"/>
      <w:b w:val="0"/>
      <w:bCs w:val="0"/>
      <w:i w:val="0"/>
      <w:iCs w:val="0"/>
      <w:sz w:val="28"/>
      <w:szCs w:val="28"/>
    </w:rPr>
  </w:style>
  <w:style w:type="character" w:customStyle="1" w:styleId="WW8Num5z1">
    <w:name w:val="WW8Num5z1"/>
    <w:uiPriority w:val="99"/>
    <w:rsid w:val="00EE5417"/>
    <w:rPr>
      <w:rFonts w:ascii="Courier New" w:hAnsi="Courier New"/>
    </w:rPr>
  </w:style>
  <w:style w:type="character" w:customStyle="1" w:styleId="WW8Num6z0">
    <w:name w:val="WW8Num6z0"/>
    <w:uiPriority w:val="99"/>
    <w:rsid w:val="00EE5417"/>
    <w:rPr>
      <w:rFonts w:ascii="Angsana New" w:hAnsi="Angsana New" w:cs="Angsana New"/>
      <w:b w:val="0"/>
      <w:bCs w:val="0"/>
      <w:i w:val="0"/>
      <w:iCs w:val="0"/>
      <w:sz w:val="30"/>
      <w:szCs w:val="30"/>
    </w:rPr>
  </w:style>
  <w:style w:type="character" w:customStyle="1" w:styleId="WW8Num6z1">
    <w:name w:val="WW8Num6z1"/>
    <w:uiPriority w:val="99"/>
    <w:rsid w:val="00EE5417"/>
    <w:rPr>
      <w:rFonts w:ascii="Courier New" w:hAnsi="Courier New"/>
    </w:rPr>
  </w:style>
  <w:style w:type="character" w:customStyle="1" w:styleId="WW8Num7z0">
    <w:name w:val="WW8Num7z0"/>
    <w:uiPriority w:val="99"/>
    <w:rsid w:val="00EE5417"/>
    <w:rPr>
      <w:rFonts w:cs="Cordia New"/>
      <w:bCs w:val="0"/>
      <w:iCs w:val="0"/>
      <w:szCs w:val="32"/>
    </w:rPr>
  </w:style>
  <w:style w:type="character" w:customStyle="1" w:styleId="WW8Num7z1">
    <w:name w:val="WW8Num7z1"/>
    <w:uiPriority w:val="99"/>
    <w:rsid w:val="00EE5417"/>
    <w:rPr>
      <w:rFonts w:ascii="Courier New" w:hAnsi="Courier New"/>
    </w:rPr>
  </w:style>
  <w:style w:type="character" w:customStyle="1" w:styleId="WW8Num7z2">
    <w:name w:val="WW8Num7z2"/>
    <w:uiPriority w:val="99"/>
    <w:rsid w:val="00EE5417"/>
    <w:rPr>
      <w:rFonts w:ascii="Times New Roman" w:hAnsi="Times New Roman" w:cs="Angsana New"/>
      <w:b w:val="0"/>
      <w:bCs w:val="0"/>
      <w:i w:val="0"/>
      <w:iCs w:val="0"/>
      <w:sz w:val="30"/>
      <w:szCs w:val="30"/>
    </w:rPr>
  </w:style>
  <w:style w:type="character" w:customStyle="1" w:styleId="WW8Num8z0">
    <w:name w:val="WW8Num8z0"/>
    <w:uiPriority w:val="99"/>
    <w:rsid w:val="00EE5417"/>
    <w:rPr>
      <w:rFonts w:ascii="Angsana New" w:hAnsi="Angsana New" w:cs="Angsana New"/>
      <w:b w:val="0"/>
      <w:bCs w:val="0"/>
      <w:i w:val="0"/>
      <w:iCs w:val="0"/>
      <w:sz w:val="30"/>
      <w:szCs w:val="30"/>
    </w:rPr>
  </w:style>
  <w:style w:type="character" w:customStyle="1" w:styleId="WW8Num10z0">
    <w:name w:val="WW8Num10z0"/>
    <w:uiPriority w:val="99"/>
    <w:rsid w:val="00EE5417"/>
    <w:rPr>
      <w:rFonts w:ascii="Angsana New" w:hAnsi="Angsana New" w:cs="Angsana New"/>
      <w:b w:val="0"/>
      <w:bCs w:val="0"/>
      <w:i w:val="0"/>
      <w:iCs w:val="0"/>
      <w:sz w:val="30"/>
      <w:szCs w:val="30"/>
    </w:rPr>
  </w:style>
  <w:style w:type="character" w:customStyle="1" w:styleId="WW8Num11z0">
    <w:name w:val="WW8Num11z0"/>
    <w:uiPriority w:val="99"/>
    <w:rsid w:val="00EE5417"/>
    <w:rPr>
      <w:rFonts w:ascii="Angsana New" w:hAnsi="Angsana New" w:cs="Angsana New"/>
    </w:rPr>
  </w:style>
  <w:style w:type="character" w:customStyle="1" w:styleId="WW8Num11z1">
    <w:name w:val="WW8Num11z1"/>
    <w:uiPriority w:val="99"/>
    <w:rsid w:val="00EE5417"/>
    <w:rPr>
      <w:rFonts w:ascii="AngsanaUPC" w:eastAsia="Cordia New" w:hAnsi="AngsanaUPC" w:cs="AngsanaUPC"/>
    </w:rPr>
  </w:style>
  <w:style w:type="character" w:customStyle="1" w:styleId="WW8Num12z0">
    <w:name w:val="WW8Num12z0"/>
    <w:uiPriority w:val="99"/>
    <w:rsid w:val="00EE5417"/>
    <w:rPr>
      <w:rFonts w:cs="Cordia New"/>
      <w:bCs/>
      <w:iCs w:val="0"/>
      <w:caps w:val="0"/>
      <w:smallCaps w:val="0"/>
      <w:strike w:val="0"/>
      <w:dstrike w:val="0"/>
      <w:vanish w:val="0"/>
      <w:position w:val="0"/>
      <w:sz w:val="24"/>
      <w:szCs w:val="32"/>
      <w:vertAlign w:val="baseline"/>
    </w:rPr>
  </w:style>
  <w:style w:type="character" w:customStyle="1" w:styleId="WW8Num12z1">
    <w:name w:val="WW8Num12z1"/>
    <w:uiPriority w:val="99"/>
    <w:rsid w:val="00EE5417"/>
    <w:rPr>
      <w:rFonts w:cs="Cordia New"/>
      <w:bCs w:val="0"/>
      <w:iCs w:val="0"/>
      <w:caps w:val="0"/>
      <w:smallCaps w:val="0"/>
      <w:strike w:val="0"/>
      <w:dstrike w:val="0"/>
      <w:vanish w:val="0"/>
      <w:position w:val="0"/>
      <w:sz w:val="24"/>
      <w:szCs w:val="32"/>
      <w:vertAlign w:val="baseline"/>
    </w:rPr>
  </w:style>
  <w:style w:type="character" w:customStyle="1" w:styleId="WW8Num13z0">
    <w:name w:val="WW8Num13z0"/>
    <w:uiPriority w:val="99"/>
    <w:rsid w:val="00EE5417"/>
    <w:rPr>
      <w:rFonts w:ascii="Angsana New" w:hAnsi="Angsana New" w:cs="Angsana New"/>
      <w:b w:val="0"/>
      <w:bCs w:val="0"/>
      <w:i w:val="0"/>
      <w:iCs w:val="0"/>
      <w:sz w:val="30"/>
      <w:szCs w:val="30"/>
    </w:rPr>
  </w:style>
  <w:style w:type="character" w:customStyle="1" w:styleId="21">
    <w:name w:val="แบบอักษรของย่อหน้าเริ่มต้น2"/>
    <w:uiPriority w:val="99"/>
    <w:rsid w:val="00EE5417"/>
  </w:style>
  <w:style w:type="character" w:customStyle="1" w:styleId="Absatz-Standardschriftart">
    <w:name w:val="Absatz-Standardschriftart"/>
    <w:uiPriority w:val="99"/>
    <w:rsid w:val="00EE5417"/>
  </w:style>
  <w:style w:type="character" w:customStyle="1" w:styleId="WW-Absatz-Standardschriftart">
    <w:name w:val="WW-Absatz-Standardschriftart"/>
    <w:uiPriority w:val="99"/>
    <w:rsid w:val="00EE5417"/>
  </w:style>
  <w:style w:type="character" w:customStyle="1" w:styleId="WW-Absatz-Standardschriftart1">
    <w:name w:val="WW-Absatz-Standardschriftart1"/>
    <w:uiPriority w:val="99"/>
    <w:rsid w:val="00EE5417"/>
  </w:style>
  <w:style w:type="character" w:customStyle="1" w:styleId="WW-Absatz-Standardschriftart11">
    <w:name w:val="WW-Absatz-Standardschriftart11"/>
    <w:uiPriority w:val="99"/>
    <w:rsid w:val="00EE5417"/>
  </w:style>
  <w:style w:type="character" w:customStyle="1" w:styleId="WW-Absatz-Standardschriftart111">
    <w:name w:val="WW-Absatz-Standardschriftart111"/>
    <w:uiPriority w:val="99"/>
    <w:rsid w:val="00EE5417"/>
  </w:style>
  <w:style w:type="character" w:customStyle="1" w:styleId="WW-Absatz-Standardschriftart1111">
    <w:name w:val="WW-Absatz-Standardschriftart1111"/>
    <w:uiPriority w:val="99"/>
    <w:rsid w:val="00EE5417"/>
  </w:style>
  <w:style w:type="character" w:customStyle="1" w:styleId="WW-Absatz-Standardschriftart11111">
    <w:name w:val="WW-Absatz-Standardschriftart11111"/>
    <w:uiPriority w:val="99"/>
    <w:rsid w:val="00EE5417"/>
  </w:style>
  <w:style w:type="character" w:customStyle="1" w:styleId="WW-Absatz-Standardschriftart111111">
    <w:name w:val="WW-Absatz-Standardschriftart111111"/>
    <w:uiPriority w:val="99"/>
    <w:rsid w:val="00EE5417"/>
  </w:style>
  <w:style w:type="character" w:customStyle="1" w:styleId="WW-Absatz-Standardschriftart1111111">
    <w:name w:val="WW-Absatz-Standardschriftart1111111"/>
    <w:uiPriority w:val="99"/>
    <w:rsid w:val="00EE5417"/>
  </w:style>
  <w:style w:type="character" w:customStyle="1" w:styleId="WW-Absatz-Standardschriftart11111111">
    <w:name w:val="WW-Absatz-Standardschriftart11111111"/>
    <w:uiPriority w:val="99"/>
    <w:rsid w:val="00EE5417"/>
  </w:style>
  <w:style w:type="character" w:customStyle="1" w:styleId="WW8Num9z0">
    <w:name w:val="WW8Num9z0"/>
    <w:uiPriority w:val="99"/>
    <w:rsid w:val="00EE5417"/>
    <w:rPr>
      <w:rFonts w:ascii="Angsana New" w:hAnsi="Angsana New" w:cs="Angsana New"/>
      <w:b w:val="0"/>
      <w:bCs w:val="0"/>
      <w:i w:val="0"/>
      <w:iCs w:val="0"/>
      <w:sz w:val="30"/>
      <w:szCs w:val="30"/>
    </w:rPr>
  </w:style>
  <w:style w:type="character" w:customStyle="1" w:styleId="12">
    <w:name w:val="แบบอักษรของย่อหน้าเริ่มต้น1"/>
    <w:uiPriority w:val="99"/>
    <w:rsid w:val="00EE5417"/>
  </w:style>
  <w:style w:type="character" w:customStyle="1" w:styleId="WW-Absatz-Standardschriftart111111111">
    <w:name w:val="WW-Absatz-Standardschriftart111111111"/>
    <w:uiPriority w:val="99"/>
    <w:rsid w:val="00EE5417"/>
  </w:style>
  <w:style w:type="character" w:customStyle="1" w:styleId="WW-Absatz-Standardschriftart1111111111">
    <w:name w:val="WW-Absatz-Standardschriftart1111111111"/>
    <w:uiPriority w:val="99"/>
    <w:rsid w:val="00EE5417"/>
  </w:style>
  <w:style w:type="character" w:customStyle="1" w:styleId="WW8Num8z1">
    <w:name w:val="WW8Num8z1"/>
    <w:uiPriority w:val="99"/>
    <w:rsid w:val="00EE5417"/>
    <w:rPr>
      <w:rFonts w:ascii="Courier New" w:hAnsi="Courier New"/>
    </w:rPr>
  </w:style>
  <w:style w:type="character" w:customStyle="1" w:styleId="WW8Num8z2">
    <w:name w:val="WW8Num8z2"/>
    <w:uiPriority w:val="99"/>
    <w:rsid w:val="00EE5417"/>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uiPriority w:val="99"/>
    <w:rsid w:val="00EE5417"/>
  </w:style>
  <w:style w:type="character" w:customStyle="1" w:styleId="WW-Absatz-Standardschriftart111111111111">
    <w:name w:val="WW-Absatz-Standardschriftart111111111111"/>
    <w:uiPriority w:val="99"/>
    <w:rsid w:val="00EE5417"/>
  </w:style>
  <w:style w:type="character" w:customStyle="1" w:styleId="WW8Num9z1">
    <w:name w:val="WW8Num9z1"/>
    <w:uiPriority w:val="99"/>
    <w:rsid w:val="00EE5417"/>
    <w:rPr>
      <w:rFonts w:ascii="Courier New" w:hAnsi="Courier New"/>
    </w:rPr>
  </w:style>
  <w:style w:type="character" w:customStyle="1" w:styleId="WW8Num9z2">
    <w:name w:val="WW8Num9z2"/>
    <w:uiPriority w:val="99"/>
    <w:rsid w:val="00EE5417"/>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uiPriority w:val="99"/>
    <w:rsid w:val="00EE5417"/>
  </w:style>
  <w:style w:type="character" w:customStyle="1" w:styleId="WW-Absatz-Standardschriftart11111111111111">
    <w:name w:val="WW-Absatz-Standardschriftart11111111111111"/>
    <w:uiPriority w:val="99"/>
    <w:rsid w:val="00EE5417"/>
  </w:style>
  <w:style w:type="character" w:customStyle="1" w:styleId="WW-Absatz-Standardschriftart111111111111111">
    <w:name w:val="WW-Absatz-Standardschriftart111111111111111"/>
    <w:uiPriority w:val="99"/>
    <w:rsid w:val="00EE5417"/>
  </w:style>
  <w:style w:type="character" w:customStyle="1" w:styleId="WW8Num14z0">
    <w:name w:val="WW8Num14z0"/>
    <w:uiPriority w:val="99"/>
    <w:rsid w:val="00EE5417"/>
    <w:rPr>
      <w:rFonts w:ascii="Angsana New" w:hAnsi="Angsana New" w:cs="Angsana New"/>
      <w:b w:val="0"/>
      <w:bCs w:val="0"/>
      <w:i w:val="0"/>
      <w:iCs w:val="0"/>
      <w:sz w:val="30"/>
      <w:szCs w:val="30"/>
    </w:rPr>
  </w:style>
  <w:style w:type="character" w:customStyle="1" w:styleId="WW8Num14z1">
    <w:name w:val="WW8Num14z1"/>
    <w:uiPriority w:val="99"/>
    <w:rsid w:val="00EE5417"/>
    <w:rPr>
      <w:rFonts w:ascii="Courier New" w:hAnsi="Courier New"/>
    </w:rPr>
  </w:style>
  <w:style w:type="character" w:customStyle="1" w:styleId="WW8Num14z2">
    <w:name w:val="WW8Num14z2"/>
    <w:uiPriority w:val="99"/>
    <w:rsid w:val="00EE5417"/>
    <w:rPr>
      <w:rFonts w:ascii="Wingdings" w:hAnsi="Wingdings"/>
    </w:rPr>
  </w:style>
  <w:style w:type="character" w:customStyle="1" w:styleId="WW8Num16z0">
    <w:name w:val="WW8Num16z0"/>
    <w:uiPriority w:val="99"/>
    <w:rsid w:val="00EE5417"/>
    <w:rPr>
      <w:rFonts w:ascii="Angsana New" w:hAnsi="Angsana New" w:cs="Angsana New"/>
      <w:b w:val="0"/>
      <w:bCs w:val="0"/>
      <w:i w:val="0"/>
      <w:iCs w:val="0"/>
      <w:sz w:val="30"/>
      <w:szCs w:val="30"/>
    </w:rPr>
  </w:style>
  <w:style w:type="character" w:customStyle="1" w:styleId="WW8Num16z1">
    <w:name w:val="WW8Num16z1"/>
    <w:uiPriority w:val="99"/>
    <w:rsid w:val="00EE5417"/>
    <w:rPr>
      <w:rFonts w:ascii="Courier New" w:hAnsi="Courier New"/>
    </w:rPr>
  </w:style>
  <w:style w:type="character" w:customStyle="1" w:styleId="WW8Num16z2">
    <w:name w:val="WW8Num16z2"/>
    <w:uiPriority w:val="99"/>
    <w:rsid w:val="00EE5417"/>
    <w:rPr>
      <w:rFonts w:ascii="Times New Roman" w:hAnsi="Times New Roman" w:cs="Angsana New"/>
      <w:b w:val="0"/>
      <w:bCs w:val="0"/>
      <w:i w:val="0"/>
      <w:iCs w:val="0"/>
      <w:sz w:val="30"/>
      <w:szCs w:val="30"/>
    </w:rPr>
  </w:style>
  <w:style w:type="character" w:customStyle="1" w:styleId="WW-DefaultParagraphFont">
    <w:name w:val="WW-Default Paragraph Font"/>
    <w:uiPriority w:val="99"/>
    <w:rsid w:val="00EE5417"/>
  </w:style>
  <w:style w:type="character" w:customStyle="1" w:styleId="WW-Absatz-Standardschriftart1111111111111111">
    <w:name w:val="WW-Absatz-Standardschriftart1111111111111111"/>
    <w:uiPriority w:val="99"/>
    <w:rsid w:val="00EE5417"/>
  </w:style>
  <w:style w:type="character" w:customStyle="1" w:styleId="WW-Absatz-Standardschriftart11111111111111111">
    <w:name w:val="WW-Absatz-Standardschriftart11111111111111111"/>
    <w:uiPriority w:val="99"/>
    <w:rsid w:val="00EE5417"/>
  </w:style>
  <w:style w:type="character" w:customStyle="1" w:styleId="WW-Absatz-Standardschriftart111111111111111111">
    <w:name w:val="WW-Absatz-Standardschriftart111111111111111111"/>
    <w:uiPriority w:val="99"/>
    <w:rsid w:val="00EE5417"/>
  </w:style>
  <w:style w:type="character" w:customStyle="1" w:styleId="WW-Absatz-Standardschriftart1111111111111111111">
    <w:name w:val="WW-Absatz-Standardschriftart1111111111111111111"/>
    <w:uiPriority w:val="99"/>
    <w:rsid w:val="00EE5417"/>
  </w:style>
  <w:style w:type="character" w:customStyle="1" w:styleId="WW-Absatz-Standardschriftart11111111111111111111">
    <w:name w:val="WW-Absatz-Standardschriftart11111111111111111111"/>
    <w:uiPriority w:val="99"/>
    <w:rsid w:val="00EE5417"/>
  </w:style>
  <w:style w:type="character" w:customStyle="1" w:styleId="WW-Absatz-Standardschriftart111111111111111111111">
    <w:name w:val="WW-Absatz-Standardschriftart111111111111111111111"/>
    <w:uiPriority w:val="99"/>
    <w:rsid w:val="00EE5417"/>
  </w:style>
  <w:style w:type="character" w:customStyle="1" w:styleId="WW-Absatz-Standardschriftart1111111111111111111111">
    <w:name w:val="WW-Absatz-Standardschriftart1111111111111111111111"/>
    <w:uiPriority w:val="99"/>
    <w:rsid w:val="00EE5417"/>
  </w:style>
  <w:style w:type="character" w:customStyle="1" w:styleId="WW-Absatz-Standardschriftart11111111111111111111111">
    <w:name w:val="WW-Absatz-Standardschriftart11111111111111111111111"/>
    <w:uiPriority w:val="99"/>
    <w:rsid w:val="00EE5417"/>
  </w:style>
  <w:style w:type="character" w:customStyle="1" w:styleId="WW-Absatz-Standardschriftart111111111111111111111111">
    <w:name w:val="WW-Absatz-Standardschriftart111111111111111111111111"/>
    <w:uiPriority w:val="99"/>
    <w:rsid w:val="00EE5417"/>
  </w:style>
  <w:style w:type="character" w:customStyle="1" w:styleId="WW-Absatz-Standardschriftart1111111111111111111111111">
    <w:name w:val="WW-Absatz-Standardschriftart1111111111111111111111111"/>
    <w:uiPriority w:val="99"/>
    <w:rsid w:val="00EE5417"/>
  </w:style>
  <w:style w:type="character" w:customStyle="1" w:styleId="WW-Absatz-Standardschriftart11111111111111111111111111">
    <w:name w:val="WW-Absatz-Standardschriftart11111111111111111111111111"/>
    <w:uiPriority w:val="99"/>
    <w:rsid w:val="00EE5417"/>
  </w:style>
  <w:style w:type="character" w:customStyle="1" w:styleId="WW-Absatz-Standardschriftart111111111111111111111111111">
    <w:name w:val="WW-Absatz-Standardschriftart111111111111111111111111111"/>
    <w:uiPriority w:val="99"/>
    <w:rsid w:val="00EE5417"/>
  </w:style>
  <w:style w:type="character" w:customStyle="1" w:styleId="WW-Absatz-Standardschriftart1111111111111111111111111111">
    <w:name w:val="WW-Absatz-Standardschriftart1111111111111111111111111111"/>
    <w:uiPriority w:val="99"/>
    <w:rsid w:val="00EE5417"/>
  </w:style>
  <w:style w:type="character" w:customStyle="1" w:styleId="WW-Absatz-Standardschriftart11111111111111111111111111111">
    <w:name w:val="WW-Absatz-Standardschriftart11111111111111111111111111111"/>
    <w:uiPriority w:val="99"/>
    <w:rsid w:val="00EE5417"/>
  </w:style>
  <w:style w:type="character" w:customStyle="1" w:styleId="WW-Absatz-Standardschriftart111111111111111111111111111111">
    <w:name w:val="WW-Absatz-Standardschriftart111111111111111111111111111111"/>
    <w:uiPriority w:val="99"/>
    <w:rsid w:val="00EE5417"/>
  </w:style>
  <w:style w:type="character" w:customStyle="1" w:styleId="WW-Absatz-Standardschriftart1111111111111111111111111111111">
    <w:name w:val="WW-Absatz-Standardschriftart1111111111111111111111111111111"/>
    <w:uiPriority w:val="99"/>
    <w:rsid w:val="00EE5417"/>
  </w:style>
  <w:style w:type="character" w:customStyle="1" w:styleId="WW-Absatz-Standardschriftart11111111111111111111111111111111">
    <w:name w:val="WW-Absatz-Standardschriftart11111111111111111111111111111111"/>
    <w:uiPriority w:val="99"/>
    <w:rsid w:val="00EE5417"/>
  </w:style>
  <w:style w:type="character" w:customStyle="1" w:styleId="WW-Absatz-Standardschriftart111111111111111111111111111111111">
    <w:name w:val="WW-Absatz-Standardschriftart111111111111111111111111111111111"/>
    <w:uiPriority w:val="99"/>
    <w:rsid w:val="00EE5417"/>
  </w:style>
  <w:style w:type="character" w:customStyle="1" w:styleId="WW-Absatz-Standardschriftart1111111111111111111111111111111111">
    <w:name w:val="WW-Absatz-Standardschriftart1111111111111111111111111111111111"/>
    <w:uiPriority w:val="99"/>
    <w:rsid w:val="00EE5417"/>
  </w:style>
  <w:style w:type="character" w:customStyle="1" w:styleId="WW-Absatz-Standardschriftart11111111111111111111111111111111111">
    <w:name w:val="WW-Absatz-Standardschriftart11111111111111111111111111111111111"/>
    <w:uiPriority w:val="99"/>
    <w:rsid w:val="00EE5417"/>
  </w:style>
  <w:style w:type="character" w:customStyle="1" w:styleId="WW-Absatz-Standardschriftart111111111111111111111111111111111111">
    <w:name w:val="WW-Absatz-Standardschriftart111111111111111111111111111111111111"/>
    <w:uiPriority w:val="99"/>
    <w:rsid w:val="00EE5417"/>
  </w:style>
  <w:style w:type="character" w:customStyle="1" w:styleId="WW-Absatz-Standardschriftart1111111111111111111111111111111111111">
    <w:name w:val="WW-Absatz-Standardschriftart1111111111111111111111111111111111111"/>
    <w:uiPriority w:val="99"/>
    <w:rsid w:val="00EE5417"/>
  </w:style>
  <w:style w:type="character" w:customStyle="1" w:styleId="WW-Absatz-Standardschriftart11111111111111111111111111111111111111">
    <w:name w:val="WW-Absatz-Standardschriftart11111111111111111111111111111111111111"/>
    <w:uiPriority w:val="99"/>
    <w:rsid w:val="00EE5417"/>
  </w:style>
  <w:style w:type="character" w:customStyle="1" w:styleId="WW-Absatz-Standardschriftart111111111111111111111111111111111111111">
    <w:name w:val="WW-Absatz-Standardschriftart111111111111111111111111111111111111111"/>
    <w:uiPriority w:val="99"/>
    <w:rsid w:val="00EE5417"/>
  </w:style>
  <w:style w:type="character" w:customStyle="1" w:styleId="WW-Absatz-Standardschriftart1111111111111111111111111111111111111111">
    <w:name w:val="WW-Absatz-Standardschriftart1111111111111111111111111111111111111111"/>
    <w:uiPriority w:val="99"/>
    <w:rsid w:val="00EE5417"/>
  </w:style>
  <w:style w:type="character" w:customStyle="1" w:styleId="WW-Absatz-Standardschriftart11111111111111111111111111111111111111111">
    <w:name w:val="WW-Absatz-Standardschriftart11111111111111111111111111111111111111111"/>
    <w:uiPriority w:val="99"/>
    <w:rsid w:val="00EE5417"/>
  </w:style>
  <w:style w:type="character" w:customStyle="1" w:styleId="WW-Absatz-Standardschriftart111111111111111111111111111111111111111111">
    <w:name w:val="WW-Absatz-Standardschriftart111111111111111111111111111111111111111111"/>
    <w:uiPriority w:val="99"/>
    <w:rsid w:val="00EE5417"/>
  </w:style>
  <w:style w:type="character" w:customStyle="1" w:styleId="WW-Absatz-Standardschriftart1111111111111111111111111111111111111111111">
    <w:name w:val="WW-Absatz-Standardschriftart1111111111111111111111111111111111111111111"/>
    <w:uiPriority w:val="99"/>
    <w:rsid w:val="00EE5417"/>
  </w:style>
  <w:style w:type="character" w:customStyle="1" w:styleId="WW-Absatz-Standardschriftart11111111111111111111111111111111111111111111">
    <w:name w:val="WW-Absatz-Standardschriftart11111111111111111111111111111111111111111111"/>
    <w:uiPriority w:val="99"/>
    <w:rsid w:val="00EE5417"/>
  </w:style>
  <w:style w:type="character" w:customStyle="1" w:styleId="WW-Absatz-Standardschriftart111111111111111111111111111111111111111111111">
    <w:name w:val="WW-Absatz-Standardschriftart111111111111111111111111111111111111111111111"/>
    <w:uiPriority w:val="99"/>
    <w:rsid w:val="00EE5417"/>
  </w:style>
  <w:style w:type="character" w:customStyle="1" w:styleId="WW-Absatz-Standardschriftart1111111111111111111111111111111111111111111111">
    <w:name w:val="WW-Absatz-Standardschriftart1111111111111111111111111111111111111111111111"/>
    <w:uiPriority w:val="99"/>
    <w:rsid w:val="00EE5417"/>
  </w:style>
  <w:style w:type="character" w:customStyle="1" w:styleId="WW-Absatz-Standardschriftart11111111111111111111111111111111111111111111111">
    <w:name w:val="WW-Absatz-Standardschriftart11111111111111111111111111111111111111111111111"/>
    <w:uiPriority w:val="99"/>
    <w:rsid w:val="00EE5417"/>
  </w:style>
  <w:style w:type="character" w:customStyle="1" w:styleId="WW-Absatz-Standardschriftart111111111111111111111111111111111111111111111111">
    <w:name w:val="WW-Absatz-Standardschriftart111111111111111111111111111111111111111111111111"/>
    <w:uiPriority w:val="99"/>
    <w:rsid w:val="00EE5417"/>
  </w:style>
  <w:style w:type="character" w:customStyle="1" w:styleId="WW-Absatz-Standardschriftart1111111111111111111111111111111111111111111111111">
    <w:name w:val="WW-Absatz-Standardschriftart1111111111111111111111111111111111111111111111111"/>
    <w:uiPriority w:val="99"/>
    <w:rsid w:val="00EE5417"/>
  </w:style>
  <w:style w:type="character" w:customStyle="1" w:styleId="WW-Absatz-Standardschriftart11111111111111111111111111111111111111111111111111">
    <w:name w:val="WW-Absatz-Standardschriftart11111111111111111111111111111111111111111111111111"/>
    <w:uiPriority w:val="99"/>
    <w:rsid w:val="00EE5417"/>
  </w:style>
  <w:style w:type="character" w:customStyle="1" w:styleId="WW-Absatz-Standardschriftart111111111111111111111111111111111111111111111111111">
    <w:name w:val="WW-Absatz-Standardschriftart111111111111111111111111111111111111111111111111111"/>
    <w:uiPriority w:val="99"/>
    <w:rsid w:val="00EE5417"/>
  </w:style>
  <w:style w:type="character" w:customStyle="1" w:styleId="WW-Absatz-Standardschriftart1111111111111111111111111111111111111111111111111111">
    <w:name w:val="WW-Absatz-Standardschriftart1111111111111111111111111111111111111111111111111111"/>
    <w:uiPriority w:val="99"/>
    <w:rsid w:val="00EE5417"/>
  </w:style>
  <w:style w:type="character" w:customStyle="1" w:styleId="WW-Absatz-Standardschriftart11111111111111111111111111111111111111111111111111111">
    <w:name w:val="WW-Absatz-Standardschriftart11111111111111111111111111111111111111111111111111111"/>
    <w:uiPriority w:val="99"/>
    <w:rsid w:val="00EE5417"/>
  </w:style>
  <w:style w:type="character" w:customStyle="1" w:styleId="WW-Absatz-Standardschriftart111111111111111111111111111111111111111111111111111111">
    <w:name w:val="WW-Absatz-Standardschriftart111111111111111111111111111111111111111111111111111111"/>
    <w:uiPriority w:val="99"/>
    <w:rsid w:val="00EE5417"/>
  </w:style>
  <w:style w:type="character" w:customStyle="1" w:styleId="WW-Absatz-Standardschriftart1111111111111111111111111111111111111111111111111111111">
    <w:name w:val="WW-Absatz-Standardschriftart1111111111111111111111111111111111111111111111111111111"/>
    <w:uiPriority w:val="99"/>
    <w:rsid w:val="00EE5417"/>
  </w:style>
  <w:style w:type="character" w:customStyle="1" w:styleId="WW8Num10z1">
    <w:name w:val="WW8Num10z1"/>
    <w:uiPriority w:val="99"/>
    <w:rsid w:val="00EE5417"/>
    <w:rPr>
      <w:rFonts w:cs="Cordia New"/>
      <w:bCs w:val="0"/>
      <w:iCs w:val="0"/>
      <w:caps w:val="0"/>
      <w:smallCaps w:val="0"/>
      <w:strike w:val="0"/>
      <w:dstrike w:val="0"/>
      <w:vanish w:val="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uiPriority w:val="99"/>
    <w:rsid w:val="00EE5417"/>
  </w:style>
  <w:style w:type="character" w:customStyle="1" w:styleId="WW-DefaultParagraphFont1">
    <w:name w:val="WW-Default Paragraph Font1"/>
    <w:uiPriority w:val="99"/>
    <w:rsid w:val="00EE5417"/>
  </w:style>
  <w:style w:type="character" w:customStyle="1" w:styleId="NumberingSymbols">
    <w:name w:val="Numbering Symbols"/>
    <w:uiPriority w:val="99"/>
    <w:rsid w:val="00EE5417"/>
  </w:style>
  <w:style w:type="character" w:customStyle="1" w:styleId="WW-Absatz-Standardschriftart111111111111111111111111111111111111111111111111111111111">
    <w:name w:val="WW-Absatz-Standardschriftart111111111111111111111111111111111111111111111111111111111"/>
    <w:uiPriority w:val="99"/>
    <w:rsid w:val="00EE5417"/>
  </w:style>
  <w:style w:type="character" w:customStyle="1" w:styleId="WW-Absatz-Standardschriftart1111111111111111111111111111111111111111111111111111111111">
    <w:name w:val="WW-Absatz-Standardschriftart1111111111111111111111111111111111111111111111111111111111"/>
    <w:uiPriority w:val="99"/>
    <w:rsid w:val="00EE5417"/>
  </w:style>
  <w:style w:type="character" w:customStyle="1" w:styleId="WW-Absatz-Standardschriftart11111111111111111111111111111111111111111111111111111111111">
    <w:name w:val="WW-Absatz-Standardschriftart11111111111111111111111111111111111111111111111111111111111"/>
    <w:uiPriority w:val="99"/>
    <w:rsid w:val="00EE5417"/>
  </w:style>
  <w:style w:type="character" w:customStyle="1" w:styleId="WW-Absatz-Standardschriftart111111111111111111111111111111111111111111111111111111111111">
    <w:name w:val="WW-Absatz-Standardschriftart111111111111111111111111111111111111111111111111111111111111"/>
    <w:uiPriority w:val="99"/>
    <w:rsid w:val="00EE5417"/>
  </w:style>
  <w:style w:type="character" w:customStyle="1" w:styleId="WW-Absatz-Standardschriftart1111111111111111111111111111111111111111111111111111111111111">
    <w:name w:val="WW-Absatz-Standardschriftart1111111111111111111111111111111111111111111111111111111111111"/>
    <w:uiPriority w:val="99"/>
    <w:rsid w:val="00EE5417"/>
  </w:style>
  <w:style w:type="character" w:customStyle="1" w:styleId="WW8Num2z0">
    <w:name w:val="WW8Num2z0"/>
    <w:uiPriority w:val="99"/>
    <w:rsid w:val="00EE5417"/>
    <w:rPr>
      <w:rFonts w:ascii="Angsana New" w:hAnsi="Angsana New" w:cs="Angsana New"/>
      <w:bCs w:val="0"/>
      <w:iCs w:val="0"/>
      <w:szCs w:val="24"/>
    </w:rPr>
  </w:style>
  <w:style w:type="character" w:customStyle="1" w:styleId="WW8Num2z1">
    <w:name w:val="WW8Num2z1"/>
    <w:uiPriority w:val="99"/>
    <w:rsid w:val="00EE5417"/>
    <w:rPr>
      <w:rFonts w:ascii="Courier New" w:hAnsi="Courier New"/>
    </w:rPr>
  </w:style>
  <w:style w:type="character" w:customStyle="1" w:styleId="WW8Num3z0">
    <w:name w:val="WW8Num3z0"/>
    <w:uiPriority w:val="99"/>
    <w:rsid w:val="00EE5417"/>
    <w:rPr>
      <w:rFonts w:ascii="Times New Roman" w:hAnsi="Times New Roman" w:cs="AngsanaUPC"/>
      <w:sz w:val="28"/>
      <w:szCs w:val="28"/>
    </w:rPr>
  </w:style>
  <w:style w:type="character" w:customStyle="1" w:styleId="WW8Num15z0">
    <w:name w:val="WW8Num15z0"/>
    <w:uiPriority w:val="99"/>
    <w:rsid w:val="00EE5417"/>
    <w:rPr>
      <w:rFonts w:ascii="Angsana New" w:hAnsi="Angsana New" w:cs="Angsana New"/>
      <w:b w:val="0"/>
      <w:bCs w:val="0"/>
      <w:i w:val="0"/>
      <w:iCs w:val="0"/>
      <w:sz w:val="30"/>
      <w:szCs w:val="30"/>
    </w:rPr>
  </w:style>
  <w:style w:type="character" w:customStyle="1" w:styleId="WW8Num17z0">
    <w:name w:val="WW8Num17z0"/>
    <w:uiPriority w:val="99"/>
    <w:rsid w:val="00EE5417"/>
    <w:rPr>
      <w:rFonts w:cs="Cordia New"/>
      <w:bCs w:val="0"/>
      <w:iCs w:val="0"/>
      <w:szCs w:val="24"/>
    </w:rPr>
  </w:style>
  <w:style w:type="character" w:customStyle="1" w:styleId="WW8Num18z0">
    <w:name w:val="WW8Num18z0"/>
    <w:uiPriority w:val="99"/>
    <w:rsid w:val="00EE5417"/>
    <w:rPr>
      <w:rFonts w:ascii="Angsana New" w:hAnsi="Angsana New" w:cs="Angsana New"/>
      <w:b w:val="0"/>
      <w:bCs w:val="0"/>
      <w:i w:val="0"/>
      <w:iCs w:val="0"/>
      <w:sz w:val="30"/>
      <w:szCs w:val="30"/>
    </w:rPr>
  </w:style>
  <w:style w:type="character" w:customStyle="1" w:styleId="WW8Num19z0">
    <w:name w:val="WW8Num19z0"/>
    <w:uiPriority w:val="99"/>
    <w:rsid w:val="00EE5417"/>
    <w:rPr>
      <w:rFonts w:ascii="Angsana New" w:hAnsi="Angsana New" w:cs="Angsana New"/>
      <w:b w:val="0"/>
      <w:bCs w:val="0"/>
      <w:i w:val="0"/>
      <w:iCs w:val="0"/>
      <w:sz w:val="30"/>
      <w:szCs w:val="30"/>
    </w:rPr>
  </w:style>
  <w:style w:type="character" w:customStyle="1" w:styleId="WW8Num20z1">
    <w:name w:val="WW8Num20z1"/>
    <w:uiPriority w:val="99"/>
    <w:rsid w:val="00EE5417"/>
    <w:rPr>
      <w:rFonts w:ascii="Angsana New" w:hAnsi="Angsana New" w:cs="Angsana New"/>
      <w:b w:val="0"/>
      <w:bCs w:val="0"/>
      <w:i w:val="0"/>
      <w:iCs w:val="0"/>
      <w:sz w:val="30"/>
      <w:szCs w:val="30"/>
    </w:rPr>
  </w:style>
  <w:style w:type="character" w:customStyle="1" w:styleId="WW8Num21z0">
    <w:name w:val="WW8Num21z0"/>
    <w:uiPriority w:val="99"/>
    <w:rsid w:val="00EE5417"/>
    <w:rPr>
      <w:b/>
      <w:bCs/>
    </w:rPr>
  </w:style>
  <w:style w:type="character" w:customStyle="1" w:styleId="WW-Absatz-Standardschriftart11111111111111111111111111111111111111111111111111111111111111">
    <w:name w:val="WW-Absatz-Standardschriftart11111111111111111111111111111111111111111111111111111111111111"/>
    <w:uiPriority w:val="99"/>
    <w:rsid w:val="00EE5417"/>
  </w:style>
  <w:style w:type="character" w:customStyle="1" w:styleId="WW-Absatz-Standardschriftart111111111111111111111111111111111111111111111111111111111111111">
    <w:name w:val="WW-Absatz-Standardschriftart111111111111111111111111111111111111111111111111111111111111111"/>
    <w:uiPriority w:val="99"/>
    <w:rsid w:val="00EE5417"/>
  </w:style>
  <w:style w:type="character" w:customStyle="1" w:styleId="WW-Absatz-Standardschriftart1111111111111111111111111111111111111111111111111111111111111111">
    <w:name w:val="WW-Absatz-Standardschriftart1111111111111111111111111111111111111111111111111111111111111111"/>
    <w:uiPriority w:val="99"/>
    <w:rsid w:val="00EE5417"/>
  </w:style>
  <w:style w:type="character" w:customStyle="1" w:styleId="WW-Absatz-Standardschriftart11111111111111111111111111111111111111111111111111111111111111111">
    <w:name w:val="WW-Absatz-Standardschriftart11111111111111111111111111111111111111111111111111111111111111111"/>
    <w:uiPriority w:val="99"/>
    <w:rsid w:val="00EE5417"/>
  </w:style>
  <w:style w:type="character" w:customStyle="1" w:styleId="WW-Absatz-Standardschriftart111111111111111111111111111111111111111111111111111111111111111111">
    <w:name w:val="WW-Absatz-Standardschriftart111111111111111111111111111111111111111111111111111111111111111111"/>
    <w:uiPriority w:val="99"/>
    <w:rsid w:val="00EE5417"/>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EE5417"/>
  </w:style>
  <w:style w:type="character" w:customStyle="1" w:styleId="WW8Num3z1">
    <w:name w:val="WW8Num3z1"/>
    <w:uiPriority w:val="99"/>
    <w:rsid w:val="00EE5417"/>
    <w:rPr>
      <w:rFonts w:ascii="Courier New" w:hAnsi="Courier New"/>
    </w:rPr>
  </w:style>
  <w:style w:type="character" w:customStyle="1" w:styleId="WW8Num4z4">
    <w:name w:val="WW8Num4z4"/>
    <w:uiPriority w:val="99"/>
    <w:rsid w:val="00EE5417"/>
    <w:rPr>
      <w:rFonts w:ascii="Courier New" w:hAnsi="Courier New"/>
    </w:rPr>
  </w:style>
  <w:style w:type="character" w:customStyle="1" w:styleId="WW8Num20z0">
    <w:name w:val="WW8Num20z0"/>
    <w:uiPriority w:val="99"/>
    <w:rsid w:val="00EE5417"/>
    <w:rPr>
      <w:rFonts w:ascii="Angsana New" w:hAnsi="Angsana New" w:cs="Angsana New"/>
      <w:b w:val="0"/>
      <w:bCs w:val="0"/>
      <w:i w:val="0"/>
      <w:iCs w:val="0"/>
      <w:sz w:val="30"/>
      <w:szCs w:val="30"/>
    </w:rPr>
  </w:style>
  <w:style w:type="character" w:customStyle="1" w:styleId="WW8Num22z0">
    <w:name w:val="WW8Num22z0"/>
    <w:uiPriority w:val="99"/>
    <w:rsid w:val="00EE5417"/>
    <w:rPr>
      <w:rFonts w:cs="Cordia New"/>
      <w:bCs w:val="0"/>
      <w:iCs w:val="0"/>
      <w:szCs w:val="32"/>
    </w:rPr>
  </w:style>
  <w:style w:type="character" w:customStyle="1" w:styleId="WW8Num23z0">
    <w:name w:val="WW8Num23z0"/>
    <w:uiPriority w:val="99"/>
    <w:rsid w:val="00EE5417"/>
    <w:rPr>
      <w:rFonts w:cs="Cordia New"/>
      <w:bCs/>
      <w:iCs w:val="0"/>
      <w:caps w:val="0"/>
      <w:smallCaps w:val="0"/>
      <w:strike w:val="0"/>
      <w:dstrike w:val="0"/>
      <w:vanish w:val="0"/>
      <w:position w:val="0"/>
      <w:sz w:val="24"/>
      <w:szCs w:val="32"/>
      <w:vertAlign w:val="baseline"/>
    </w:rPr>
  </w:style>
  <w:style w:type="character" w:customStyle="1" w:styleId="WW8Num23z1">
    <w:name w:val="WW8Num23z1"/>
    <w:uiPriority w:val="99"/>
    <w:rsid w:val="00EE5417"/>
    <w:rPr>
      <w:rFonts w:cs="Cordia New"/>
      <w:bCs w:val="0"/>
      <w:iCs w:val="0"/>
      <w:caps w:val="0"/>
      <w:smallCaps w:val="0"/>
      <w:strike w:val="0"/>
      <w:dstrike w:val="0"/>
      <w:vanish w:val="0"/>
      <w:position w:val="0"/>
      <w:sz w:val="24"/>
      <w:szCs w:val="32"/>
      <w:vertAlign w:val="baseline"/>
    </w:rPr>
  </w:style>
  <w:style w:type="character" w:customStyle="1" w:styleId="WW8Num24z1">
    <w:name w:val="WW8Num24z1"/>
    <w:uiPriority w:val="99"/>
    <w:rsid w:val="00EE5417"/>
    <w:rPr>
      <w:rFonts w:ascii="Angsana New" w:hAnsi="Angsana New" w:cs="Angsana New"/>
      <w:b w:val="0"/>
      <w:bCs w:val="0"/>
      <w:i w:val="0"/>
      <w:iCs w:val="0"/>
      <w:sz w:val="30"/>
      <w:szCs w:val="30"/>
    </w:rPr>
  </w:style>
  <w:style w:type="character" w:customStyle="1" w:styleId="WW8Num25z0">
    <w:name w:val="WW8Num25z0"/>
    <w:uiPriority w:val="99"/>
    <w:rsid w:val="00EE5417"/>
    <w:rPr>
      <w:rFonts w:ascii="Angsana New" w:hAnsi="Angsana New" w:cs="Angsana New"/>
      <w:b w:val="0"/>
      <w:bCs w:val="0"/>
      <w:i w:val="0"/>
      <w:iCs w:val="0"/>
      <w:sz w:val="30"/>
      <w:szCs w:val="30"/>
    </w:rPr>
  </w:style>
  <w:style w:type="character" w:customStyle="1" w:styleId="courseLISTChar">
    <w:name w:val="course LIST Char"/>
    <w:basedOn w:val="WW-DefaultParagraphFont1"/>
    <w:uiPriority w:val="99"/>
    <w:rsid w:val="00EE5417"/>
    <w:rPr>
      <w:rFonts w:ascii="Cordia New" w:eastAsia="Cordia New" w:hAnsi="Cordia New" w:cs="Cordia New"/>
      <w:sz w:val="28"/>
      <w:szCs w:val="28"/>
      <w:lang w:val="en-US" w:eastAsia="th-TH" w:bidi="th-TH"/>
    </w:rPr>
  </w:style>
  <w:style w:type="character" w:customStyle="1" w:styleId="Bullets">
    <w:name w:val="Bullets"/>
    <w:uiPriority w:val="99"/>
    <w:rsid w:val="00EE5417"/>
    <w:rPr>
      <w:rFonts w:ascii="StarSymbol" w:eastAsia="StarSymbol" w:hAnsi="StarSymbol" w:cs="StarSymbol"/>
      <w:sz w:val="18"/>
      <w:szCs w:val="18"/>
    </w:rPr>
  </w:style>
  <w:style w:type="character" w:styleId="af0">
    <w:name w:val="Strong"/>
    <w:qFormat/>
    <w:rsid w:val="00EE5417"/>
    <w:rPr>
      <w:b/>
      <w:bCs/>
    </w:rPr>
  </w:style>
  <w:style w:type="character" w:customStyle="1" w:styleId="13">
    <w:name w:val="การเชื่อมโยงหลายมิติ1"/>
    <w:rsid w:val="00EE5417"/>
    <w:rPr>
      <w:color w:val="000080"/>
      <w:u w:val="single"/>
    </w:rPr>
  </w:style>
  <w:style w:type="paragraph" w:styleId="af1">
    <w:name w:val="List"/>
    <w:basedOn w:val="ac"/>
    <w:uiPriority w:val="99"/>
    <w:rsid w:val="00EE5417"/>
    <w:rPr>
      <w:rFonts w:cs="Tahoma"/>
    </w:rPr>
  </w:style>
  <w:style w:type="paragraph" w:styleId="af2">
    <w:name w:val="caption"/>
    <w:basedOn w:val="a0"/>
    <w:qFormat/>
    <w:rsid w:val="00EE5417"/>
    <w:pPr>
      <w:suppressLineNumbers/>
      <w:suppressAutoHyphens/>
      <w:spacing w:before="120" w:after="120"/>
    </w:pPr>
    <w:rPr>
      <w:rFonts w:cs="Tahoma"/>
      <w:i/>
      <w:iCs/>
      <w:sz w:val="20"/>
      <w:szCs w:val="20"/>
      <w:lang w:eastAsia="th-TH"/>
    </w:rPr>
  </w:style>
  <w:style w:type="paragraph" w:customStyle="1" w:styleId="Index">
    <w:name w:val="Index"/>
    <w:basedOn w:val="a0"/>
    <w:uiPriority w:val="99"/>
    <w:rsid w:val="00EE5417"/>
    <w:pPr>
      <w:suppressLineNumbers/>
      <w:suppressAutoHyphens/>
    </w:pPr>
    <w:rPr>
      <w:rFonts w:cs="Tahoma"/>
      <w:lang w:eastAsia="th-TH"/>
    </w:rPr>
  </w:style>
  <w:style w:type="paragraph" w:customStyle="1" w:styleId="Heading">
    <w:name w:val="Heading"/>
    <w:basedOn w:val="a0"/>
    <w:next w:val="ac"/>
    <w:uiPriority w:val="99"/>
    <w:rsid w:val="00EE5417"/>
    <w:pPr>
      <w:keepNext/>
      <w:suppressAutoHyphens/>
      <w:spacing w:before="240" w:after="120"/>
    </w:pPr>
    <w:rPr>
      <w:rFonts w:ascii="Arial" w:eastAsia="MS Mincho" w:hAnsi="Arial" w:cs="Tahoma"/>
      <w:lang w:eastAsia="th-TH"/>
    </w:rPr>
  </w:style>
  <w:style w:type="paragraph" w:customStyle="1" w:styleId="TableContents">
    <w:name w:val="Table Contents"/>
    <w:basedOn w:val="a0"/>
    <w:uiPriority w:val="99"/>
    <w:rsid w:val="00EE5417"/>
    <w:pPr>
      <w:suppressLineNumbers/>
      <w:suppressAutoHyphens/>
    </w:pPr>
    <w:rPr>
      <w:rFonts w:cs="Cordia New"/>
      <w:lang w:eastAsia="th-TH"/>
    </w:rPr>
  </w:style>
  <w:style w:type="paragraph" w:customStyle="1" w:styleId="TableHeading">
    <w:name w:val="Table Heading"/>
    <w:basedOn w:val="TableContents"/>
    <w:uiPriority w:val="99"/>
    <w:rsid w:val="00EE5417"/>
    <w:pPr>
      <w:jc w:val="center"/>
    </w:pPr>
    <w:rPr>
      <w:b/>
      <w:bCs/>
      <w:i/>
      <w:iCs/>
    </w:rPr>
  </w:style>
  <w:style w:type="paragraph" w:styleId="22">
    <w:name w:val="Body Text Indent 2"/>
    <w:basedOn w:val="a0"/>
    <w:link w:val="23"/>
    <w:rsid w:val="00EE5417"/>
    <w:pPr>
      <w:suppressAutoHyphens/>
      <w:ind w:firstLine="720"/>
    </w:pPr>
    <w:rPr>
      <w:rFonts w:ascii="Angsana New" w:hAnsi="Angsana New"/>
      <w:sz w:val="32"/>
      <w:szCs w:val="32"/>
      <w:lang w:eastAsia="th-TH"/>
    </w:rPr>
  </w:style>
  <w:style w:type="character" w:customStyle="1" w:styleId="23">
    <w:name w:val="การเยื้องเนื้อความ 2 อักขระ"/>
    <w:basedOn w:val="11"/>
    <w:link w:val="22"/>
    <w:rsid w:val="00EE5417"/>
    <w:rPr>
      <w:rFonts w:ascii="Angsana New" w:hAnsi="Angsana New"/>
      <w:sz w:val="32"/>
      <w:szCs w:val="32"/>
      <w:lang w:eastAsia="th-TH"/>
    </w:rPr>
  </w:style>
  <w:style w:type="paragraph" w:styleId="31">
    <w:name w:val="Body Text Indent 3"/>
    <w:basedOn w:val="a0"/>
    <w:link w:val="32"/>
    <w:rsid w:val="00EE5417"/>
    <w:pPr>
      <w:suppressAutoHyphens/>
      <w:ind w:left="720"/>
    </w:pPr>
    <w:rPr>
      <w:rFonts w:ascii="Angsana New" w:hAnsi="Angsana New"/>
      <w:sz w:val="32"/>
      <w:szCs w:val="32"/>
      <w:lang w:eastAsia="th-TH"/>
    </w:rPr>
  </w:style>
  <w:style w:type="character" w:customStyle="1" w:styleId="32">
    <w:name w:val="การเยื้องเนื้อความ 3 อักขระ"/>
    <w:basedOn w:val="11"/>
    <w:link w:val="31"/>
    <w:rsid w:val="00EE5417"/>
    <w:rPr>
      <w:rFonts w:ascii="Angsana New" w:hAnsi="Angsana New"/>
      <w:sz w:val="32"/>
      <w:szCs w:val="32"/>
      <w:lang w:eastAsia="th-TH"/>
    </w:rPr>
  </w:style>
  <w:style w:type="paragraph" w:styleId="24">
    <w:name w:val="Body Text 2"/>
    <w:basedOn w:val="a0"/>
    <w:link w:val="25"/>
    <w:rsid w:val="00EE5417"/>
    <w:pPr>
      <w:suppressAutoHyphens/>
      <w:ind w:right="-143"/>
      <w:jc w:val="both"/>
    </w:pPr>
    <w:rPr>
      <w:rFonts w:ascii="Times New Roman" w:hAnsi="Times New Roman" w:cs="Cordia New"/>
      <w:sz w:val="24"/>
      <w:szCs w:val="24"/>
      <w:lang w:eastAsia="th-TH"/>
    </w:rPr>
  </w:style>
  <w:style w:type="character" w:customStyle="1" w:styleId="25">
    <w:name w:val="เนื้อความ 2 อักขระ"/>
    <w:basedOn w:val="11"/>
    <w:link w:val="24"/>
    <w:rsid w:val="00EE5417"/>
    <w:rPr>
      <w:rFonts w:ascii="Times New Roman" w:hAnsi="Times New Roman" w:cs="Cordia New"/>
      <w:sz w:val="24"/>
      <w:szCs w:val="24"/>
      <w:lang w:eastAsia="th-TH"/>
    </w:rPr>
  </w:style>
  <w:style w:type="paragraph" w:styleId="af3">
    <w:name w:val="Normal (Web)"/>
    <w:basedOn w:val="a0"/>
    <w:uiPriority w:val="99"/>
    <w:rsid w:val="00EE5417"/>
    <w:pPr>
      <w:suppressAutoHyphens/>
      <w:spacing w:before="100" w:after="100"/>
    </w:pPr>
    <w:rPr>
      <w:rFonts w:ascii="Arial Unicode MS" w:eastAsia="Times New Roman" w:hAnsi="Arial Unicode MS" w:cs="Cordia New"/>
      <w:sz w:val="24"/>
      <w:szCs w:val="24"/>
      <w:lang w:eastAsia="th-TH"/>
    </w:rPr>
  </w:style>
  <w:style w:type="paragraph" w:customStyle="1" w:styleId="af4">
    <w:name w:val="?????? ?????????"/>
    <w:basedOn w:val="a0"/>
    <w:uiPriority w:val="99"/>
    <w:rsid w:val="00EE5417"/>
    <w:pPr>
      <w:suppressAutoHyphens/>
    </w:pPr>
    <w:rPr>
      <w:rFonts w:ascii="CordiaUPC" w:eastAsia="Times New Roman" w:hAnsi="CordiaUPC" w:cs="CordiaUPC"/>
      <w:lang w:eastAsia="th-TH"/>
    </w:rPr>
  </w:style>
  <w:style w:type="paragraph" w:styleId="af5">
    <w:name w:val="annotation text"/>
    <w:basedOn w:val="a0"/>
    <w:link w:val="af6"/>
    <w:rsid w:val="00EE5417"/>
    <w:pPr>
      <w:suppressAutoHyphens/>
    </w:pPr>
    <w:rPr>
      <w:rFonts w:cs="Cordia New"/>
      <w:sz w:val="20"/>
      <w:szCs w:val="20"/>
      <w:lang w:eastAsia="th-TH"/>
    </w:rPr>
  </w:style>
  <w:style w:type="character" w:customStyle="1" w:styleId="af6">
    <w:name w:val="ข้อความข้อคิดเห็น อักขระ"/>
    <w:basedOn w:val="11"/>
    <w:link w:val="af5"/>
    <w:rsid w:val="00EE5417"/>
    <w:rPr>
      <w:rFonts w:cs="Cordia New"/>
      <w:lang w:eastAsia="th-TH"/>
    </w:rPr>
  </w:style>
  <w:style w:type="paragraph" w:customStyle="1" w:styleId="14">
    <w:name w:val="???????1"/>
    <w:basedOn w:val="af5"/>
    <w:uiPriority w:val="99"/>
    <w:rsid w:val="00EE5417"/>
    <w:pPr>
      <w:spacing w:before="120"/>
      <w:ind w:left="900" w:hanging="540"/>
    </w:pPr>
    <w:rPr>
      <w:rFonts w:ascii="Times New Roman" w:eastAsia="Times New Roman" w:hAnsi="Times New Roman" w:cs="Angsana New"/>
      <w:sz w:val="30"/>
      <w:szCs w:val="30"/>
    </w:rPr>
  </w:style>
  <w:style w:type="paragraph" w:styleId="41">
    <w:name w:val="List Bullet 4"/>
    <w:basedOn w:val="a0"/>
    <w:uiPriority w:val="99"/>
    <w:rsid w:val="00EE5417"/>
    <w:pPr>
      <w:suppressAutoHyphens/>
    </w:pPr>
    <w:rPr>
      <w:rFonts w:ascii="CordiaUPC" w:eastAsia="Times New Roman" w:hAnsi="CordiaUPC" w:cs="CordiaUPC"/>
      <w:sz w:val="20"/>
      <w:szCs w:val="20"/>
      <w:lang w:eastAsia="th-TH"/>
    </w:rPr>
  </w:style>
  <w:style w:type="paragraph" w:customStyle="1" w:styleId="courseLIST">
    <w:name w:val="course LIST"/>
    <w:basedOn w:val="a0"/>
    <w:uiPriority w:val="99"/>
    <w:rsid w:val="00EE5417"/>
    <w:pPr>
      <w:tabs>
        <w:tab w:val="left" w:pos="6804"/>
      </w:tabs>
      <w:suppressAutoHyphens/>
    </w:pPr>
    <w:rPr>
      <w:rFonts w:cs="Cordia New"/>
      <w:lang w:eastAsia="th-TH"/>
    </w:rPr>
  </w:style>
  <w:style w:type="paragraph" w:customStyle="1" w:styleId="courseid-name">
    <w:name w:val="course id-name"/>
    <w:basedOn w:val="a0"/>
    <w:uiPriority w:val="99"/>
    <w:rsid w:val="00EE5417"/>
    <w:pPr>
      <w:suppressAutoHyphens/>
      <w:spacing w:before="180"/>
    </w:pPr>
    <w:rPr>
      <w:rFonts w:ascii="Angsana New" w:hAnsi="Angsana New" w:cs="Cordia New"/>
      <w:b/>
      <w:bCs/>
      <w:sz w:val="32"/>
      <w:szCs w:val="32"/>
      <w:lang w:eastAsia="th-TH"/>
    </w:rPr>
  </w:style>
  <w:style w:type="paragraph" w:customStyle="1" w:styleId="coursepre">
    <w:name w:val="course pre"/>
    <w:basedOn w:val="a0"/>
    <w:uiPriority w:val="99"/>
    <w:rsid w:val="00EE5417"/>
    <w:pPr>
      <w:suppressAutoHyphens/>
      <w:spacing w:before="60"/>
    </w:pPr>
    <w:rPr>
      <w:rFonts w:cs="Cordia New"/>
      <w:color w:val="FF0000"/>
      <w:lang w:eastAsia="th-TH"/>
    </w:rPr>
  </w:style>
  <w:style w:type="paragraph" w:customStyle="1" w:styleId="coursebody">
    <w:name w:val="course body"/>
    <w:basedOn w:val="a0"/>
    <w:uiPriority w:val="99"/>
    <w:rsid w:val="00EE5417"/>
    <w:pPr>
      <w:suppressAutoHyphens/>
      <w:spacing w:before="60"/>
      <w:ind w:firstLine="772"/>
    </w:pPr>
    <w:rPr>
      <w:rFonts w:cs="Cordia New"/>
      <w:lang w:eastAsia="th-TH"/>
    </w:rPr>
  </w:style>
  <w:style w:type="paragraph" w:customStyle="1" w:styleId="Drawing">
    <w:name w:val="Drawing"/>
    <w:basedOn w:val="af2"/>
    <w:uiPriority w:val="99"/>
    <w:rsid w:val="00EE5417"/>
  </w:style>
  <w:style w:type="paragraph" w:customStyle="1" w:styleId="Framecontents">
    <w:name w:val="Frame contents"/>
    <w:basedOn w:val="ac"/>
    <w:uiPriority w:val="99"/>
    <w:rsid w:val="00EE5417"/>
  </w:style>
  <w:style w:type="paragraph" w:styleId="af7">
    <w:name w:val="Title"/>
    <w:basedOn w:val="a0"/>
    <w:link w:val="af8"/>
    <w:qFormat/>
    <w:rsid w:val="00EE5417"/>
    <w:pPr>
      <w:jc w:val="center"/>
    </w:pPr>
    <w:rPr>
      <w:rFonts w:ascii="AngsanaUPC" w:eastAsia="Times New Roman" w:hAnsi="AngsanaUPC" w:cs="AngsanaUPC"/>
      <w:b/>
      <w:bCs/>
      <w:sz w:val="32"/>
      <w:szCs w:val="32"/>
    </w:rPr>
  </w:style>
  <w:style w:type="character" w:customStyle="1" w:styleId="af8">
    <w:name w:val="ชื่อเรื่อง อักขระ"/>
    <w:basedOn w:val="11"/>
    <w:link w:val="af7"/>
    <w:rsid w:val="00EE5417"/>
    <w:rPr>
      <w:rFonts w:ascii="AngsanaUPC" w:eastAsia="Times New Roman" w:hAnsi="AngsanaUPC" w:cs="AngsanaUPC"/>
      <w:b/>
      <w:bCs/>
      <w:sz w:val="32"/>
      <w:szCs w:val="32"/>
    </w:rPr>
  </w:style>
  <w:style w:type="paragraph" w:customStyle="1" w:styleId="15">
    <w:name w:val="ºÑ¹·Ö¡ ËÑÇ¿ÍÃìÁ 1"/>
    <w:basedOn w:val="a0"/>
    <w:uiPriority w:val="99"/>
    <w:rsid w:val="00EE5417"/>
    <w:pPr>
      <w:jc w:val="center"/>
    </w:pPr>
    <w:rPr>
      <w:rFonts w:ascii="CordiaUPC" w:eastAsia="Times New Roman" w:hAnsi="CordiaUPC" w:cs="CordiaUPC"/>
      <w:b/>
      <w:bCs/>
      <w:sz w:val="64"/>
      <w:szCs w:val="64"/>
    </w:rPr>
  </w:style>
  <w:style w:type="paragraph" w:styleId="af9">
    <w:name w:val="List Paragraph"/>
    <w:basedOn w:val="a0"/>
    <w:qFormat/>
    <w:rsid w:val="00EE5417"/>
    <w:pPr>
      <w:ind w:left="720" w:firstLine="446"/>
      <w:contextualSpacing/>
    </w:pPr>
    <w:rPr>
      <w:rFonts w:ascii="Calibri" w:eastAsia="Calibri" w:hAnsi="Calibri" w:cs="Cordia New"/>
      <w:sz w:val="22"/>
    </w:rPr>
  </w:style>
  <w:style w:type="character" w:styleId="afa">
    <w:name w:val="Emphasis"/>
    <w:basedOn w:val="11"/>
    <w:uiPriority w:val="99"/>
    <w:qFormat/>
    <w:rsid w:val="00EE5417"/>
    <w:rPr>
      <w:i/>
      <w:iCs/>
    </w:rPr>
  </w:style>
  <w:style w:type="paragraph" w:styleId="33">
    <w:name w:val="Body Text 3"/>
    <w:basedOn w:val="a0"/>
    <w:link w:val="34"/>
    <w:rsid w:val="005D50DF"/>
    <w:pPr>
      <w:spacing w:after="120" w:line="276" w:lineRule="auto"/>
    </w:pPr>
    <w:rPr>
      <w:rFonts w:ascii="Calibri" w:eastAsia="Times New Roman" w:hAnsi="Calibri"/>
      <w:sz w:val="16"/>
      <w:szCs w:val="20"/>
    </w:rPr>
  </w:style>
  <w:style w:type="character" w:customStyle="1" w:styleId="34">
    <w:name w:val="เนื้อความ 3 อักขระ"/>
    <w:basedOn w:val="11"/>
    <w:link w:val="33"/>
    <w:rsid w:val="005D50DF"/>
    <w:rPr>
      <w:rFonts w:ascii="Calibri" w:eastAsia="Times New Roman" w:hAnsi="Calibri"/>
      <w:sz w:val="16"/>
    </w:rPr>
  </w:style>
  <w:style w:type="paragraph" w:styleId="afb">
    <w:name w:val="Subtitle"/>
    <w:basedOn w:val="a0"/>
    <w:link w:val="afc"/>
    <w:qFormat/>
    <w:rsid w:val="00232ADD"/>
    <w:pPr>
      <w:jc w:val="center"/>
    </w:pPr>
    <w:rPr>
      <w:rFonts w:ascii="AngsanaUPC" w:eastAsia="Times New Roman" w:hAnsi="AngsanaUPC" w:cs="AngsanaUPC"/>
      <w:b/>
      <w:bCs/>
      <w:sz w:val="36"/>
      <w:szCs w:val="36"/>
      <w:lang w:bidi="ar-SA"/>
    </w:rPr>
  </w:style>
  <w:style w:type="character" w:customStyle="1" w:styleId="afc">
    <w:name w:val="ชื่อเรื่องรอง อักขระ"/>
    <w:basedOn w:val="11"/>
    <w:link w:val="afb"/>
    <w:rsid w:val="00232ADD"/>
    <w:rPr>
      <w:rFonts w:ascii="AngsanaUPC" w:eastAsia="Times New Roman" w:hAnsi="AngsanaUPC" w:cs="AngsanaUPC"/>
      <w:b/>
      <w:bCs/>
      <w:sz w:val="36"/>
      <w:szCs w:val="36"/>
      <w:lang w:bidi="ar-SA"/>
    </w:rPr>
  </w:style>
  <w:style w:type="paragraph" w:customStyle="1" w:styleId="16">
    <w:name w:val="รายการย่อหน้า1"/>
    <w:basedOn w:val="a0"/>
    <w:uiPriority w:val="34"/>
    <w:qFormat/>
    <w:rsid w:val="00232ADD"/>
    <w:pPr>
      <w:ind w:left="720"/>
      <w:contextualSpacing/>
    </w:pPr>
    <w:rPr>
      <w:rFonts w:ascii="Times New Roman" w:eastAsia="Times New Roman" w:hAnsi="Times New Roman"/>
      <w:sz w:val="24"/>
      <w:szCs w:val="24"/>
      <w:lang w:bidi="ar-SA"/>
    </w:rPr>
  </w:style>
  <w:style w:type="paragraph" w:customStyle="1" w:styleId="afd">
    <w:name w:val="à¹×éÍàÃ×èÍ§"/>
    <w:basedOn w:val="a0"/>
    <w:rsid w:val="00232ADD"/>
    <w:pPr>
      <w:ind w:right="386"/>
      <w:jc w:val="both"/>
    </w:pPr>
    <w:rPr>
      <w:rFonts w:ascii="Times New Roman" w:eastAsia="Times New Roman" w:hAnsi="Times New Roman" w:cs="Cordia New"/>
      <w:lang w:val="th-TH"/>
    </w:rPr>
  </w:style>
  <w:style w:type="character" w:customStyle="1" w:styleId="CharChar9">
    <w:name w:val="Char Char9"/>
    <w:basedOn w:val="11"/>
    <w:rsid w:val="00232ADD"/>
    <w:rPr>
      <w:rFonts w:ascii="Arial" w:hAnsi="Arial" w:cs="Cordia New"/>
      <w:b/>
      <w:bCs/>
      <w:i/>
      <w:iCs/>
      <w:sz w:val="28"/>
      <w:szCs w:val="32"/>
      <w:lang w:bidi="ar-SA"/>
    </w:rPr>
  </w:style>
  <w:style w:type="paragraph" w:styleId="afe">
    <w:name w:val="No Spacing"/>
    <w:basedOn w:val="a0"/>
    <w:uiPriority w:val="1"/>
    <w:qFormat/>
    <w:rsid w:val="00232ADD"/>
    <w:rPr>
      <w:rFonts w:ascii="Calibri" w:eastAsia="Times New Roman" w:hAnsi="Calibri" w:cs="Times New Roman"/>
      <w:sz w:val="24"/>
      <w:szCs w:val="32"/>
      <w:lang w:bidi="en-US"/>
    </w:rPr>
  </w:style>
  <w:style w:type="character" w:styleId="aff">
    <w:name w:val="line number"/>
    <w:basedOn w:val="11"/>
    <w:rsid w:val="00FE17D1"/>
  </w:style>
  <w:style w:type="character" w:customStyle="1" w:styleId="aff0">
    <w:name w:val="ข้อความตัวยึด"/>
    <w:basedOn w:val="11"/>
    <w:uiPriority w:val="99"/>
    <w:semiHidden/>
    <w:rsid w:val="00A404E2"/>
    <w:rPr>
      <w:color w:val="808080"/>
    </w:rPr>
  </w:style>
  <w:style w:type="character" w:styleId="aff1">
    <w:name w:val="Hyperlink"/>
    <w:basedOn w:val="a1"/>
    <w:unhideWhenUsed/>
    <w:rsid w:val="00290F61"/>
    <w:rPr>
      <w:strike w:val="0"/>
      <w:dstrike w:val="0"/>
      <w:color w:val="0000FF"/>
      <w:u w:val="none"/>
      <w:effect w:val="none"/>
    </w:rPr>
  </w:style>
  <w:style w:type="character" w:customStyle="1" w:styleId="style21">
    <w:name w:val="style21"/>
    <w:basedOn w:val="a1"/>
    <w:rsid w:val="00290F61"/>
    <w:rPr>
      <w:color w:val="0000FF"/>
    </w:rPr>
  </w:style>
  <w:style w:type="character" w:customStyle="1" w:styleId="normal1">
    <w:name w:val="normal1"/>
    <w:basedOn w:val="a1"/>
    <w:rsid w:val="00290F61"/>
    <w:rPr>
      <w:rFonts w:ascii="Tahoma" w:hAnsi="Tahoma" w:cs="Tahoma" w:hint="default"/>
      <w:b w:val="0"/>
      <w:bCs w:val="0"/>
      <w:i w:val="0"/>
      <w:iCs w:val="0"/>
      <w:smallCaps w:val="0"/>
      <w:sz w:val="20"/>
      <w:szCs w:val="20"/>
    </w:rPr>
  </w:style>
  <w:style w:type="numbering" w:customStyle="1" w:styleId="17">
    <w:name w:val="ไม่มีรายการ1"/>
    <w:next w:val="a3"/>
    <w:uiPriority w:val="99"/>
    <w:semiHidden/>
    <w:unhideWhenUsed/>
    <w:rsid w:val="006775DA"/>
  </w:style>
  <w:style w:type="paragraph" w:styleId="aff2">
    <w:name w:val="footnote text"/>
    <w:basedOn w:val="a0"/>
    <w:link w:val="aff3"/>
    <w:uiPriority w:val="99"/>
    <w:rsid w:val="00035166"/>
    <w:rPr>
      <w:sz w:val="20"/>
      <w:szCs w:val="25"/>
    </w:rPr>
  </w:style>
  <w:style w:type="character" w:customStyle="1" w:styleId="aff3">
    <w:name w:val="ข้อความเชิงอรรถ อักขระ"/>
    <w:basedOn w:val="a1"/>
    <w:link w:val="aff2"/>
    <w:uiPriority w:val="99"/>
    <w:rsid w:val="00035166"/>
    <w:rPr>
      <w:szCs w:val="25"/>
    </w:rPr>
  </w:style>
  <w:style w:type="character" w:styleId="aff4">
    <w:name w:val="footnote reference"/>
    <w:basedOn w:val="a1"/>
    <w:uiPriority w:val="99"/>
    <w:rsid w:val="00035166"/>
    <w:rPr>
      <w:sz w:val="32"/>
      <w:szCs w:val="32"/>
      <w:vertAlign w:val="superscript"/>
    </w:rPr>
  </w:style>
  <w:style w:type="character" w:styleId="aff5">
    <w:name w:val="Placeholder Text"/>
    <w:basedOn w:val="a1"/>
    <w:uiPriority w:val="99"/>
    <w:semiHidden/>
    <w:rsid w:val="00035166"/>
    <w:rPr>
      <w:color w:val="808080"/>
    </w:rPr>
  </w:style>
  <w:style w:type="paragraph" w:customStyle="1" w:styleId="aff6">
    <w:name w:val="โครงสร้างหลักสูตรกลุ่ม"/>
    <w:basedOn w:val="a0"/>
    <w:rsid w:val="00CB791D"/>
    <w:pPr>
      <w:tabs>
        <w:tab w:val="decimal" w:pos="7020"/>
        <w:tab w:val="left" w:pos="7380"/>
      </w:tabs>
      <w:ind w:left="1800"/>
      <w:jc w:val="thaiDistribute"/>
    </w:pPr>
    <w:rPr>
      <w:rFonts w:ascii="Browallia New" w:eastAsia="Times New Roman" w:hAnsi="Browallia New" w:cs="Browallia New"/>
      <w:sz w:val="32"/>
      <w:szCs w:val="32"/>
    </w:rPr>
  </w:style>
  <w:style w:type="paragraph" w:customStyle="1" w:styleId="aff7">
    <w:name w:val="เนื้อหาไม่มีลำดับบรรยาย"/>
    <w:basedOn w:val="a0"/>
    <w:rsid w:val="008E0740"/>
    <w:pPr>
      <w:tabs>
        <w:tab w:val="left" w:pos="720"/>
        <w:tab w:val="left" w:pos="1080"/>
        <w:tab w:val="left" w:pos="1440"/>
      </w:tabs>
      <w:ind w:firstLine="792"/>
      <w:jc w:val="thaiDistribute"/>
    </w:pPr>
    <w:rPr>
      <w:rFonts w:ascii="Browallia New" w:eastAsia="Times New Roman" w:hAnsi="Browallia New" w:cs="Browallia New"/>
      <w:sz w:val="32"/>
      <w:szCs w:val="32"/>
    </w:rPr>
  </w:style>
  <w:style w:type="paragraph" w:customStyle="1" w:styleId="aff8">
    <w:name w:val="เนื้อหาลำดับ"/>
    <w:basedOn w:val="a0"/>
    <w:link w:val="Char"/>
    <w:rsid w:val="00EB6FAF"/>
    <w:pPr>
      <w:tabs>
        <w:tab w:val="left" w:pos="972"/>
      </w:tabs>
      <w:ind w:left="972" w:hanging="540"/>
      <w:jc w:val="thaiDistribute"/>
    </w:pPr>
    <w:rPr>
      <w:rFonts w:ascii="Browallia New" w:eastAsia="Times New Roman" w:hAnsi="Browallia New"/>
      <w:sz w:val="32"/>
      <w:szCs w:val="20"/>
    </w:rPr>
  </w:style>
  <w:style w:type="character" w:customStyle="1" w:styleId="Char">
    <w:name w:val="เนื้อหาลำดับ Char"/>
    <w:link w:val="aff8"/>
    <w:locked/>
    <w:rsid w:val="00EB6FAF"/>
    <w:rPr>
      <w:rFonts w:ascii="Browallia New" w:eastAsia="Times New Roman" w:hAnsi="Browallia New"/>
      <w:sz w:val="32"/>
    </w:rPr>
  </w:style>
  <w:style w:type="character" w:customStyle="1" w:styleId="posterfont">
    <w:name w:val="posterfont"/>
    <w:basedOn w:val="a1"/>
    <w:rsid w:val="00F26AC2"/>
  </w:style>
  <w:style w:type="paragraph" w:customStyle="1" w:styleId="aff9">
    <w:name w:val="หัวข้อ"/>
    <w:basedOn w:val="a0"/>
    <w:link w:val="Char0"/>
    <w:rsid w:val="00F26AC2"/>
    <w:rPr>
      <w:rFonts w:ascii="AngsanaUPC" w:eastAsia="Times New Roman" w:hAnsi="AngsanaUPC" w:cs="AngsanaUPC"/>
      <w:b/>
      <w:bCs/>
      <w:sz w:val="32"/>
      <w:szCs w:val="32"/>
    </w:rPr>
  </w:style>
  <w:style w:type="character" w:customStyle="1" w:styleId="Char0">
    <w:name w:val="หัวข้อ Char"/>
    <w:link w:val="aff9"/>
    <w:rsid w:val="00F26AC2"/>
    <w:rPr>
      <w:rFonts w:ascii="AngsanaUPC" w:eastAsia="Times New Roman" w:hAnsi="AngsanaUPC" w:cs="AngsanaUPC"/>
      <w:b/>
      <w:bCs/>
      <w:sz w:val="32"/>
      <w:szCs w:val="32"/>
    </w:rPr>
  </w:style>
  <w:style w:type="paragraph" w:customStyle="1" w:styleId="affa">
    <w:name w:val="หัวข้อลำดับที่"/>
    <w:basedOn w:val="a0"/>
    <w:link w:val="CharChar"/>
    <w:rsid w:val="00F26AC2"/>
    <w:pPr>
      <w:tabs>
        <w:tab w:val="num" w:pos="360"/>
        <w:tab w:val="left" w:pos="720"/>
        <w:tab w:val="left" w:pos="1080"/>
        <w:tab w:val="left" w:pos="1440"/>
      </w:tabs>
      <w:spacing w:before="160" w:after="120"/>
      <w:ind w:left="360" w:hanging="360"/>
      <w:jc w:val="thaiDistribute"/>
    </w:pPr>
    <w:rPr>
      <w:rFonts w:ascii="Browallia New" w:eastAsia="Times New Roman" w:hAnsi="Browallia New"/>
      <w:b/>
      <w:bCs/>
      <w:sz w:val="32"/>
      <w:szCs w:val="32"/>
    </w:rPr>
  </w:style>
  <w:style w:type="character" w:customStyle="1" w:styleId="CharChar">
    <w:name w:val="หัวข้อลำดับที่ Char Char"/>
    <w:link w:val="affa"/>
    <w:rsid w:val="00F26AC2"/>
    <w:rPr>
      <w:rFonts w:ascii="Browallia New" w:eastAsia="Times New Roman" w:hAnsi="Browallia New"/>
      <w:b/>
      <w:bCs/>
      <w:sz w:val="32"/>
      <w:szCs w:val="32"/>
    </w:rPr>
  </w:style>
  <w:style w:type="paragraph" w:customStyle="1" w:styleId="affb">
    <w:name w:val="เนื้อหาในตาราง"/>
    <w:basedOn w:val="aff7"/>
    <w:rsid w:val="00F26AC2"/>
    <w:pPr>
      <w:ind w:left="180" w:hanging="180"/>
    </w:pPr>
  </w:style>
  <w:style w:type="paragraph" w:customStyle="1" w:styleId="check">
    <w:name w:val="เนื้อหา check"/>
    <w:basedOn w:val="aff8"/>
    <w:rsid w:val="00F26AC2"/>
    <w:pPr>
      <w:tabs>
        <w:tab w:val="clear" w:pos="972"/>
        <w:tab w:val="left" w:pos="792"/>
      </w:tabs>
      <w:ind w:left="792" w:hanging="360"/>
    </w:pPr>
    <w:rPr>
      <w:rFonts w:cs="Browallia New"/>
      <w:szCs w:val="32"/>
    </w:rPr>
  </w:style>
  <w:style w:type="paragraph" w:customStyle="1" w:styleId="affc">
    <w:name w:val="ตารางจัดกลาง"/>
    <w:basedOn w:val="a0"/>
    <w:rsid w:val="00F26AC2"/>
    <w:pPr>
      <w:jc w:val="center"/>
    </w:pPr>
    <w:rPr>
      <w:rFonts w:ascii="Browallia New" w:eastAsia="Times New Roman" w:hAnsi="Browallia New" w:cs="Browallia New"/>
      <w:spacing w:val="-6"/>
    </w:rPr>
  </w:style>
  <w:style w:type="paragraph" w:customStyle="1" w:styleId="affd">
    <w:name w:val="โครงสร้างหลักสูตรหมวด"/>
    <w:basedOn w:val="a0"/>
    <w:rsid w:val="00F26AC2"/>
    <w:pPr>
      <w:tabs>
        <w:tab w:val="decimal" w:pos="7020"/>
        <w:tab w:val="left" w:pos="7371"/>
      </w:tabs>
      <w:ind w:left="1080"/>
      <w:jc w:val="thaiDistribute"/>
    </w:pPr>
    <w:rPr>
      <w:rFonts w:ascii="Browallia New" w:eastAsia="Times New Roman" w:hAnsi="Browallia New" w:cs="Browallia New"/>
      <w:bCs/>
      <w:sz w:val="32"/>
      <w:szCs w:val="32"/>
    </w:rPr>
  </w:style>
  <w:style w:type="paragraph" w:customStyle="1" w:styleId="Norlmal">
    <w:name w:val="Norlmal"/>
    <w:basedOn w:val="ac"/>
    <w:link w:val="NorlmalChar"/>
    <w:rsid w:val="00F26AC2"/>
    <w:pPr>
      <w:tabs>
        <w:tab w:val="left" w:pos="993"/>
      </w:tabs>
      <w:suppressAutoHyphens w:val="0"/>
      <w:ind w:firstLine="270"/>
      <w:jc w:val="center"/>
    </w:pPr>
    <w:rPr>
      <w:b/>
      <w:bCs/>
      <w:sz w:val="36"/>
      <w:szCs w:val="36"/>
      <w:lang w:eastAsia="zh-CN"/>
    </w:rPr>
  </w:style>
  <w:style w:type="character" w:customStyle="1" w:styleId="130">
    <w:name w:val="อักขระ อักขระ13"/>
    <w:rsid w:val="00F26AC2"/>
    <w:rPr>
      <w:rFonts w:cs="Angsana New"/>
      <w:sz w:val="24"/>
      <w:szCs w:val="24"/>
      <w:lang w:val="en-AU" w:eastAsia="en-US" w:bidi="ar-SA"/>
    </w:rPr>
  </w:style>
  <w:style w:type="paragraph" w:customStyle="1" w:styleId="110">
    <w:name w:val="หัวข้อ 1.1"/>
    <w:basedOn w:val="a0"/>
    <w:rsid w:val="00F26AC2"/>
    <w:pPr>
      <w:jc w:val="thaiDistribute"/>
    </w:pPr>
    <w:rPr>
      <w:rFonts w:ascii="Browallia New" w:eastAsia="Times New Roman" w:hAnsi="Browallia New" w:cs="Browallia New"/>
      <w:b/>
      <w:bCs/>
      <w:sz w:val="32"/>
      <w:szCs w:val="32"/>
    </w:rPr>
  </w:style>
  <w:style w:type="paragraph" w:customStyle="1" w:styleId="affe">
    <w:name w:val="อ.ประจำหลักสูตร"/>
    <w:basedOn w:val="aff8"/>
    <w:rsid w:val="00F26AC2"/>
    <w:pPr>
      <w:tabs>
        <w:tab w:val="left" w:pos="3240"/>
        <w:tab w:val="left" w:pos="4680"/>
      </w:tabs>
      <w:ind w:firstLine="288"/>
    </w:pPr>
    <w:rPr>
      <w:rFonts w:cs="Browallia New"/>
      <w:szCs w:val="32"/>
    </w:rPr>
  </w:style>
  <w:style w:type="character" w:customStyle="1" w:styleId="140">
    <w:name w:val="อักขระ อักขระ14"/>
    <w:rsid w:val="00F26AC2"/>
    <w:rPr>
      <w:rFonts w:ascii="Calibri" w:eastAsia="Times New Roman" w:hAnsi="Calibri" w:cs="Cordia New"/>
      <w:i/>
      <w:iCs/>
      <w:sz w:val="24"/>
      <w:szCs w:val="24"/>
      <w:lang w:bidi="ar-SA"/>
    </w:rPr>
  </w:style>
  <w:style w:type="paragraph" w:customStyle="1" w:styleId="afff">
    <w:name w:val="หมวดที่"/>
    <w:basedOn w:val="7"/>
    <w:rsid w:val="00F26AC2"/>
    <w:pPr>
      <w:jc w:val="center"/>
    </w:pPr>
    <w:rPr>
      <w:rFonts w:ascii="Browallia New" w:hAnsi="Browallia New" w:cs="Browallia New"/>
      <w:b/>
      <w:bCs/>
      <w:sz w:val="36"/>
      <w:szCs w:val="36"/>
    </w:rPr>
  </w:style>
  <w:style w:type="paragraph" w:styleId="afff0">
    <w:name w:val="macro"/>
    <w:link w:val="afff1"/>
    <w:rsid w:val="00F26AC2"/>
    <w:pPr>
      <w:tabs>
        <w:tab w:val="left" w:pos="480"/>
        <w:tab w:val="left" w:pos="960"/>
        <w:tab w:val="left" w:pos="1440"/>
        <w:tab w:val="left" w:pos="1920"/>
        <w:tab w:val="left" w:pos="2400"/>
        <w:tab w:val="left" w:pos="2880"/>
        <w:tab w:val="left" w:pos="3360"/>
        <w:tab w:val="left" w:pos="3840"/>
        <w:tab w:val="left" w:pos="4320"/>
      </w:tabs>
      <w:ind w:right="-29"/>
      <w:jc w:val="both"/>
    </w:pPr>
    <w:rPr>
      <w:rFonts w:ascii="Times New Roman" w:eastAsia="Times New Roman" w:hAnsi="Times New Roman"/>
      <w:sz w:val="28"/>
      <w:szCs w:val="28"/>
    </w:rPr>
  </w:style>
  <w:style w:type="character" w:customStyle="1" w:styleId="afff1">
    <w:name w:val="ข้อความแมโคร อักขระ"/>
    <w:basedOn w:val="a1"/>
    <w:link w:val="afff0"/>
    <w:rsid w:val="00F26AC2"/>
    <w:rPr>
      <w:rFonts w:ascii="Times New Roman" w:eastAsia="Times New Roman" w:hAnsi="Times New Roman"/>
      <w:sz w:val="28"/>
      <w:szCs w:val="28"/>
    </w:rPr>
  </w:style>
  <w:style w:type="paragraph" w:customStyle="1" w:styleId="description">
    <w:name w:val="description"/>
    <w:basedOn w:val="a0"/>
    <w:rsid w:val="00F26AC2"/>
    <w:pPr>
      <w:tabs>
        <w:tab w:val="left" w:pos="360"/>
      </w:tabs>
      <w:ind w:right="-29"/>
      <w:jc w:val="both"/>
    </w:pPr>
    <w:rPr>
      <w:rFonts w:ascii="Arial Narrow" w:eastAsia="Times New Roman" w:hAnsi="Arial Narrow"/>
      <w:sz w:val="22"/>
      <w:szCs w:val="22"/>
      <w:lang w:val="th-TH"/>
    </w:rPr>
  </w:style>
  <w:style w:type="paragraph" w:customStyle="1" w:styleId="subthai">
    <w:name w:val="sub_thai"/>
    <w:basedOn w:val="a0"/>
    <w:rsid w:val="00F26AC2"/>
    <w:pPr>
      <w:tabs>
        <w:tab w:val="left" w:pos="993"/>
        <w:tab w:val="left" w:pos="3600"/>
      </w:tabs>
      <w:ind w:right="-23"/>
      <w:jc w:val="both"/>
    </w:pPr>
    <w:rPr>
      <w:rFonts w:ascii="Times New Roman" w:eastAsia="Times New Roman" w:hAnsi="Times New Roman" w:cs="Cordia New"/>
      <w:sz w:val="32"/>
      <w:szCs w:val="32"/>
      <w:lang w:val="th-TH"/>
    </w:rPr>
  </w:style>
  <w:style w:type="paragraph" w:customStyle="1" w:styleId="subeng">
    <w:name w:val="sub_eng"/>
    <w:basedOn w:val="a0"/>
    <w:rsid w:val="00F26AC2"/>
    <w:pPr>
      <w:ind w:left="1080" w:right="-334"/>
      <w:jc w:val="both"/>
    </w:pPr>
    <w:rPr>
      <w:rFonts w:ascii="Times New Roman" w:eastAsia="Times New Roman" w:hAnsi="Times New Roman" w:cs="Cordia New"/>
      <w:i/>
      <w:iCs/>
      <w:sz w:val="32"/>
      <w:szCs w:val="32"/>
      <w:lang w:val="th-TH"/>
    </w:rPr>
  </w:style>
  <w:style w:type="paragraph" w:customStyle="1" w:styleId="prereq">
    <w:name w:val="pre_req"/>
    <w:basedOn w:val="a0"/>
    <w:rsid w:val="00F26AC2"/>
    <w:pPr>
      <w:ind w:left="1890" w:right="-1051" w:hanging="1530"/>
      <w:jc w:val="both"/>
    </w:pPr>
    <w:rPr>
      <w:rFonts w:ascii="Times New Roman" w:eastAsia="Times New Roman" w:hAnsi="Times New Roman" w:cs="Cordia New"/>
      <w:sz w:val="32"/>
      <w:szCs w:val="32"/>
      <w:lang w:val="th-TH"/>
    </w:rPr>
  </w:style>
  <w:style w:type="paragraph" w:styleId="18">
    <w:name w:val="toc 1"/>
    <w:basedOn w:val="a0"/>
    <w:next w:val="a0"/>
    <w:rsid w:val="00F26AC2"/>
    <w:pPr>
      <w:tabs>
        <w:tab w:val="right" w:leader="dot" w:pos="9071"/>
      </w:tabs>
      <w:ind w:right="-29"/>
      <w:jc w:val="both"/>
    </w:pPr>
    <w:rPr>
      <w:rFonts w:ascii="Arial Narrow" w:eastAsia="Times New Roman" w:hAnsi="Arial Narrow"/>
      <w:sz w:val="22"/>
      <w:szCs w:val="22"/>
      <w:lang w:val="th-TH"/>
    </w:rPr>
  </w:style>
  <w:style w:type="paragraph" w:customStyle="1" w:styleId="thaides">
    <w:name w:val="thai_des"/>
    <w:basedOn w:val="a0"/>
    <w:rsid w:val="00F26AC2"/>
    <w:pPr>
      <w:spacing w:before="60" w:after="60"/>
      <w:ind w:right="11" w:firstLine="720"/>
      <w:jc w:val="both"/>
    </w:pPr>
    <w:rPr>
      <w:rFonts w:ascii="Times New Roman" w:eastAsia="Times New Roman" w:hAnsi="Times New Roman" w:cs="Cordia New"/>
      <w:sz w:val="32"/>
      <w:szCs w:val="32"/>
      <w:lang w:val="th-TH"/>
    </w:rPr>
  </w:style>
  <w:style w:type="paragraph" w:customStyle="1" w:styleId="engdes">
    <w:name w:val="eng_des"/>
    <w:basedOn w:val="a0"/>
    <w:rsid w:val="00F26AC2"/>
    <w:pPr>
      <w:spacing w:line="360" w:lineRule="auto"/>
      <w:ind w:right="-691" w:firstLine="720"/>
      <w:jc w:val="both"/>
    </w:pPr>
    <w:rPr>
      <w:rFonts w:ascii="Arial" w:eastAsia="Times New Roman" w:hAnsi="Arial"/>
      <w:sz w:val="22"/>
      <w:szCs w:val="22"/>
      <w:lang w:val="th-TH"/>
    </w:rPr>
  </w:style>
  <w:style w:type="paragraph" w:styleId="26">
    <w:name w:val="toc 2"/>
    <w:basedOn w:val="a0"/>
    <w:next w:val="a0"/>
    <w:rsid w:val="00F26AC2"/>
    <w:pPr>
      <w:tabs>
        <w:tab w:val="right" w:leader="dot" w:pos="9071"/>
      </w:tabs>
      <w:ind w:left="220" w:right="-29"/>
      <w:jc w:val="both"/>
    </w:pPr>
    <w:rPr>
      <w:rFonts w:ascii="Arial Narrow" w:eastAsia="Times New Roman" w:hAnsi="Arial Narrow"/>
      <w:sz w:val="22"/>
      <w:szCs w:val="22"/>
      <w:lang w:val="th-TH"/>
    </w:rPr>
  </w:style>
  <w:style w:type="paragraph" w:styleId="35">
    <w:name w:val="toc 3"/>
    <w:basedOn w:val="a0"/>
    <w:next w:val="a0"/>
    <w:rsid w:val="00F26AC2"/>
    <w:pPr>
      <w:tabs>
        <w:tab w:val="right" w:leader="dot" w:pos="9071"/>
      </w:tabs>
      <w:ind w:left="440" w:right="-29"/>
      <w:jc w:val="both"/>
    </w:pPr>
    <w:rPr>
      <w:rFonts w:ascii="Arial Narrow" w:eastAsia="Times New Roman" w:hAnsi="Arial Narrow"/>
      <w:sz w:val="22"/>
      <w:szCs w:val="22"/>
      <w:lang w:val="th-TH"/>
    </w:rPr>
  </w:style>
  <w:style w:type="paragraph" w:styleId="42">
    <w:name w:val="toc 4"/>
    <w:basedOn w:val="a0"/>
    <w:next w:val="a0"/>
    <w:rsid w:val="00F26AC2"/>
    <w:pPr>
      <w:tabs>
        <w:tab w:val="right" w:leader="dot" w:pos="9071"/>
      </w:tabs>
      <w:ind w:left="660" w:right="-29"/>
      <w:jc w:val="both"/>
    </w:pPr>
    <w:rPr>
      <w:rFonts w:ascii="Arial Narrow" w:eastAsia="Times New Roman" w:hAnsi="Arial Narrow"/>
      <w:sz w:val="22"/>
      <w:szCs w:val="22"/>
      <w:lang w:val="th-TH"/>
    </w:rPr>
  </w:style>
  <w:style w:type="paragraph" w:styleId="51">
    <w:name w:val="toc 5"/>
    <w:basedOn w:val="a0"/>
    <w:next w:val="a0"/>
    <w:rsid w:val="00F26AC2"/>
    <w:pPr>
      <w:tabs>
        <w:tab w:val="right" w:leader="dot" w:pos="9071"/>
      </w:tabs>
      <w:ind w:left="880" w:right="-29"/>
      <w:jc w:val="both"/>
    </w:pPr>
    <w:rPr>
      <w:rFonts w:ascii="Arial Narrow" w:eastAsia="Times New Roman" w:hAnsi="Arial Narrow"/>
      <w:sz w:val="22"/>
      <w:szCs w:val="22"/>
      <w:lang w:val="th-TH"/>
    </w:rPr>
  </w:style>
  <w:style w:type="paragraph" w:styleId="61">
    <w:name w:val="toc 6"/>
    <w:basedOn w:val="a0"/>
    <w:next w:val="a0"/>
    <w:rsid w:val="00F26AC2"/>
    <w:pPr>
      <w:tabs>
        <w:tab w:val="right" w:leader="dot" w:pos="9071"/>
      </w:tabs>
      <w:ind w:left="1100" w:right="-29"/>
      <w:jc w:val="both"/>
    </w:pPr>
    <w:rPr>
      <w:rFonts w:ascii="Arial Narrow" w:eastAsia="Times New Roman" w:hAnsi="Arial Narrow"/>
      <w:sz w:val="22"/>
      <w:szCs w:val="22"/>
      <w:lang w:val="th-TH"/>
    </w:rPr>
  </w:style>
  <w:style w:type="paragraph" w:styleId="71">
    <w:name w:val="toc 7"/>
    <w:basedOn w:val="a0"/>
    <w:next w:val="a0"/>
    <w:rsid w:val="00F26AC2"/>
    <w:pPr>
      <w:tabs>
        <w:tab w:val="right" w:leader="dot" w:pos="9071"/>
      </w:tabs>
      <w:ind w:left="1320" w:right="-29"/>
      <w:jc w:val="both"/>
    </w:pPr>
    <w:rPr>
      <w:rFonts w:ascii="Arial Narrow" w:eastAsia="Times New Roman" w:hAnsi="Arial Narrow"/>
      <w:sz w:val="22"/>
      <w:szCs w:val="22"/>
      <w:lang w:val="th-TH"/>
    </w:rPr>
  </w:style>
  <w:style w:type="paragraph" w:styleId="81">
    <w:name w:val="toc 8"/>
    <w:basedOn w:val="a0"/>
    <w:next w:val="a0"/>
    <w:rsid w:val="00F26AC2"/>
    <w:pPr>
      <w:tabs>
        <w:tab w:val="right" w:leader="dot" w:pos="9071"/>
      </w:tabs>
      <w:ind w:left="1540" w:right="-29"/>
      <w:jc w:val="both"/>
    </w:pPr>
    <w:rPr>
      <w:rFonts w:ascii="Arial Narrow" w:eastAsia="Times New Roman" w:hAnsi="Arial Narrow"/>
      <w:sz w:val="22"/>
      <w:szCs w:val="22"/>
      <w:lang w:val="th-TH"/>
    </w:rPr>
  </w:style>
  <w:style w:type="paragraph" w:styleId="91">
    <w:name w:val="toc 9"/>
    <w:basedOn w:val="a0"/>
    <w:next w:val="a0"/>
    <w:rsid w:val="00F26AC2"/>
    <w:pPr>
      <w:tabs>
        <w:tab w:val="right" w:leader="dot" w:pos="9071"/>
      </w:tabs>
      <w:ind w:left="1760" w:right="-29"/>
      <w:jc w:val="both"/>
    </w:pPr>
    <w:rPr>
      <w:rFonts w:ascii="Arial Narrow" w:eastAsia="Times New Roman" w:hAnsi="Arial Narrow"/>
      <w:sz w:val="22"/>
      <w:szCs w:val="22"/>
      <w:lang w:val="th-TH"/>
    </w:rPr>
  </w:style>
  <w:style w:type="paragraph" w:styleId="afff2">
    <w:name w:val="Block Text"/>
    <w:basedOn w:val="a0"/>
    <w:rsid w:val="00F26AC2"/>
    <w:pPr>
      <w:ind w:left="300" w:right="-23"/>
      <w:jc w:val="both"/>
    </w:pPr>
    <w:rPr>
      <w:rFonts w:eastAsia="Times New Roman" w:hAnsi="Arial Narrow" w:cs="Cordia New"/>
    </w:rPr>
  </w:style>
  <w:style w:type="paragraph" w:styleId="HTML">
    <w:name w:val="HTML Preformatted"/>
    <w:basedOn w:val="a0"/>
    <w:link w:val="HTML0"/>
    <w:rsid w:val="00F26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
      <w:jc w:val="both"/>
    </w:pPr>
    <w:rPr>
      <w:rFonts w:ascii="Courier New" w:eastAsia="Courier New" w:hAnsi="Courier New"/>
      <w:sz w:val="20"/>
      <w:szCs w:val="20"/>
    </w:rPr>
  </w:style>
  <w:style w:type="character" w:customStyle="1" w:styleId="HTML0">
    <w:name w:val="HTML ที่ได้รับการจัดรูปแบบแล้ว อักขระ"/>
    <w:basedOn w:val="a1"/>
    <w:link w:val="HTML"/>
    <w:rsid w:val="00F26AC2"/>
    <w:rPr>
      <w:rFonts w:ascii="Courier New" w:eastAsia="Courier New" w:hAnsi="Courier New"/>
    </w:rPr>
  </w:style>
  <w:style w:type="paragraph" w:customStyle="1" w:styleId="BlockQuotation">
    <w:name w:val="Block Quotation"/>
    <w:basedOn w:val="a0"/>
    <w:rsid w:val="00F26AC2"/>
    <w:pPr>
      <w:widowControl w:val="0"/>
      <w:ind w:left="1134" w:right="-25" w:firstLine="567"/>
      <w:jc w:val="both"/>
    </w:pPr>
    <w:rPr>
      <w:rFonts w:ascii="Times New Roman" w:eastAsia="Times New Roman" w:hAnsi="Times New Roman"/>
      <w:sz w:val="32"/>
      <w:szCs w:val="32"/>
    </w:rPr>
  </w:style>
  <w:style w:type="character" w:customStyle="1" w:styleId="bodytext1">
    <w:name w:val="bodytext1"/>
    <w:rsid w:val="00F26AC2"/>
    <w:rPr>
      <w:rFonts w:ascii="Verdana" w:hAnsi="Verdana" w:hint="default"/>
      <w:b w:val="0"/>
      <w:bCs w:val="0"/>
      <w:color w:val="000000"/>
      <w:sz w:val="17"/>
      <w:szCs w:val="17"/>
    </w:rPr>
  </w:style>
  <w:style w:type="character" w:styleId="afff3">
    <w:name w:val="FollowedHyperlink"/>
    <w:rsid w:val="00F26AC2"/>
    <w:rPr>
      <w:color w:val="800080"/>
      <w:u w:val="single"/>
    </w:rPr>
  </w:style>
  <w:style w:type="paragraph" w:styleId="afff4">
    <w:name w:val="Document Map"/>
    <w:basedOn w:val="a0"/>
    <w:link w:val="afff5"/>
    <w:rsid w:val="00F26AC2"/>
    <w:pPr>
      <w:ind w:right="-29"/>
      <w:jc w:val="both"/>
    </w:pPr>
    <w:rPr>
      <w:rFonts w:ascii="Tahoma" w:eastAsia="Times New Roman" w:hAnsi="Tahoma"/>
      <w:sz w:val="16"/>
      <w:szCs w:val="20"/>
      <w:lang w:val="th-TH"/>
    </w:rPr>
  </w:style>
  <w:style w:type="character" w:customStyle="1" w:styleId="afff5">
    <w:name w:val="ผังเอกสาร อักขระ"/>
    <w:basedOn w:val="a1"/>
    <w:link w:val="afff4"/>
    <w:rsid w:val="00F26AC2"/>
    <w:rPr>
      <w:rFonts w:ascii="Tahoma" w:eastAsia="Times New Roman" w:hAnsi="Tahoma"/>
      <w:sz w:val="16"/>
      <w:lang w:val="th-TH"/>
    </w:rPr>
  </w:style>
  <w:style w:type="paragraph" w:customStyle="1" w:styleId="afff6">
    <w:name w:val="???????????"/>
    <w:basedOn w:val="a0"/>
    <w:rsid w:val="00F26AC2"/>
    <w:pPr>
      <w:widowControl w:val="0"/>
      <w:ind w:right="386"/>
    </w:pPr>
    <w:rPr>
      <w:rFonts w:ascii="Times New Roman" w:eastAsia="Times New Roman" w:hAnsi="Times New Roman" w:cs="Cordia New"/>
    </w:rPr>
  </w:style>
  <w:style w:type="paragraph" w:customStyle="1" w:styleId="afff7">
    <w:name w:val="นรมย"/>
    <w:basedOn w:val="a0"/>
    <w:rsid w:val="00F26AC2"/>
    <w:pPr>
      <w:jc w:val="both"/>
    </w:pPr>
    <w:rPr>
      <w:rFonts w:ascii="AngsanaUPC" w:eastAsia="Times New Roman" w:hAnsi="AngsanaUPC" w:cs="AngsanaUPC"/>
      <w:sz w:val="32"/>
      <w:szCs w:val="32"/>
    </w:rPr>
  </w:style>
  <w:style w:type="character" w:customStyle="1" w:styleId="htext1">
    <w:name w:val="htext1"/>
    <w:rsid w:val="00F26AC2"/>
    <w:rPr>
      <w:rFonts w:ascii="Arial" w:hAnsi="Arial" w:hint="default"/>
      <w:i/>
      <w:iCs/>
      <w:sz w:val="23"/>
      <w:szCs w:val="23"/>
    </w:rPr>
  </w:style>
  <w:style w:type="character" w:customStyle="1" w:styleId="131">
    <w:name w:val="อักขระ อักขระ13"/>
    <w:rsid w:val="00F26AC2"/>
    <w:rPr>
      <w:rFonts w:cs="Angsana New"/>
      <w:sz w:val="24"/>
      <w:szCs w:val="24"/>
      <w:lang w:val="en-AU" w:eastAsia="en-US" w:bidi="ar-SA"/>
    </w:rPr>
  </w:style>
  <w:style w:type="character" w:customStyle="1" w:styleId="141">
    <w:name w:val="อักขระ อักขระ14"/>
    <w:rsid w:val="00F26AC2"/>
    <w:rPr>
      <w:rFonts w:ascii="Calibri" w:eastAsia="Times New Roman" w:hAnsi="Calibri" w:cs="Cordia New"/>
      <w:i/>
      <w:iCs/>
      <w:sz w:val="24"/>
      <w:szCs w:val="24"/>
      <w:lang w:bidi="ar-SA"/>
    </w:rPr>
  </w:style>
  <w:style w:type="paragraph" w:customStyle="1" w:styleId="ecxmsonormal">
    <w:name w:val="ecxmsonormal"/>
    <w:basedOn w:val="a0"/>
    <w:rsid w:val="00F26AC2"/>
    <w:pPr>
      <w:spacing w:after="324"/>
    </w:pPr>
    <w:rPr>
      <w:rFonts w:ascii="Angsana New" w:eastAsia="Times New Roman" w:hAnsi="Angsana New"/>
    </w:rPr>
  </w:style>
  <w:style w:type="character" w:customStyle="1" w:styleId="hps">
    <w:name w:val="hps"/>
    <w:basedOn w:val="a1"/>
    <w:rsid w:val="00F26AC2"/>
  </w:style>
  <w:style w:type="paragraph" w:customStyle="1" w:styleId="ListParagraph2">
    <w:name w:val="List Paragraph2"/>
    <w:basedOn w:val="a0"/>
    <w:qFormat/>
    <w:rsid w:val="00F26AC2"/>
    <w:pPr>
      <w:ind w:left="720" w:firstLine="1080"/>
      <w:contextualSpacing/>
    </w:pPr>
    <w:rPr>
      <w:rFonts w:ascii="Tahoma" w:eastAsia="Tahoma" w:hAnsi="Tahoma"/>
      <w:szCs w:val="35"/>
    </w:rPr>
  </w:style>
  <w:style w:type="paragraph" w:customStyle="1" w:styleId="font5">
    <w:name w:val="font5"/>
    <w:basedOn w:val="a0"/>
    <w:rsid w:val="00F26AC2"/>
    <w:pPr>
      <w:spacing w:before="100" w:beforeAutospacing="1" w:after="100" w:afterAutospacing="1"/>
    </w:pPr>
    <w:rPr>
      <w:rFonts w:ascii="Browallia New" w:eastAsia="Times New Roman" w:hAnsi="Browallia New" w:cs="Browallia New"/>
      <w:color w:val="000000"/>
      <w:sz w:val="24"/>
      <w:szCs w:val="24"/>
    </w:rPr>
  </w:style>
  <w:style w:type="paragraph" w:customStyle="1" w:styleId="font6">
    <w:name w:val="font6"/>
    <w:basedOn w:val="a0"/>
    <w:rsid w:val="00F26AC2"/>
    <w:pPr>
      <w:spacing w:before="100" w:beforeAutospacing="1" w:after="100" w:afterAutospacing="1"/>
    </w:pPr>
    <w:rPr>
      <w:rFonts w:ascii="Browallia New" w:eastAsia="Times New Roman" w:hAnsi="Browallia New" w:cs="Browallia New"/>
      <w:b/>
      <w:bCs/>
      <w:color w:val="000000"/>
      <w:sz w:val="24"/>
      <w:szCs w:val="24"/>
    </w:rPr>
  </w:style>
  <w:style w:type="paragraph" w:customStyle="1" w:styleId="font7">
    <w:name w:val="font7"/>
    <w:basedOn w:val="a0"/>
    <w:rsid w:val="00F26AC2"/>
    <w:pPr>
      <w:spacing w:before="100" w:beforeAutospacing="1" w:after="100" w:afterAutospacing="1"/>
    </w:pPr>
    <w:rPr>
      <w:rFonts w:ascii="Browallia New" w:eastAsia="Times New Roman" w:hAnsi="Browallia New" w:cs="Browallia New"/>
      <w:b/>
      <w:bCs/>
      <w:color w:val="000000"/>
    </w:rPr>
  </w:style>
  <w:style w:type="paragraph" w:customStyle="1" w:styleId="xl22">
    <w:name w:val="xl22"/>
    <w:basedOn w:val="a0"/>
    <w:rsid w:val="00F26AC2"/>
    <w:pPr>
      <w:pBdr>
        <w:top w:val="single" w:sz="4" w:space="0" w:color="auto"/>
        <w:left w:val="single" w:sz="4" w:space="0" w:color="auto"/>
        <w:right w:val="single" w:sz="4" w:space="0" w:color="auto"/>
      </w:pBdr>
      <w:spacing w:before="100" w:beforeAutospacing="1" w:after="100" w:afterAutospacing="1"/>
      <w:jc w:val="center"/>
    </w:pPr>
    <w:rPr>
      <w:rFonts w:eastAsia="Times New Roman" w:cs="Cordia New"/>
      <w:sz w:val="24"/>
      <w:szCs w:val="24"/>
    </w:rPr>
  </w:style>
  <w:style w:type="paragraph" w:customStyle="1" w:styleId="xl23">
    <w:name w:val="xl23"/>
    <w:basedOn w:val="a0"/>
    <w:rsid w:val="00F26AC2"/>
    <w:pPr>
      <w:pBdr>
        <w:top w:val="single" w:sz="4" w:space="0" w:color="auto"/>
        <w:left w:val="single" w:sz="4" w:space="0" w:color="auto"/>
        <w:right w:val="single" w:sz="4" w:space="0" w:color="auto"/>
      </w:pBdr>
      <w:spacing w:before="100" w:beforeAutospacing="1" w:after="100" w:afterAutospacing="1"/>
      <w:jc w:val="center"/>
    </w:pPr>
    <w:rPr>
      <w:rFonts w:eastAsia="Times New Roman" w:cs="Cordia New"/>
      <w:sz w:val="22"/>
      <w:szCs w:val="22"/>
    </w:rPr>
  </w:style>
  <w:style w:type="paragraph" w:customStyle="1" w:styleId="xl24">
    <w:name w:val="xl24"/>
    <w:basedOn w:val="a0"/>
    <w:rsid w:val="00F26AC2"/>
    <w:pPr>
      <w:pBdr>
        <w:top w:val="single" w:sz="4" w:space="0" w:color="auto"/>
        <w:left w:val="single" w:sz="4" w:space="0" w:color="auto"/>
        <w:right w:val="single" w:sz="4" w:space="0" w:color="auto"/>
      </w:pBdr>
      <w:spacing w:before="100" w:beforeAutospacing="1" w:after="100" w:afterAutospacing="1"/>
    </w:pPr>
    <w:rPr>
      <w:rFonts w:eastAsia="Times New Roman" w:cs="Cordia New"/>
      <w:sz w:val="22"/>
      <w:szCs w:val="22"/>
    </w:rPr>
  </w:style>
  <w:style w:type="paragraph" w:customStyle="1" w:styleId="xl25">
    <w:name w:val="xl25"/>
    <w:basedOn w:val="a0"/>
    <w:rsid w:val="00F26AC2"/>
    <w:pPr>
      <w:pBdr>
        <w:left w:val="single" w:sz="4" w:space="0" w:color="auto"/>
        <w:right w:val="single" w:sz="4" w:space="0" w:color="auto"/>
      </w:pBdr>
      <w:spacing w:before="100" w:beforeAutospacing="1" w:after="100" w:afterAutospacing="1"/>
      <w:jc w:val="center"/>
    </w:pPr>
    <w:rPr>
      <w:rFonts w:eastAsia="Times New Roman" w:cs="Cordia New"/>
      <w:sz w:val="24"/>
      <w:szCs w:val="24"/>
    </w:rPr>
  </w:style>
  <w:style w:type="paragraph" w:customStyle="1" w:styleId="xl26">
    <w:name w:val="xl26"/>
    <w:basedOn w:val="a0"/>
    <w:rsid w:val="00F26AC2"/>
    <w:pPr>
      <w:pBdr>
        <w:left w:val="single" w:sz="4" w:space="0" w:color="auto"/>
        <w:right w:val="single" w:sz="4" w:space="0" w:color="auto"/>
      </w:pBdr>
      <w:spacing w:before="100" w:beforeAutospacing="1" w:after="100" w:afterAutospacing="1"/>
      <w:jc w:val="center"/>
    </w:pPr>
    <w:rPr>
      <w:rFonts w:eastAsia="Times New Roman" w:cs="Cordia New"/>
      <w:sz w:val="22"/>
      <w:szCs w:val="22"/>
    </w:rPr>
  </w:style>
  <w:style w:type="paragraph" w:customStyle="1" w:styleId="xl27">
    <w:name w:val="xl27"/>
    <w:basedOn w:val="a0"/>
    <w:rsid w:val="00F26AC2"/>
    <w:pPr>
      <w:pBdr>
        <w:left w:val="single" w:sz="4" w:space="0" w:color="auto"/>
        <w:right w:val="single" w:sz="4" w:space="0" w:color="auto"/>
      </w:pBdr>
      <w:spacing w:before="100" w:beforeAutospacing="1" w:after="100" w:afterAutospacing="1"/>
    </w:pPr>
    <w:rPr>
      <w:rFonts w:eastAsia="Times New Roman" w:cs="Cordia New"/>
      <w:sz w:val="22"/>
      <w:szCs w:val="22"/>
    </w:rPr>
  </w:style>
  <w:style w:type="paragraph" w:customStyle="1" w:styleId="xl28">
    <w:name w:val="xl28"/>
    <w:basedOn w:val="a0"/>
    <w:rsid w:val="00F26AC2"/>
    <w:pPr>
      <w:pBdr>
        <w:top w:val="single" w:sz="4" w:space="0" w:color="auto"/>
        <w:left w:val="single" w:sz="4" w:space="0" w:color="auto"/>
        <w:right w:val="single" w:sz="4" w:space="0" w:color="auto"/>
      </w:pBdr>
      <w:spacing w:before="100" w:beforeAutospacing="1" w:after="100" w:afterAutospacing="1"/>
      <w:jc w:val="center"/>
    </w:pPr>
    <w:rPr>
      <w:rFonts w:eastAsia="Times New Roman" w:cs="Cordia New"/>
      <w:sz w:val="24"/>
      <w:szCs w:val="24"/>
    </w:rPr>
  </w:style>
  <w:style w:type="paragraph" w:customStyle="1" w:styleId="xl29">
    <w:name w:val="xl29"/>
    <w:basedOn w:val="a0"/>
    <w:rsid w:val="00F26AC2"/>
    <w:pPr>
      <w:pBdr>
        <w:top w:val="single" w:sz="4" w:space="0" w:color="auto"/>
        <w:left w:val="single" w:sz="4" w:space="0" w:color="auto"/>
        <w:right w:val="single" w:sz="4" w:space="0" w:color="auto"/>
      </w:pBdr>
      <w:spacing w:before="100" w:beforeAutospacing="1" w:after="100" w:afterAutospacing="1"/>
      <w:jc w:val="center"/>
    </w:pPr>
    <w:rPr>
      <w:rFonts w:eastAsia="Times New Roman" w:cs="Cordia New"/>
      <w:sz w:val="22"/>
      <w:szCs w:val="22"/>
    </w:rPr>
  </w:style>
  <w:style w:type="paragraph" w:customStyle="1" w:styleId="xl30">
    <w:name w:val="xl30"/>
    <w:basedOn w:val="a0"/>
    <w:rsid w:val="00F26AC2"/>
    <w:pPr>
      <w:pBdr>
        <w:top w:val="single" w:sz="4" w:space="0" w:color="auto"/>
        <w:left w:val="single" w:sz="4" w:space="0" w:color="auto"/>
        <w:right w:val="single" w:sz="4" w:space="0" w:color="auto"/>
      </w:pBdr>
      <w:spacing w:before="100" w:beforeAutospacing="1" w:after="100" w:afterAutospacing="1"/>
    </w:pPr>
    <w:rPr>
      <w:rFonts w:eastAsia="Times New Roman" w:cs="Cordia New"/>
      <w:sz w:val="22"/>
      <w:szCs w:val="22"/>
    </w:rPr>
  </w:style>
  <w:style w:type="paragraph" w:customStyle="1" w:styleId="xl31">
    <w:name w:val="xl31"/>
    <w:basedOn w:val="a0"/>
    <w:rsid w:val="00F26AC2"/>
    <w:pPr>
      <w:pBdr>
        <w:left w:val="single" w:sz="4" w:space="0" w:color="auto"/>
        <w:bottom w:val="single" w:sz="4" w:space="0" w:color="auto"/>
        <w:right w:val="single" w:sz="4" w:space="0" w:color="auto"/>
      </w:pBdr>
      <w:spacing w:before="100" w:beforeAutospacing="1" w:after="100" w:afterAutospacing="1"/>
      <w:jc w:val="center"/>
    </w:pPr>
    <w:rPr>
      <w:rFonts w:eastAsia="Times New Roman" w:cs="Cordia New"/>
      <w:sz w:val="24"/>
      <w:szCs w:val="24"/>
    </w:rPr>
  </w:style>
  <w:style w:type="paragraph" w:customStyle="1" w:styleId="xl32">
    <w:name w:val="xl32"/>
    <w:basedOn w:val="a0"/>
    <w:rsid w:val="00F26AC2"/>
    <w:pPr>
      <w:pBdr>
        <w:left w:val="single" w:sz="4" w:space="0" w:color="auto"/>
        <w:bottom w:val="single" w:sz="4" w:space="0" w:color="auto"/>
        <w:right w:val="single" w:sz="4" w:space="0" w:color="auto"/>
      </w:pBdr>
      <w:spacing w:before="100" w:beforeAutospacing="1" w:after="100" w:afterAutospacing="1"/>
      <w:jc w:val="center"/>
    </w:pPr>
    <w:rPr>
      <w:rFonts w:eastAsia="Times New Roman" w:cs="Cordia New"/>
      <w:sz w:val="22"/>
      <w:szCs w:val="22"/>
    </w:rPr>
  </w:style>
  <w:style w:type="paragraph" w:customStyle="1" w:styleId="xl33">
    <w:name w:val="xl33"/>
    <w:basedOn w:val="a0"/>
    <w:rsid w:val="00F26AC2"/>
    <w:pPr>
      <w:pBdr>
        <w:left w:val="single" w:sz="4" w:space="0" w:color="auto"/>
        <w:bottom w:val="single" w:sz="4" w:space="0" w:color="auto"/>
        <w:right w:val="single" w:sz="4" w:space="0" w:color="auto"/>
      </w:pBdr>
      <w:spacing w:before="100" w:beforeAutospacing="1" w:after="100" w:afterAutospacing="1"/>
    </w:pPr>
    <w:rPr>
      <w:rFonts w:eastAsia="Times New Roman" w:cs="Cordia New"/>
      <w:color w:val="000000"/>
      <w:sz w:val="22"/>
      <w:szCs w:val="22"/>
    </w:rPr>
  </w:style>
  <w:style w:type="paragraph" w:customStyle="1" w:styleId="xl34">
    <w:name w:val="xl34"/>
    <w:basedOn w:val="a0"/>
    <w:rsid w:val="00F26AC2"/>
    <w:pPr>
      <w:pBdr>
        <w:left w:val="single" w:sz="4" w:space="0" w:color="auto"/>
        <w:right w:val="single" w:sz="4" w:space="0" w:color="auto"/>
      </w:pBdr>
      <w:spacing w:before="100" w:beforeAutospacing="1" w:after="100" w:afterAutospacing="1"/>
    </w:pPr>
    <w:rPr>
      <w:rFonts w:eastAsia="Times New Roman" w:cs="Cordia New"/>
      <w:color w:val="000000"/>
      <w:sz w:val="22"/>
      <w:szCs w:val="22"/>
    </w:rPr>
  </w:style>
  <w:style w:type="paragraph" w:customStyle="1" w:styleId="xl35">
    <w:name w:val="xl35"/>
    <w:basedOn w:val="a0"/>
    <w:rsid w:val="00F26AC2"/>
    <w:pPr>
      <w:pBdr>
        <w:top w:val="single" w:sz="4" w:space="0" w:color="auto"/>
        <w:left w:val="single" w:sz="4" w:space="0" w:color="auto"/>
        <w:right w:val="single" w:sz="4" w:space="0" w:color="auto"/>
      </w:pBdr>
      <w:spacing w:before="100" w:beforeAutospacing="1" w:after="100" w:afterAutospacing="1"/>
    </w:pPr>
    <w:rPr>
      <w:rFonts w:eastAsia="Times New Roman" w:cs="Cordia New"/>
      <w:sz w:val="22"/>
      <w:szCs w:val="22"/>
    </w:rPr>
  </w:style>
  <w:style w:type="paragraph" w:customStyle="1" w:styleId="xl36">
    <w:name w:val="xl36"/>
    <w:basedOn w:val="a0"/>
    <w:rsid w:val="00F26AC2"/>
    <w:pPr>
      <w:pBdr>
        <w:left w:val="single" w:sz="4" w:space="0" w:color="auto"/>
        <w:bottom w:val="single" w:sz="4" w:space="0" w:color="auto"/>
        <w:right w:val="single" w:sz="4" w:space="0" w:color="auto"/>
      </w:pBdr>
      <w:spacing w:before="100" w:beforeAutospacing="1" w:after="100" w:afterAutospacing="1"/>
      <w:jc w:val="both"/>
    </w:pPr>
    <w:rPr>
      <w:rFonts w:eastAsia="Times New Roman" w:cs="Cordia New"/>
      <w:color w:val="000000"/>
      <w:sz w:val="22"/>
      <w:szCs w:val="22"/>
    </w:rPr>
  </w:style>
  <w:style w:type="paragraph" w:customStyle="1" w:styleId="xl37">
    <w:name w:val="xl37"/>
    <w:basedOn w:val="a0"/>
    <w:rsid w:val="00F26AC2"/>
    <w:pPr>
      <w:pBdr>
        <w:left w:val="single" w:sz="4" w:space="0" w:color="auto"/>
        <w:bottom w:val="single" w:sz="4" w:space="0" w:color="auto"/>
        <w:right w:val="single" w:sz="4" w:space="0" w:color="auto"/>
      </w:pBdr>
      <w:spacing w:before="100" w:beforeAutospacing="1" w:after="100" w:afterAutospacing="1"/>
      <w:jc w:val="both"/>
    </w:pPr>
    <w:rPr>
      <w:rFonts w:eastAsia="Times New Roman" w:cs="Cordia New"/>
      <w:color w:val="000000"/>
      <w:sz w:val="22"/>
      <w:szCs w:val="22"/>
    </w:rPr>
  </w:style>
  <w:style w:type="paragraph" w:customStyle="1" w:styleId="xl38">
    <w:name w:val="xl38"/>
    <w:basedOn w:val="a0"/>
    <w:rsid w:val="00F26AC2"/>
    <w:pPr>
      <w:pBdr>
        <w:left w:val="single" w:sz="4" w:space="0" w:color="auto"/>
        <w:right w:val="single" w:sz="4" w:space="0" w:color="auto"/>
      </w:pBdr>
      <w:shd w:val="clear" w:color="auto" w:fill="CCFFCC"/>
      <w:spacing w:before="100" w:beforeAutospacing="1" w:after="100" w:afterAutospacing="1"/>
      <w:jc w:val="center"/>
    </w:pPr>
    <w:rPr>
      <w:rFonts w:eastAsia="Times New Roman" w:cs="Cordia New"/>
      <w:sz w:val="24"/>
      <w:szCs w:val="24"/>
    </w:rPr>
  </w:style>
  <w:style w:type="paragraph" w:customStyle="1" w:styleId="xl39">
    <w:name w:val="xl39"/>
    <w:basedOn w:val="a0"/>
    <w:rsid w:val="00F26AC2"/>
    <w:pPr>
      <w:pBdr>
        <w:left w:val="single" w:sz="4" w:space="0" w:color="auto"/>
        <w:right w:val="single" w:sz="4" w:space="0" w:color="auto"/>
      </w:pBdr>
      <w:shd w:val="clear" w:color="auto" w:fill="CCFFCC"/>
      <w:spacing w:before="100" w:beforeAutospacing="1" w:after="100" w:afterAutospacing="1"/>
      <w:jc w:val="center"/>
    </w:pPr>
    <w:rPr>
      <w:rFonts w:eastAsia="Times New Roman" w:cs="Cordia New"/>
      <w:sz w:val="22"/>
      <w:szCs w:val="22"/>
    </w:rPr>
  </w:style>
  <w:style w:type="paragraph" w:customStyle="1" w:styleId="xl40">
    <w:name w:val="xl40"/>
    <w:basedOn w:val="a0"/>
    <w:rsid w:val="00F26AC2"/>
    <w:pPr>
      <w:pBdr>
        <w:left w:val="single" w:sz="4" w:space="0" w:color="auto"/>
        <w:right w:val="single" w:sz="4" w:space="0" w:color="auto"/>
      </w:pBdr>
      <w:shd w:val="clear" w:color="auto" w:fill="CCFFCC"/>
      <w:spacing w:before="100" w:beforeAutospacing="1" w:after="100" w:afterAutospacing="1"/>
      <w:jc w:val="center"/>
    </w:pPr>
    <w:rPr>
      <w:rFonts w:ascii="Arial" w:eastAsia="Times New Roman" w:hAnsi="Arial" w:cs="Tahoma"/>
      <w:sz w:val="22"/>
      <w:szCs w:val="22"/>
    </w:rPr>
  </w:style>
  <w:style w:type="paragraph" w:customStyle="1" w:styleId="xl41">
    <w:name w:val="xl41"/>
    <w:basedOn w:val="a0"/>
    <w:rsid w:val="00F26AC2"/>
    <w:pPr>
      <w:pBdr>
        <w:left w:val="single" w:sz="4" w:space="0" w:color="auto"/>
        <w:right w:val="single" w:sz="4" w:space="0" w:color="auto"/>
      </w:pBdr>
      <w:shd w:val="clear" w:color="auto" w:fill="CCFFCC"/>
      <w:spacing w:before="100" w:beforeAutospacing="1" w:after="100" w:afterAutospacing="1"/>
      <w:jc w:val="center"/>
    </w:pPr>
    <w:rPr>
      <w:rFonts w:ascii="Arial" w:eastAsia="Times New Roman" w:hAnsi="Arial" w:cs="Tahoma"/>
      <w:sz w:val="24"/>
      <w:szCs w:val="24"/>
    </w:rPr>
  </w:style>
  <w:style w:type="paragraph" w:customStyle="1" w:styleId="xl42">
    <w:name w:val="xl42"/>
    <w:basedOn w:val="a0"/>
    <w:rsid w:val="00F26AC2"/>
    <w:pPr>
      <w:pBdr>
        <w:left w:val="single" w:sz="4" w:space="0" w:color="auto"/>
        <w:right w:val="single" w:sz="4" w:space="0" w:color="auto"/>
      </w:pBdr>
      <w:shd w:val="clear" w:color="auto" w:fill="CCFFCC"/>
      <w:spacing w:before="100" w:beforeAutospacing="1" w:after="100" w:afterAutospacing="1"/>
    </w:pPr>
    <w:rPr>
      <w:rFonts w:eastAsia="Times New Roman" w:cs="Cordia New"/>
      <w:sz w:val="24"/>
      <w:szCs w:val="24"/>
    </w:rPr>
  </w:style>
  <w:style w:type="paragraph" w:customStyle="1" w:styleId="xl43">
    <w:name w:val="xl43"/>
    <w:basedOn w:val="a0"/>
    <w:rsid w:val="00F26AC2"/>
    <w:pPr>
      <w:pBdr>
        <w:left w:val="single" w:sz="4" w:space="0" w:color="auto"/>
        <w:bottom w:val="single" w:sz="4" w:space="0" w:color="auto"/>
        <w:right w:val="single" w:sz="4" w:space="0" w:color="auto"/>
      </w:pBdr>
      <w:spacing w:before="100" w:beforeAutospacing="1" w:after="100" w:afterAutospacing="1"/>
    </w:pPr>
    <w:rPr>
      <w:rFonts w:eastAsia="Times New Roman" w:cs="Cordia New"/>
      <w:color w:val="000000"/>
      <w:sz w:val="22"/>
      <w:szCs w:val="22"/>
    </w:rPr>
  </w:style>
  <w:style w:type="paragraph" w:customStyle="1" w:styleId="xl44">
    <w:name w:val="xl44"/>
    <w:basedOn w:val="a0"/>
    <w:rsid w:val="00F26AC2"/>
    <w:pPr>
      <w:pBdr>
        <w:left w:val="single" w:sz="4" w:space="0" w:color="auto"/>
        <w:right w:val="single" w:sz="4" w:space="0" w:color="auto"/>
      </w:pBdr>
      <w:shd w:val="clear" w:color="auto" w:fill="CCFFCC"/>
      <w:spacing w:before="100" w:beforeAutospacing="1" w:after="100" w:afterAutospacing="1"/>
    </w:pPr>
    <w:rPr>
      <w:rFonts w:eastAsia="Times New Roman" w:cs="Cordia New"/>
      <w:b/>
      <w:bCs/>
    </w:rPr>
  </w:style>
  <w:style w:type="paragraph" w:customStyle="1" w:styleId="xl45">
    <w:name w:val="xl45"/>
    <w:basedOn w:val="a0"/>
    <w:rsid w:val="00F26AC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Cordia New"/>
      <w:color w:val="000000"/>
      <w:sz w:val="22"/>
      <w:szCs w:val="22"/>
    </w:rPr>
  </w:style>
  <w:style w:type="paragraph" w:customStyle="1" w:styleId="xl46">
    <w:name w:val="xl46"/>
    <w:basedOn w:val="a0"/>
    <w:rsid w:val="00F26AC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eastAsia="Times New Roman" w:cs="Cordia New"/>
      <w:b/>
      <w:bCs/>
      <w:sz w:val="24"/>
      <w:szCs w:val="24"/>
    </w:rPr>
  </w:style>
  <w:style w:type="paragraph" w:customStyle="1" w:styleId="xl47">
    <w:name w:val="xl47"/>
    <w:basedOn w:val="a0"/>
    <w:rsid w:val="00F26AC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eastAsia="Times New Roman" w:cs="Cordia New"/>
      <w:b/>
      <w:bCs/>
      <w:sz w:val="22"/>
      <w:szCs w:val="22"/>
    </w:rPr>
  </w:style>
  <w:style w:type="paragraph" w:customStyle="1" w:styleId="xl48">
    <w:name w:val="xl48"/>
    <w:basedOn w:val="a0"/>
    <w:rsid w:val="00F26AC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Times New Roman" w:cs="Cordia New"/>
      <w:sz w:val="24"/>
      <w:szCs w:val="24"/>
    </w:rPr>
  </w:style>
  <w:style w:type="paragraph" w:customStyle="1" w:styleId="xl49">
    <w:name w:val="xl49"/>
    <w:basedOn w:val="a0"/>
    <w:rsid w:val="00F26AC2"/>
    <w:pPr>
      <w:pBdr>
        <w:left w:val="single" w:sz="4" w:space="0" w:color="auto"/>
        <w:right w:val="single" w:sz="4" w:space="0" w:color="auto"/>
      </w:pBdr>
      <w:shd w:val="clear" w:color="auto" w:fill="CCFFCC"/>
      <w:spacing w:before="100" w:beforeAutospacing="1" w:after="100" w:afterAutospacing="1"/>
    </w:pPr>
    <w:rPr>
      <w:rFonts w:eastAsia="Times New Roman" w:cs="Cordia New"/>
      <w:b/>
      <w:bCs/>
    </w:rPr>
  </w:style>
  <w:style w:type="paragraph" w:customStyle="1" w:styleId="xl50">
    <w:name w:val="xl50"/>
    <w:basedOn w:val="a0"/>
    <w:rsid w:val="00F26AC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eastAsia="Times New Roman" w:cs="Cordia New"/>
      <w:b/>
      <w:bCs/>
    </w:rPr>
  </w:style>
  <w:style w:type="paragraph" w:customStyle="1" w:styleId="xl51">
    <w:name w:val="xl51"/>
    <w:basedOn w:val="a0"/>
    <w:rsid w:val="00F26AC2"/>
    <w:pPr>
      <w:pBdr>
        <w:left w:val="single" w:sz="4" w:space="0" w:color="auto"/>
        <w:right w:val="single" w:sz="4" w:space="0" w:color="auto"/>
      </w:pBdr>
      <w:spacing w:before="100" w:beforeAutospacing="1" w:after="100" w:afterAutospacing="1"/>
      <w:jc w:val="center"/>
      <w:textAlignment w:val="center"/>
    </w:pPr>
    <w:rPr>
      <w:rFonts w:ascii="Webdings" w:eastAsia="Times New Roman" w:hAnsi="Webdings" w:cs="Tahoma"/>
      <w:sz w:val="24"/>
      <w:szCs w:val="24"/>
    </w:rPr>
  </w:style>
  <w:style w:type="paragraph" w:customStyle="1" w:styleId="xl52">
    <w:name w:val="xl52"/>
    <w:basedOn w:val="a0"/>
    <w:rsid w:val="00F26AC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24"/>
      <w:szCs w:val="24"/>
    </w:rPr>
  </w:style>
  <w:style w:type="paragraph" w:customStyle="1" w:styleId="xl53">
    <w:name w:val="xl53"/>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ascii="Webdings" w:eastAsia="Times New Roman" w:hAnsi="Webdings" w:cs="Tahoma"/>
      <w:sz w:val="24"/>
      <w:szCs w:val="24"/>
    </w:rPr>
  </w:style>
  <w:style w:type="paragraph" w:customStyle="1" w:styleId="xl54">
    <w:name w:val="xl54"/>
    <w:basedOn w:val="a0"/>
    <w:rsid w:val="00F26AC2"/>
    <w:pPr>
      <w:pBdr>
        <w:left w:val="single" w:sz="4" w:space="0" w:color="auto"/>
        <w:right w:val="single" w:sz="4" w:space="0" w:color="auto"/>
      </w:pBdr>
      <w:spacing w:before="100" w:beforeAutospacing="1" w:after="100" w:afterAutospacing="1"/>
      <w:jc w:val="center"/>
    </w:pPr>
    <w:rPr>
      <w:rFonts w:ascii="Arial" w:eastAsia="Times New Roman" w:hAnsi="Arial" w:cs="Tahoma"/>
      <w:sz w:val="22"/>
      <w:szCs w:val="22"/>
    </w:rPr>
  </w:style>
  <w:style w:type="paragraph" w:customStyle="1" w:styleId="xl55">
    <w:name w:val="xl55"/>
    <w:basedOn w:val="a0"/>
    <w:rsid w:val="00F26AC2"/>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Tahoma"/>
      <w:sz w:val="22"/>
      <w:szCs w:val="22"/>
    </w:rPr>
  </w:style>
  <w:style w:type="paragraph" w:customStyle="1" w:styleId="xl56">
    <w:name w:val="xl56"/>
    <w:basedOn w:val="a0"/>
    <w:rsid w:val="00F26AC2"/>
    <w:pPr>
      <w:pBdr>
        <w:left w:val="single" w:sz="4" w:space="0" w:color="auto"/>
        <w:right w:val="single" w:sz="4" w:space="0" w:color="auto"/>
      </w:pBdr>
      <w:spacing w:before="100" w:beforeAutospacing="1" w:after="100" w:afterAutospacing="1"/>
      <w:jc w:val="center"/>
      <w:textAlignment w:val="center"/>
    </w:pPr>
    <w:rPr>
      <w:rFonts w:eastAsia="Times New Roman" w:cs="Cordia New"/>
      <w:sz w:val="22"/>
      <w:szCs w:val="22"/>
    </w:rPr>
  </w:style>
  <w:style w:type="paragraph" w:customStyle="1" w:styleId="xl57">
    <w:name w:val="xl57"/>
    <w:basedOn w:val="a0"/>
    <w:rsid w:val="00F26AC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24"/>
      <w:szCs w:val="24"/>
    </w:rPr>
  </w:style>
  <w:style w:type="paragraph" w:customStyle="1" w:styleId="xl58">
    <w:name w:val="xl58"/>
    <w:basedOn w:val="a0"/>
    <w:rsid w:val="00F26AC2"/>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Tahoma"/>
      <w:sz w:val="22"/>
      <w:szCs w:val="22"/>
    </w:rPr>
  </w:style>
  <w:style w:type="paragraph" w:customStyle="1" w:styleId="xl59">
    <w:name w:val="xl59"/>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ascii="Wingdings" w:eastAsia="Times New Roman" w:hAnsi="Wingdings" w:cs="Tahoma"/>
      <w:sz w:val="32"/>
      <w:szCs w:val="32"/>
    </w:rPr>
  </w:style>
  <w:style w:type="paragraph" w:customStyle="1" w:styleId="xl60">
    <w:name w:val="xl60"/>
    <w:basedOn w:val="a0"/>
    <w:rsid w:val="00F26AC2"/>
    <w:pPr>
      <w:pBdr>
        <w:left w:val="single" w:sz="4" w:space="0" w:color="auto"/>
        <w:bottom w:val="single" w:sz="4" w:space="0" w:color="auto"/>
        <w:right w:val="single" w:sz="4" w:space="0" w:color="auto"/>
      </w:pBdr>
      <w:spacing w:before="100" w:beforeAutospacing="1" w:after="100" w:afterAutospacing="1"/>
      <w:jc w:val="center"/>
      <w:textAlignment w:val="center"/>
    </w:pPr>
    <w:rPr>
      <w:rFonts w:ascii="Webdings" w:eastAsia="Times New Roman" w:hAnsi="Webdings" w:cs="Tahoma"/>
      <w:sz w:val="24"/>
      <w:szCs w:val="24"/>
    </w:rPr>
  </w:style>
  <w:style w:type="paragraph" w:customStyle="1" w:styleId="xl61">
    <w:name w:val="xl61"/>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Cordia New"/>
      <w:sz w:val="22"/>
      <w:szCs w:val="22"/>
    </w:rPr>
  </w:style>
  <w:style w:type="paragraph" w:customStyle="1" w:styleId="xl62">
    <w:name w:val="xl62"/>
    <w:basedOn w:val="a0"/>
    <w:rsid w:val="00F26AC2"/>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Tahoma"/>
      <w:sz w:val="22"/>
      <w:szCs w:val="22"/>
    </w:rPr>
  </w:style>
  <w:style w:type="paragraph" w:customStyle="1" w:styleId="xl63">
    <w:name w:val="xl63"/>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rPr>
  </w:style>
  <w:style w:type="paragraph" w:customStyle="1" w:styleId="xl64">
    <w:name w:val="xl64"/>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rowallia New" w:eastAsia="Times New Roman" w:hAnsi="Browallia New" w:cs="Browallia New"/>
      <w:b/>
      <w:bCs/>
    </w:rPr>
  </w:style>
  <w:style w:type="paragraph" w:customStyle="1" w:styleId="xl65">
    <w:name w:val="xl65"/>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rPr>
  </w:style>
  <w:style w:type="paragraph" w:customStyle="1" w:styleId="xl66">
    <w:name w:val="xl66"/>
    <w:basedOn w:val="a0"/>
    <w:rsid w:val="00F26AC2"/>
    <w:pPr>
      <w:pBdr>
        <w:top w:val="single" w:sz="4" w:space="0" w:color="auto"/>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67">
    <w:name w:val="xl67"/>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pPr>
    <w:rPr>
      <w:rFonts w:ascii="Browallia New" w:eastAsia="Times New Roman" w:hAnsi="Browallia New" w:cs="Browallia New"/>
      <w:sz w:val="24"/>
      <w:szCs w:val="24"/>
    </w:rPr>
  </w:style>
  <w:style w:type="paragraph" w:customStyle="1" w:styleId="xl68">
    <w:name w:val="xl68"/>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69">
    <w:name w:val="xl69"/>
    <w:basedOn w:val="a0"/>
    <w:rsid w:val="00F26AC2"/>
    <w:pPr>
      <w:pBdr>
        <w:top w:val="single" w:sz="4" w:space="0" w:color="auto"/>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70">
    <w:name w:val="xl70"/>
    <w:basedOn w:val="a0"/>
    <w:rsid w:val="00F26AC2"/>
    <w:pPr>
      <w:pBdr>
        <w:top w:val="single" w:sz="4" w:space="0" w:color="auto"/>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2"/>
      <w:szCs w:val="22"/>
    </w:rPr>
  </w:style>
  <w:style w:type="paragraph" w:customStyle="1" w:styleId="xl71">
    <w:name w:val="xl71"/>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rPr>
  </w:style>
  <w:style w:type="paragraph" w:customStyle="1" w:styleId="xl72">
    <w:name w:val="xl72"/>
    <w:basedOn w:val="a0"/>
    <w:rsid w:val="00F26AC2"/>
    <w:pPr>
      <w:pBdr>
        <w:top w:val="single" w:sz="4" w:space="0" w:color="auto"/>
        <w:left w:val="single" w:sz="4" w:space="0" w:color="auto"/>
        <w:right w:val="single" w:sz="4" w:space="0" w:color="auto"/>
      </w:pBdr>
      <w:spacing w:before="100" w:beforeAutospacing="1" w:after="100" w:afterAutospacing="1"/>
      <w:textAlignment w:val="center"/>
    </w:pPr>
    <w:rPr>
      <w:rFonts w:ascii="Browallia New" w:eastAsia="Times New Roman" w:hAnsi="Browallia New" w:cs="Browallia New"/>
      <w:b/>
      <w:bCs/>
    </w:rPr>
  </w:style>
  <w:style w:type="paragraph" w:customStyle="1" w:styleId="xl73">
    <w:name w:val="xl73"/>
    <w:basedOn w:val="a0"/>
    <w:rsid w:val="00F26AC2"/>
    <w:pPr>
      <w:pBdr>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74">
    <w:name w:val="xl74"/>
    <w:basedOn w:val="a0"/>
    <w:rsid w:val="00F26AC2"/>
    <w:pPr>
      <w:pBdr>
        <w:top w:val="single" w:sz="4" w:space="0" w:color="auto"/>
        <w:left w:val="single" w:sz="4" w:space="0" w:color="auto"/>
        <w:right w:val="single" w:sz="4" w:space="0" w:color="auto"/>
      </w:pBdr>
      <w:spacing w:before="100" w:beforeAutospacing="1" w:after="100" w:afterAutospacing="1"/>
    </w:pPr>
    <w:rPr>
      <w:rFonts w:ascii="Browallia New" w:eastAsia="Times New Roman" w:hAnsi="Browallia New" w:cs="Browallia New"/>
      <w:sz w:val="24"/>
      <w:szCs w:val="24"/>
    </w:rPr>
  </w:style>
  <w:style w:type="paragraph" w:customStyle="1" w:styleId="xl75">
    <w:name w:val="xl75"/>
    <w:basedOn w:val="a0"/>
    <w:rsid w:val="00F26AC2"/>
    <w:pPr>
      <w:pBdr>
        <w:top w:val="single" w:sz="4" w:space="0" w:color="auto"/>
        <w:left w:val="single" w:sz="4" w:space="0" w:color="auto"/>
        <w:right w:val="single" w:sz="4" w:space="0" w:color="auto"/>
      </w:pBdr>
      <w:spacing w:before="100" w:beforeAutospacing="1" w:after="100" w:afterAutospacing="1"/>
    </w:pPr>
    <w:rPr>
      <w:rFonts w:ascii="Browallia New" w:eastAsia="Times New Roman" w:hAnsi="Browallia New" w:cs="Browallia New"/>
      <w:sz w:val="24"/>
      <w:szCs w:val="24"/>
    </w:rPr>
  </w:style>
  <w:style w:type="paragraph" w:customStyle="1" w:styleId="xl76">
    <w:name w:val="xl76"/>
    <w:basedOn w:val="a0"/>
    <w:rsid w:val="00F26AC2"/>
    <w:pPr>
      <w:pBdr>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77">
    <w:name w:val="xl77"/>
    <w:basedOn w:val="a0"/>
    <w:rsid w:val="00F26AC2"/>
    <w:pPr>
      <w:pBdr>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2"/>
      <w:szCs w:val="22"/>
    </w:rPr>
  </w:style>
  <w:style w:type="paragraph" w:customStyle="1" w:styleId="xl78">
    <w:name w:val="xl78"/>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6"/>
      <w:szCs w:val="26"/>
    </w:rPr>
  </w:style>
  <w:style w:type="paragraph" w:customStyle="1" w:styleId="xl79">
    <w:name w:val="xl79"/>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6"/>
      <w:szCs w:val="26"/>
    </w:rPr>
  </w:style>
  <w:style w:type="paragraph" w:customStyle="1" w:styleId="xl80">
    <w:name w:val="xl80"/>
    <w:basedOn w:val="a0"/>
    <w:rsid w:val="00F26AC2"/>
    <w:pPr>
      <w:spacing w:before="100" w:beforeAutospacing="1" w:after="100" w:afterAutospacing="1"/>
      <w:jc w:val="center"/>
    </w:pPr>
    <w:rPr>
      <w:rFonts w:ascii="Browallia New" w:eastAsia="Times New Roman" w:hAnsi="Browallia New" w:cs="Browallia New"/>
      <w:b/>
      <w:bCs/>
      <w:sz w:val="30"/>
      <w:szCs w:val="30"/>
    </w:rPr>
  </w:style>
  <w:style w:type="paragraph" w:customStyle="1" w:styleId="992">
    <w:name w:val="992_ข้อความในตารางจัดซ้าย"/>
    <w:basedOn w:val="a0"/>
    <w:rsid w:val="00F26AC2"/>
    <w:pPr>
      <w:tabs>
        <w:tab w:val="left" w:pos="720"/>
        <w:tab w:val="left" w:pos="1080"/>
        <w:tab w:val="left" w:pos="1440"/>
        <w:tab w:val="left" w:pos="1800"/>
      </w:tabs>
    </w:pPr>
    <w:rPr>
      <w:sz w:val="24"/>
      <w:szCs w:val="24"/>
      <w:lang w:bidi="en-US"/>
    </w:rPr>
  </w:style>
  <w:style w:type="numbering" w:customStyle="1" w:styleId="NoList1">
    <w:name w:val="No List1"/>
    <w:next w:val="a3"/>
    <w:uiPriority w:val="99"/>
    <w:semiHidden/>
    <w:unhideWhenUsed/>
    <w:rsid w:val="00F26AC2"/>
  </w:style>
  <w:style w:type="table" w:customStyle="1" w:styleId="19">
    <w:name w:val="เส้นตาราง1"/>
    <w:basedOn w:val="a2"/>
    <w:next w:val="a9"/>
    <w:uiPriority w:val="59"/>
    <w:rsid w:val="00F26AC2"/>
    <w:rPr>
      <w:rFonts w:ascii="Times New Roman" w:eastAsia="Times New Roma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0"/>
    <w:qFormat/>
    <w:rsid w:val="00F26AC2"/>
    <w:pPr>
      <w:ind w:left="720"/>
      <w:contextualSpacing/>
    </w:pPr>
    <w:rPr>
      <w:rFonts w:ascii="Times New Roman" w:eastAsia="Times New Roman" w:hAnsi="Times New Roman"/>
      <w:sz w:val="24"/>
      <w:szCs w:val="24"/>
      <w:lang w:bidi="ar-SA"/>
    </w:rPr>
  </w:style>
  <w:style w:type="paragraph" w:customStyle="1" w:styleId="ref">
    <w:name w:val="ref"/>
    <w:basedOn w:val="a0"/>
    <w:uiPriority w:val="99"/>
    <w:rsid w:val="00F26AC2"/>
    <w:pPr>
      <w:tabs>
        <w:tab w:val="num" w:pos="1511"/>
      </w:tabs>
      <w:ind w:left="1511" w:hanging="360"/>
    </w:pPr>
    <w:rPr>
      <w:rFonts w:eastAsia="Times New Roman" w:cs="Cordia New"/>
    </w:rPr>
  </w:style>
  <w:style w:type="paragraph" w:customStyle="1" w:styleId="bodyCharCharCharCharCharCharCharCharCharCharCharCharCharCharCharCharCharCharCharCharCharCharCharCharCharCharCharCharCharCharCharCharCharCharCharCharCharCharCharCharCharCharChar">
    <w:name w:val="body Char Char Char Char Char Char Char Char Char Char Char Char Char Char Char Char Char Char Char Char Char Char Char Char Char Char Char Char Char Char Char Char Char Char Char Char Char Char Char Char Char Char Char"/>
    <w:basedOn w:val="a0"/>
    <w:uiPriority w:val="99"/>
    <w:rsid w:val="00F26AC2"/>
    <w:pPr>
      <w:spacing w:line="340" w:lineRule="exact"/>
    </w:pPr>
    <w:rPr>
      <w:rFonts w:eastAsia="Times New Roman" w:cs="Cordia New"/>
    </w:rPr>
  </w:style>
  <w:style w:type="character" w:styleId="afff8">
    <w:name w:val="annotation reference"/>
    <w:rsid w:val="00F26AC2"/>
    <w:rPr>
      <w:sz w:val="18"/>
    </w:rPr>
  </w:style>
  <w:style w:type="paragraph" w:styleId="afff9">
    <w:name w:val="annotation subject"/>
    <w:basedOn w:val="af5"/>
    <w:next w:val="af5"/>
    <w:link w:val="afffa"/>
    <w:rsid w:val="00F26AC2"/>
    <w:pPr>
      <w:suppressAutoHyphens w:val="0"/>
    </w:pPr>
    <w:rPr>
      <w:b/>
      <w:bCs/>
      <w:szCs w:val="23"/>
      <w:lang w:bidi="ar-SA"/>
    </w:rPr>
  </w:style>
  <w:style w:type="character" w:customStyle="1" w:styleId="afffa">
    <w:name w:val="ชื่อเรื่องของข้อคิดเห็น อักขระ"/>
    <w:basedOn w:val="af6"/>
    <w:link w:val="afff9"/>
    <w:uiPriority w:val="99"/>
    <w:rsid w:val="00F26AC2"/>
    <w:rPr>
      <w:rFonts w:cs="Cordia New"/>
      <w:b/>
      <w:bCs/>
      <w:szCs w:val="23"/>
      <w:lang w:eastAsia="th-TH" w:bidi="ar-SA"/>
    </w:rPr>
  </w:style>
  <w:style w:type="paragraph" w:customStyle="1" w:styleId="classname">
    <w:name w:val="class name"/>
    <w:basedOn w:val="a0"/>
    <w:rsid w:val="00F26AC2"/>
    <w:pPr>
      <w:tabs>
        <w:tab w:val="left" w:pos="1260"/>
      </w:tabs>
      <w:spacing w:before="240" w:line="380" w:lineRule="exact"/>
      <w:jc w:val="both"/>
    </w:pPr>
    <w:rPr>
      <w:rFonts w:ascii="Angsana New" w:eastAsia="Times New Roman" w:hAnsi="Angsana New"/>
      <w:sz w:val="32"/>
      <w:szCs w:val="32"/>
    </w:rPr>
  </w:style>
  <w:style w:type="paragraph" w:customStyle="1" w:styleId="CourseDesc">
    <w:name w:val="Course Desc"/>
    <w:basedOn w:val="a0"/>
    <w:link w:val="CourseDescChar"/>
    <w:rsid w:val="00F26AC2"/>
    <w:pPr>
      <w:ind w:left="1259" w:firstLine="902"/>
      <w:jc w:val="thaiDistribute"/>
    </w:pPr>
    <w:rPr>
      <w:rFonts w:ascii="Angsana New" w:eastAsia="Times New Roman" w:hAnsi="Angsana New"/>
      <w:sz w:val="32"/>
      <w:szCs w:val="32"/>
      <w:lang w:eastAsia="zh-CN"/>
    </w:rPr>
  </w:style>
  <w:style w:type="character" w:customStyle="1" w:styleId="CourseDescChar">
    <w:name w:val="Course Desc Char"/>
    <w:link w:val="CourseDesc"/>
    <w:locked/>
    <w:rsid w:val="00F26AC2"/>
    <w:rPr>
      <w:rFonts w:ascii="Angsana New" w:eastAsia="Times New Roman" w:hAnsi="Angsana New"/>
      <w:sz w:val="32"/>
      <w:szCs w:val="32"/>
      <w:lang w:eastAsia="zh-CN"/>
    </w:rPr>
  </w:style>
  <w:style w:type="character" w:customStyle="1" w:styleId="NorlmalChar">
    <w:name w:val="Norlmal Char"/>
    <w:link w:val="Norlmal"/>
    <w:locked/>
    <w:rsid w:val="00F26AC2"/>
    <w:rPr>
      <w:rFonts w:ascii="Angsana New" w:hAnsi="Angsana New"/>
      <w:b/>
      <w:bCs/>
      <w:sz w:val="36"/>
      <w:szCs w:val="36"/>
      <w:lang w:eastAsia="zh-CN"/>
    </w:rPr>
  </w:style>
  <w:style w:type="paragraph" w:customStyle="1" w:styleId="afffb">
    <w:name w:val="นรย"/>
    <w:basedOn w:val="a0"/>
    <w:rsid w:val="00F26AC2"/>
    <w:pPr>
      <w:ind w:firstLine="720"/>
      <w:jc w:val="both"/>
    </w:pPr>
    <w:rPr>
      <w:rFonts w:ascii="AngsanaUPC" w:eastAsia="Times New Roman" w:hAnsi="AngsanaUPC" w:cs="AngsanaUPC"/>
      <w:sz w:val="32"/>
      <w:szCs w:val="32"/>
    </w:rPr>
  </w:style>
  <w:style w:type="character" w:customStyle="1" w:styleId="thai1">
    <w:name w:val="thai1"/>
    <w:rsid w:val="00F26AC2"/>
    <w:rPr>
      <w:rFonts w:ascii="ms sans serif" w:hAnsi="ms sans serif"/>
      <w:sz w:val="16"/>
    </w:rPr>
  </w:style>
  <w:style w:type="character" w:customStyle="1" w:styleId="brownhd">
    <w:name w:val="brownhd"/>
    <w:rsid w:val="00F26AC2"/>
    <w:rPr>
      <w:rFonts w:cs="Times New Roman"/>
    </w:rPr>
  </w:style>
  <w:style w:type="paragraph" w:customStyle="1" w:styleId="dessub">
    <w:name w:val="dessub"/>
    <w:basedOn w:val="a0"/>
    <w:rsid w:val="00F26AC2"/>
    <w:pPr>
      <w:ind w:left="1440" w:firstLine="540"/>
    </w:pPr>
    <w:rPr>
      <w:rFonts w:ascii="AngsanaUPC" w:eastAsia="Times New Roman" w:hAnsi="AngsanaUPC" w:cs="AngsanaUPC"/>
      <w:sz w:val="32"/>
      <w:szCs w:val="32"/>
    </w:rPr>
  </w:style>
  <w:style w:type="paragraph" w:customStyle="1" w:styleId="NAME">
    <w:name w:val="NAME"/>
    <w:basedOn w:val="a0"/>
    <w:rsid w:val="00F26AC2"/>
    <w:pPr>
      <w:tabs>
        <w:tab w:val="left" w:pos="1440"/>
        <w:tab w:val="left" w:pos="7560"/>
      </w:tabs>
      <w:ind w:left="360"/>
    </w:pPr>
    <w:rPr>
      <w:rFonts w:ascii="AngsanaUPC" w:eastAsia="Times New Roman" w:hAnsi="AngsanaUPC" w:cs="AngsanaUPC"/>
      <w:b/>
      <w:bCs/>
      <w:sz w:val="32"/>
      <w:szCs w:val="32"/>
    </w:rPr>
  </w:style>
  <w:style w:type="character" w:customStyle="1" w:styleId="style61">
    <w:name w:val="style61"/>
    <w:rsid w:val="00F26AC2"/>
    <w:rPr>
      <w:color w:val="0000FF"/>
    </w:rPr>
  </w:style>
  <w:style w:type="character" w:customStyle="1" w:styleId="style41">
    <w:name w:val="style41"/>
    <w:rsid w:val="00F26AC2"/>
    <w:rPr>
      <w:color w:val="999999"/>
    </w:rPr>
  </w:style>
  <w:style w:type="paragraph" w:customStyle="1" w:styleId="NoSpacing1">
    <w:name w:val="No Spacing1"/>
    <w:uiPriority w:val="1"/>
    <w:qFormat/>
    <w:rsid w:val="00F26AC2"/>
    <w:rPr>
      <w:rFonts w:ascii="Angsana New" w:eastAsia="Times New Roman" w:hAnsi="Angsana New"/>
      <w:sz w:val="32"/>
      <w:szCs w:val="32"/>
    </w:rPr>
  </w:style>
  <w:style w:type="character" w:customStyle="1" w:styleId="240">
    <w:name w:val="อักขระ อักขระ24"/>
    <w:rsid w:val="00F26AC2"/>
    <w:rPr>
      <w:rFonts w:ascii="Arial" w:hAnsi="Arial"/>
      <w:b/>
      <w:kern w:val="32"/>
      <w:sz w:val="37"/>
      <w:lang w:val="en-US" w:eastAsia="en-US"/>
    </w:rPr>
  </w:style>
  <w:style w:type="character" w:customStyle="1" w:styleId="230">
    <w:name w:val="อักขระ อักขระ23"/>
    <w:rsid w:val="00F26AC2"/>
    <w:rPr>
      <w:rFonts w:ascii="Arial" w:hAnsi="Arial"/>
      <w:b/>
      <w:i/>
      <w:sz w:val="32"/>
      <w:lang w:val="en-US" w:eastAsia="en-US"/>
    </w:rPr>
  </w:style>
  <w:style w:type="character" w:customStyle="1" w:styleId="220">
    <w:name w:val="อักขระ อักขระ22"/>
    <w:rsid w:val="00F26AC2"/>
    <w:rPr>
      <w:rFonts w:ascii="Arial" w:hAnsi="Arial"/>
      <w:b/>
      <w:sz w:val="30"/>
      <w:lang w:val="en-US" w:eastAsia="en-US"/>
    </w:rPr>
  </w:style>
  <w:style w:type="character" w:customStyle="1" w:styleId="210">
    <w:name w:val="อักขระ อักขระ21"/>
    <w:rsid w:val="00F26AC2"/>
    <w:rPr>
      <w:b/>
      <w:sz w:val="32"/>
      <w:lang w:val="en-US" w:eastAsia="en-US"/>
    </w:rPr>
  </w:style>
  <w:style w:type="character" w:customStyle="1" w:styleId="200">
    <w:name w:val="อักขระ อักขระ20"/>
    <w:rsid w:val="00F26AC2"/>
    <w:rPr>
      <w:b/>
      <w:i/>
      <w:sz w:val="30"/>
      <w:lang w:val="en-US" w:eastAsia="en-US"/>
    </w:rPr>
  </w:style>
  <w:style w:type="character" w:customStyle="1" w:styleId="190">
    <w:name w:val="อักขระ อักขระ19"/>
    <w:rsid w:val="00F26AC2"/>
    <w:rPr>
      <w:rFonts w:ascii="Angsana New" w:eastAsia="Times New Roman" w:hAnsi="Angsana New"/>
      <w:b/>
      <w:sz w:val="32"/>
      <w:lang w:val="en-US" w:eastAsia="th-TH" w:bidi="th-TH"/>
    </w:rPr>
  </w:style>
  <w:style w:type="character" w:customStyle="1" w:styleId="afffc">
    <w:name w:val="·éÒÂ¡ÃÐ´ÒÉ ÍÑ¡¢ÃÐ ÍÑ¡¢ÃÐ"/>
    <w:rsid w:val="00F26AC2"/>
    <w:rPr>
      <w:sz w:val="32"/>
    </w:rPr>
  </w:style>
  <w:style w:type="paragraph" w:customStyle="1" w:styleId="afffd">
    <w:name w:val="???????"/>
    <w:basedOn w:val="a0"/>
    <w:rsid w:val="00F26AC2"/>
    <w:pPr>
      <w:spacing w:before="240"/>
      <w:ind w:left="360" w:hanging="360"/>
    </w:pPr>
    <w:rPr>
      <w:rFonts w:ascii="Times New Roman" w:eastAsia="Times New Roman" w:hAnsi="Times New Roman" w:cs="CordiaUPC"/>
      <w:b/>
      <w:bCs/>
      <w:sz w:val="30"/>
      <w:szCs w:val="30"/>
    </w:rPr>
  </w:style>
  <w:style w:type="paragraph" w:customStyle="1" w:styleId="-1">
    <w:name w:val="???-1"/>
    <w:basedOn w:val="a0"/>
    <w:rsid w:val="00F26AC2"/>
    <w:pPr>
      <w:ind w:left="1440" w:right="-1192" w:hanging="360"/>
    </w:pPr>
    <w:rPr>
      <w:rFonts w:ascii="Times New Roman" w:eastAsia="Times New Roman" w:hAnsi="Times New Roman" w:cs="CordiaUPC"/>
      <w:sz w:val="30"/>
      <w:szCs w:val="30"/>
    </w:rPr>
  </w:style>
  <w:style w:type="paragraph" w:customStyle="1" w:styleId="-10">
    <w:name w:val="เลข-1"/>
    <w:basedOn w:val="a0"/>
    <w:rsid w:val="00F26AC2"/>
    <w:pPr>
      <w:numPr>
        <w:ilvl w:val="12"/>
      </w:numPr>
      <w:ind w:left="1440" w:right="-1192" w:hanging="360"/>
    </w:pPr>
    <w:rPr>
      <w:rFonts w:ascii="Angsana New" w:eastAsia="Times New Roman" w:hAnsi="Angsana New"/>
      <w:sz w:val="30"/>
      <w:szCs w:val="30"/>
    </w:rPr>
  </w:style>
  <w:style w:type="paragraph" w:customStyle="1" w:styleId="afffe">
    <w:name w:val="บันทึก เนื้อความ"/>
    <w:basedOn w:val="a0"/>
    <w:rsid w:val="00F26AC2"/>
    <w:rPr>
      <w:rFonts w:ascii="CordiaUPC" w:eastAsia="Times New Roman" w:hAnsi="CordiaUPC" w:cs="CordiaUPC"/>
    </w:rPr>
  </w:style>
  <w:style w:type="paragraph" w:customStyle="1" w:styleId="WW-Default">
    <w:name w:val="WW-Default"/>
    <w:rsid w:val="00F26AC2"/>
    <w:pPr>
      <w:suppressAutoHyphens/>
      <w:spacing w:line="100" w:lineRule="atLeast"/>
    </w:pPr>
    <w:rPr>
      <w:rFonts w:ascii="CordiaUPC" w:eastAsia="Times New Roman" w:hAnsi="CordiaUPC"/>
      <w:color w:val="000000"/>
      <w:kern w:val="1"/>
      <w:sz w:val="28"/>
      <w:lang w:val="en-AU"/>
    </w:rPr>
  </w:style>
  <w:style w:type="character" w:customStyle="1" w:styleId="Heading7Char1">
    <w:name w:val="Heading 7 Char1"/>
    <w:locked/>
    <w:rsid w:val="00F26AC2"/>
    <w:rPr>
      <w:sz w:val="24"/>
      <w:lang w:val="en-AU"/>
    </w:rPr>
  </w:style>
  <w:style w:type="paragraph" w:customStyle="1" w:styleId="1a">
    <w:name w:val="ไม่มีการเว้นระยะห่าง1"/>
    <w:qFormat/>
    <w:rsid w:val="00F26AC2"/>
    <w:rPr>
      <w:rFonts w:ascii="Calibri" w:eastAsia="Calibri" w:hAnsi="Calibri"/>
      <w:sz w:val="22"/>
      <w:szCs w:val="28"/>
    </w:rPr>
  </w:style>
  <w:style w:type="numbering" w:customStyle="1" w:styleId="NoList2">
    <w:name w:val="No List2"/>
    <w:next w:val="a3"/>
    <w:uiPriority w:val="99"/>
    <w:semiHidden/>
    <w:unhideWhenUsed/>
    <w:rsid w:val="00F26AC2"/>
  </w:style>
  <w:style w:type="numbering" w:customStyle="1" w:styleId="111">
    <w:name w:val="ไม่มีรายการ11"/>
    <w:next w:val="a3"/>
    <w:semiHidden/>
    <w:unhideWhenUsed/>
    <w:rsid w:val="00F26AC2"/>
  </w:style>
  <w:style w:type="table" w:customStyle="1" w:styleId="TableGrid1">
    <w:name w:val="Table Grid1"/>
    <w:basedOn w:val="a2"/>
    <w:next w:val="a9"/>
    <w:rsid w:val="00F26AC2"/>
    <w:rPr>
      <w:rFonts w:ascii="Times New Roman" w:eastAsia="MS Mincho"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
    <w:name w:val="Date"/>
    <w:basedOn w:val="a0"/>
    <w:next w:val="a0"/>
    <w:link w:val="affff0"/>
    <w:unhideWhenUsed/>
    <w:rsid w:val="00F26AC2"/>
    <w:rPr>
      <w:rFonts w:ascii="Times New Roman" w:eastAsia="MS Mincho" w:hAnsi="Times New Roman"/>
      <w:sz w:val="24"/>
      <w:szCs w:val="30"/>
    </w:rPr>
  </w:style>
  <w:style w:type="character" w:customStyle="1" w:styleId="affff0">
    <w:name w:val="วันที่ อักขระ"/>
    <w:basedOn w:val="a1"/>
    <w:link w:val="affff"/>
    <w:rsid w:val="00F26AC2"/>
    <w:rPr>
      <w:rFonts w:ascii="Times New Roman" w:eastAsia="MS Mincho" w:hAnsi="Times New Roman"/>
      <w:sz w:val="24"/>
      <w:szCs w:val="30"/>
    </w:rPr>
  </w:style>
  <w:style w:type="paragraph" w:customStyle="1" w:styleId="IEEETitle">
    <w:name w:val="IEEE Title"/>
    <w:basedOn w:val="a0"/>
    <w:next w:val="a0"/>
    <w:rsid w:val="00F26AC2"/>
    <w:pPr>
      <w:adjustRightInd w:val="0"/>
      <w:snapToGrid w:val="0"/>
      <w:jc w:val="center"/>
    </w:pPr>
    <w:rPr>
      <w:rFonts w:ascii="Times New Roman" w:eastAsia="SimSun" w:hAnsi="Times New Roman"/>
      <w:sz w:val="48"/>
      <w:szCs w:val="24"/>
      <w:lang w:val="en-AU" w:eastAsia="zh-CN" w:bidi="ar-SA"/>
    </w:rPr>
  </w:style>
  <w:style w:type="character" w:customStyle="1" w:styleId="BalloonTextChar1">
    <w:name w:val="Balloon Text Char1"/>
    <w:basedOn w:val="a1"/>
    <w:uiPriority w:val="99"/>
    <w:semiHidden/>
    <w:rsid w:val="009F7058"/>
    <w:rPr>
      <w:rFonts w:ascii="Segoe UI" w:hAnsi="Segoe UI" w:cs="Angsana New"/>
      <w:sz w:val="18"/>
      <w:lang w:bidi="th-TH"/>
    </w:rPr>
  </w:style>
  <w:style w:type="character" w:customStyle="1" w:styleId="BodyTextIndentChar1">
    <w:name w:val="Body Text Indent Char1"/>
    <w:basedOn w:val="a1"/>
    <w:uiPriority w:val="99"/>
    <w:semiHidden/>
    <w:rsid w:val="009F7058"/>
    <w:rPr>
      <w:rFonts w:ascii="TH Sarabun New" w:hAnsi="TH Sarabun New" w:cs="Angsana New"/>
      <w:sz w:val="32"/>
      <w:szCs w:val="40"/>
      <w:lang w:bidi="th-TH"/>
    </w:rPr>
  </w:style>
  <w:style w:type="character" w:customStyle="1" w:styleId="BodyTextIndent2Char1">
    <w:name w:val="Body Text Indent 2 Char1"/>
    <w:basedOn w:val="a1"/>
    <w:uiPriority w:val="99"/>
    <w:semiHidden/>
    <w:rsid w:val="009F7058"/>
    <w:rPr>
      <w:rFonts w:ascii="TH Sarabun New" w:hAnsi="TH Sarabun New" w:cs="Angsana New"/>
      <w:sz w:val="32"/>
      <w:szCs w:val="40"/>
      <w:lang w:bidi="th-TH"/>
    </w:rPr>
  </w:style>
  <w:style w:type="character" w:customStyle="1" w:styleId="BodyTextIndent3Char1">
    <w:name w:val="Body Text Indent 3 Char1"/>
    <w:basedOn w:val="a1"/>
    <w:uiPriority w:val="99"/>
    <w:semiHidden/>
    <w:rsid w:val="009F7058"/>
    <w:rPr>
      <w:rFonts w:ascii="TH Sarabun New" w:hAnsi="TH Sarabun New" w:cs="Angsana New"/>
      <w:sz w:val="16"/>
      <w:szCs w:val="20"/>
      <w:lang w:bidi="th-TH"/>
    </w:rPr>
  </w:style>
  <w:style w:type="character" w:customStyle="1" w:styleId="BodyText2Char1">
    <w:name w:val="Body Text 2 Char1"/>
    <w:basedOn w:val="a1"/>
    <w:uiPriority w:val="99"/>
    <w:semiHidden/>
    <w:rsid w:val="009F7058"/>
    <w:rPr>
      <w:rFonts w:ascii="TH Sarabun New" w:hAnsi="TH Sarabun New" w:cs="Angsana New"/>
      <w:sz w:val="32"/>
      <w:szCs w:val="40"/>
      <w:lang w:bidi="th-TH"/>
    </w:rPr>
  </w:style>
  <w:style w:type="character" w:customStyle="1" w:styleId="CommentTextChar1">
    <w:name w:val="Comment Text Char1"/>
    <w:basedOn w:val="a1"/>
    <w:uiPriority w:val="99"/>
    <w:semiHidden/>
    <w:rsid w:val="009F7058"/>
    <w:rPr>
      <w:rFonts w:ascii="Angsana New" w:hAnsi="Angsana New" w:cs="Angsana New"/>
      <w:sz w:val="20"/>
      <w:szCs w:val="25"/>
      <w:lang w:bidi="th-TH"/>
    </w:rPr>
  </w:style>
  <w:style w:type="character" w:customStyle="1" w:styleId="BodyText3Char1">
    <w:name w:val="Body Text 3 Char1"/>
    <w:basedOn w:val="a1"/>
    <w:uiPriority w:val="99"/>
    <w:semiHidden/>
    <w:rsid w:val="009F7058"/>
    <w:rPr>
      <w:rFonts w:ascii="TH Sarabun New" w:hAnsi="TH Sarabun New" w:cs="Angsana New"/>
      <w:sz w:val="16"/>
      <w:szCs w:val="20"/>
      <w:lang w:bidi="th-TH"/>
    </w:rPr>
  </w:style>
  <w:style w:type="character" w:customStyle="1" w:styleId="HTMLPreformattedChar1">
    <w:name w:val="HTML Preformatted Char1"/>
    <w:basedOn w:val="a1"/>
    <w:uiPriority w:val="99"/>
    <w:semiHidden/>
    <w:rsid w:val="009F7058"/>
    <w:rPr>
      <w:rFonts w:ascii="Consolas" w:hAnsi="Consolas" w:cs="Angsana New"/>
      <w:sz w:val="20"/>
      <w:szCs w:val="25"/>
      <w:lang w:bidi="th-TH"/>
    </w:rPr>
  </w:style>
  <w:style w:type="character" w:customStyle="1" w:styleId="DocumentMapChar1">
    <w:name w:val="Document Map Char1"/>
    <w:basedOn w:val="a1"/>
    <w:uiPriority w:val="99"/>
    <w:semiHidden/>
    <w:rsid w:val="009F7058"/>
    <w:rPr>
      <w:rFonts w:ascii="Segoe UI" w:hAnsi="Segoe UI" w:cs="Angsana New"/>
      <w:sz w:val="16"/>
      <w:szCs w:val="20"/>
      <w:lang w:bidi="th-TH"/>
    </w:rPr>
  </w:style>
  <w:style w:type="character" w:customStyle="1" w:styleId="DateChar1">
    <w:name w:val="Date Char1"/>
    <w:basedOn w:val="a1"/>
    <w:uiPriority w:val="99"/>
    <w:semiHidden/>
    <w:rsid w:val="009F7058"/>
    <w:rPr>
      <w:rFonts w:ascii="TH Sarabun New" w:hAnsi="TH Sarabun New" w:cs="Angsana New"/>
      <w:sz w:val="32"/>
      <w:szCs w:val="40"/>
      <w:lang w:bidi="th-TH"/>
    </w:rPr>
  </w:style>
  <w:style w:type="character" w:customStyle="1" w:styleId="texhtml">
    <w:name w:val="texhtml"/>
    <w:basedOn w:val="a1"/>
    <w:rsid w:val="009F7058"/>
    <w:rPr>
      <w:rFonts w:ascii="Times New Roman" w:hAnsi="Times New Roman" w:cs="Times New Roman" w:hint="default"/>
      <w:sz w:val="28"/>
      <w:szCs w:val="28"/>
    </w:rPr>
  </w:style>
  <w:style w:type="character" w:customStyle="1" w:styleId="apple-converted-space">
    <w:name w:val="apple-converted-space"/>
    <w:basedOn w:val="a1"/>
    <w:rsid w:val="009F7058"/>
  </w:style>
  <w:style w:type="paragraph" w:styleId="affff1">
    <w:name w:val="Revision"/>
    <w:hidden/>
    <w:uiPriority w:val="99"/>
    <w:semiHidden/>
    <w:rsid w:val="009F7058"/>
    <w:rPr>
      <w:rFonts w:ascii="TH Sarabun New" w:eastAsiaTheme="minorEastAsia" w:hAnsi="TH Sarabun New"/>
      <w:sz w:val="32"/>
      <w:szCs w:val="40"/>
      <w:lang w:eastAsia="zh-CN"/>
    </w:rPr>
  </w:style>
  <w:style w:type="table" w:styleId="1b">
    <w:name w:val="Table 3D effects 1"/>
    <w:basedOn w:val="a2"/>
    <w:rsid w:val="009F7058"/>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2"/>
    <w:rsid w:val="009F7058"/>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f2">
    <w:name w:val="·éÒÂ¡ÃÐ´ÒÉ อักขระ อักขระ"/>
    <w:rsid w:val="009F7058"/>
    <w:rPr>
      <w:rFonts w:cs="Angsana New"/>
      <w:sz w:val="32"/>
      <w:szCs w:val="32"/>
      <w:lang w:bidi="th-TH"/>
    </w:rPr>
  </w:style>
  <w:style w:type="paragraph" w:customStyle="1" w:styleId="ListParagraph3">
    <w:name w:val="List Paragraph3"/>
    <w:basedOn w:val="a0"/>
    <w:qFormat/>
    <w:rsid w:val="009F7058"/>
    <w:pPr>
      <w:ind w:left="720"/>
    </w:pPr>
    <w:rPr>
      <w:rFonts w:ascii="Angsana New" w:eastAsia="Times New Roman" w:hAnsi="Angsana New"/>
      <w:sz w:val="32"/>
      <w:szCs w:val="40"/>
    </w:rPr>
  </w:style>
  <w:style w:type="character" w:customStyle="1" w:styleId="1c">
    <w:name w:val="การเยื้องเนื้อความ อักขระ1"/>
    <w:basedOn w:val="a1"/>
    <w:uiPriority w:val="99"/>
    <w:semiHidden/>
    <w:rsid w:val="0059036A"/>
    <w:rPr>
      <w:rFonts w:ascii="Cordia New" w:eastAsia="Cordia New" w:hAnsi="Cordia New" w:cs="Angsana New"/>
      <w:sz w:val="28"/>
      <w:szCs w:val="35"/>
    </w:rPr>
  </w:style>
  <w:style w:type="character" w:customStyle="1" w:styleId="211">
    <w:name w:val="การเยื้องเนื้อความ 2 อักขระ1"/>
    <w:basedOn w:val="a1"/>
    <w:uiPriority w:val="99"/>
    <w:semiHidden/>
    <w:rsid w:val="0059036A"/>
    <w:rPr>
      <w:rFonts w:ascii="Cordia New" w:eastAsia="Cordia New" w:hAnsi="Cordia New" w:cs="Angsana New"/>
      <w:sz w:val="28"/>
      <w:szCs w:val="35"/>
    </w:rPr>
  </w:style>
  <w:style w:type="character" w:customStyle="1" w:styleId="310">
    <w:name w:val="การเยื้องเนื้อความ 3 อักขระ1"/>
    <w:basedOn w:val="a1"/>
    <w:uiPriority w:val="99"/>
    <w:semiHidden/>
    <w:rsid w:val="0059036A"/>
    <w:rPr>
      <w:rFonts w:ascii="Cordia New" w:eastAsia="Cordia New" w:hAnsi="Cordia New" w:cs="Angsana New"/>
      <w:sz w:val="16"/>
      <w:szCs w:val="20"/>
    </w:rPr>
  </w:style>
  <w:style w:type="character" w:customStyle="1" w:styleId="212">
    <w:name w:val="เนื้อความ 2 อักขระ1"/>
    <w:basedOn w:val="a1"/>
    <w:uiPriority w:val="99"/>
    <w:semiHidden/>
    <w:rsid w:val="0059036A"/>
    <w:rPr>
      <w:rFonts w:ascii="Cordia New" w:eastAsia="Cordia New" w:hAnsi="Cordia New" w:cs="Angsana New"/>
      <w:sz w:val="28"/>
      <w:szCs w:val="35"/>
    </w:rPr>
  </w:style>
  <w:style w:type="character" w:customStyle="1" w:styleId="311">
    <w:name w:val="เนื้อความ 3 อักขระ1"/>
    <w:basedOn w:val="a1"/>
    <w:uiPriority w:val="99"/>
    <w:semiHidden/>
    <w:rsid w:val="0059036A"/>
    <w:rPr>
      <w:rFonts w:ascii="Cordia New" w:eastAsia="Cordia New" w:hAnsi="Cordia New" w:cs="Angsana New"/>
      <w:sz w:val="16"/>
      <w:szCs w:val="20"/>
    </w:rPr>
  </w:style>
  <w:style w:type="character" w:customStyle="1" w:styleId="HTML1">
    <w:name w:val="HTML ที่ได้รับการจัดรูปแบบแล้ว อักขระ1"/>
    <w:basedOn w:val="a1"/>
    <w:uiPriority w:val="99"/>
    <w:semiHidden/>
    <w:rsid w:val="0059036A"/>
    <w:rPr>
      <w:rFonts w:ascii="Consolas" w:eastAsia="Cordia New" w:hAnsi="Consolas" w:cs="Angsana New"/>
      <w:sz w:val="20"/>
      <w:szCs w:val="25"/>
    </w:rPr>
  </w:style>
  <w:style w:type="character" w:customStyle="1" w:styleId="1d">
    <w:name w:val="ผังเอกสาร อักขระ1"/>
    <w:basedOn w:val="a1"/>
    <w:uiPriority w:val="99"/>
    <w:semiHidden/>
    <w:rsid w:val="0059036A"/>
    <w:rPr>
      <w:rFonts w:ascii="Tahoma" w:eastAsia="Cordia New" w:hAnsi="Tahoma" w:cs="Angsana New"/>
      <w:sz w:val="16"/>
      <w:szCs w:val="20"/>
    </w:rPr>
  </w:style>
  <w:style w:type="character" w:customStyle="1" w:styleId="1e">
    <w:name w:val="วันที่ อักขระ1"/>
    <w:basedOn w:val="a1"/>
    <w:uiPriority w:val="99"/>
    <w:semiHidden/>
    <w:rsid w:val="0059036A"/>
    <w:rPr>
      <w:rFonts w:ascii="Cordia New" w:eastAsia="Cordia New" w:hAnsi="Cordia New" w:cs="Angsana New"/>
      <w:sz w:val="28"/>
      <w:szCs w:val="35"/>
    </w:rPr>
  </w:style>
  <w:style w:type="paragraph" w:customStyle="1" w:styleId="xl81">
    <w:name w:val="xl81"/>
    <w:basedOn w:val="a0"/>
    <w:rsid w:val="0059036A"/>
    <w:pPr>
      <w:pBdr>
        <w:top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2">
    <w:name w:val="xl82"/>
    <w:basedOn w:val="a0"/>
    <w:rsid w:val="0059036A"/>
    <w:pPr>
      <w:pBdr>
        <w:top w:val="single" w:sz="4" w:space="0" w:color="auto"/>
        <w:right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3">
    <w:name w:val="xl83"/>
    <w:basedOn w:val="a0"/>
    <w:rsid w:val="0059036A"/>
    <w:pPr>
      <w:pBdr>
        <w:left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4">
    <w:name w:val="xl84"/>
    <w:basedOn w:val="a0"/>
    <w:rsid w:val="0059036A"/>
    <w:pPr>
      <w:spacing w:before="100" w:beforeAutospacing="1" w:after="100" w:afterAutospacing="1"/>
      <w:jc w:val="center"/>
      <w:textAlignment w:val="center"/>
    </w:pPr>
    <w:rPr>
      <w:rFonts w:ascii="TH Niramit AS" w:eastAsia="Times New Roman" w:hAnsi="TH Niramit AS" w:cs="TH Niramit AS"/>
      <w:b/>
      <w:bCs/>
    </w:rPr>
  </w:style>
  <w:style w:type="paragraph" w:customStyle="1" w:styleId="xl85">
    <w:name w:val="xl85"/>
    <w:basedOn w:val="a0"/>
    <w:rsid w:val="0059036A"/>
    <w:pPr>
      <w:pBdr>
        <w:right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6">
    <w:name w:val="xl86"/>
    <w:basedOn w:val="a0"/>
    <w:rsid w:val="0059036A"/>
    <w:pPr>
      <w:pBdr>
        <w:left w:val="single" w:sz="4" w:space="0" w:color="auto"/>
        <w:bottom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7">
    <w:name w:val="xl87"/>
    <w:basedOn w:val="a0"/>
    <w:rsid w:val="0059036A"/>
    <w:pPr>
      <w:pBdr>
        <w:bottom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8">
    <w:name w:val="xl88"/>
    <w:basedOn w:val="a0"/>
    <w:rsid w:val="0059036A"/>
    <w:pPr>
      <w:pBdr>
        <w:bottom w:val="single" w:sz="4" w:space="0" w:color="auto"/>
        <w:right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9">
    <w:name w:val="xl89"/>
    <w:basedOn w:val="a0"/>
    <w:rsid w:val="005903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0">
    <w:name w:val="xl90"/>
    <w:basedOn w:val="a0"/>
    <w:rsid w:val="0059036A"/>
    <w:pPr>
      <w:pBdr>
        <w:top w:val="single" w:sz="4" w:space="0" w:color="auto"/>
        <w:lef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1">
    <w:name w:val="xl91"/>
    <w:basedOn w:val="a0"/>
    <w:rsid w:val="0059036A"/>
    <w:pPr>
      <w:pBdr>
        <w:top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2">
    <w:name w:val="xl92"/>
    <w:basedOn w:val="a0"/>
    <w:rsid w:val="0059036A"/>
    <w:pPr>
      <w:pBdr>
        <w:top w:val="single" w:sz="4" w:space="0" w:color="auto"/>
        <w:righ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3">
    <w:name w:val="xl93"/>
    <w:basedOn w:val="a0"/>
    <w:rsid w:val="0059036A"/>
    <w:pPr>
      <w:pBdr>
        <w:lef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4">
    <w:name w:val="xl94"/>
    <w:basedOn w:val="a0"/>
    <w:rsid w:val="0059036A"/>
    <w:pP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5">
    <w:name w:val="xl95"/>
    <w:basedOn w:val="a0"/>
    <w:rsid w:val="0059036A"/>
    <w:pPr>
      <w:pBdr>
        <w:righ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6">
    <w:name w:val="xl96"/>
    <w:basedOn w:val="a0"/>
    <w:rsid w:val="0059036A"/>
    <w:pPr>
      <w:pBdr>
        <w:left w:val="single" w:sz="4" w:space="0" w:color="auto"/>
        <w:bottom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7">
    <w:name w:val="xl97"/>
    <w:basedOn w:val="a0"/>
    <w:rsid w:val="0059036A"/>
    <w:pPr>
      <w:pBdr>
        <w:bottom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8">
    <w:name w:val="xl98"/>
    <w:basedOn w:val="a0"/>
    <w:rsid w:val="0059036A"/>
    <w:pPr>
      <w:pBdr>
        <w:bottom w:val="single" w:sz="4" w:space="0" w:color="auto"/>
        <w:righ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msonormal">
    <w:name w:val="x_msonormal"/>
    <w:basedOn w:val="a0"/>
    <w:uiPriority w:val="99"/>
    <w:rsid w:val="0059036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093304">
      <w:bodyDiv w:val="1"/>
      <w:marLeft w:val="0"/>
      <w:marRight w:val="0"/>
      <w:marTop w:val="0"/>
      <w:marBottom w:val="0"/>
      <w:divBdr>
        <w:top w:val="none" w:sz="0" w:space="0" w:color="auto"/>
        <w:left w:val="none" w:sz="0" w:space="0" w:color="auto"/>
        <w:bottom w:val="none" w:sz="0" w:space="0" w:color="auto"/>
        <w:right w:val="none" w:sz="0" w:space="0" w:color="auto"/>
      </w:divBdr>
    </w:div>
    <w:div w:id="4173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jpe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header" Target="header10.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8.jpeg"/><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gif"/><Relationship Id="rId30" Type="http://schemas.openxmlformats.org/officeDocument/2006/relationships/image" Target="media/image7.wmf"/><Relationship Id="rId35"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ate%20TQF\TQF2_update05-02-55.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EF70F7A9-A002-41A6-A03A-E0BB55A1C55B}"/>
      </w:docPartPr>
      <w:docPartBody>
        <w:p w:rsidR="00602E66" w:rsidRDefault="0054440F">
          <w:r w:rsidRPr="00945B5C">
            <w:rPr>
              <w:rStyle w:val="a3"/>
            </w:rPr>
            <w:t>Click here to enter text</w:t>
          </w:r>
          <w:r w:rsidRPr="00945B5C">
            <w:rPr>
              <w:rStyle w:val="a3"/>
              <w:rFonts w:cs="Angsana New"/>
              <w:szCs w:val="22"/>
              <w: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arSymbol">
    <w:altName w:val="Arial Unicode MS"/>
    <w:panose1 w:val="00000000000000000000"/>
    <w:charset w:val="02"/>
    <w:family w:val="auto"/>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H Niramit AS">
    <w:panose1 w:val="02000506000000020004"/>
    <w:charset w:val="00"/>
    <w:family w:val="auto"/>
    <w:pitch w:val="variable"/>
    <w:sig w:usb0="A100006F" w:usb1="5000204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AngsanaUPC-Bold">
    <w:altName w:val="Arial Unicode MS"/>
    <w:panose1 w:val="00000000000000000000"/>
    <w:charset w:val="88"/>
    <w:family w:val="auto"/>
    <w:notTrueType/>
    <w:pitch w:val="default"/>
    <w:sig w:usb0="00000001" w:usb1="08080000" w:usb2="00000010" w:usb3="00000000" w:csb0="00100000" w:csb1="00000000"/>
  </w:font>
  <w:font w:name="BrowalliaNew">
    <w:altName w:val="Arial Unicode MS"/>
    <w:panose1 w:val="00000000000000000000"/>
    <w:charset w:val="88"/>
    <w:family w:val="auto"/>
    <w:notTrueType/>
    <w:pitch w:val="default"/>
    <w:sig w:usb0="00000000" w:usb1="08080000" w:usb2="00000010" w:usb3="00000000" w:csb0="00100001" w:csb1="00000000"/>
  </w:font>
  <w:font w:name="Blackadder ITC">
    <w:panose1 w:val="04020505051007020D02"/>
    <w:charset w:val="00"/>
    <w:family w:val="decorative"/>
    <w:pitch w:val="variable"/>
    <w:sig w:usb0="00000003" w:usb1="00000000" w:usb2="00000000" w:usb3="00000000" w:csb0="00000001" w:csb1="00000000"/>
  </w:font>
  <w:font w:name="CordiaNew-Bold">
    <w:altName w:val="Arial Unicode MS"/>
    <w:panose1 w:val="00000000000000000000"/>
    <w:charset w:val="88"/>
    <w:family w:val="auto"/>
    <w:notTrueType/>
    <w:pitch w:val="default"/>
    <w:sig w:usb0="00000003" w:usb1="08080000" w:usb2="00000010" w:usb3="00000000" w:csb0="00100001" w:csb1="00000000"/>
  </w:font>
  <w:font w:name="TH SarabunIT๙">
    <w:altName w:val="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applyBreakingRules/>
    <w:useFELayout/>
    <w:compatSetting w:name="compatibilityMode" w:uri="http://schemas.microsoft.com/office/word" w:val="12"/>
  </w:compat>
  <w:rsids>
    <w:rsidRoot w:val="0054440F"/>
    <w:rsid w:val="00060017"/>
    <w:rsid w:val="000B69CF"/>
    <w:rsid w:val="000E7636"/>
    <w:rsid w:val="000F1246"/>
    <w:rsid w:val="0010038A"/>
    <w:rsid w:val="00100A58"/>
    <w:rsid w:val="001D79E4"/>
    <w:rsid w:val="002627BD"/>
    <w:rsid w:val="00304E4A"/>
    <w:rsid w:val="003F63BD"/>
    <w:rsid w:val="00401683"/>
    <w:rsid w:val="00460472"/>
    <w:rsid w:val="004628E3"/>
    <w:rsid w:val="004C2F0D"/>
    <w:rsid w:val="0054238D"/>
    <w:rsid w:val="0054440F"/>
    <w:rsid w:val="00602E66"/>
    <w:rsid w:val="0063787C"/>
    <w:rsid w:val="006C0127"/>
    <w:rsid w:val="006C61B3"/>
    <w:rsid w:val="00732C4E"/>
    <w:rsid w:val="0073545E"/>
    <w:rsid w:val="00751DB2"/>
    <w:rsid w:val="007727AC"/>
    <w:rsid w:val="008E4A17"/>
    <w:rsid w:val="008F5248"/>
    <w:rsid w:val="008F79DE"/>
    <w:rsid w:val="00934701"/>
    <w:rsid w:val="009F39F7"/>
    <w:rsid w:val="00A54D47"/>
    <w:rsid w:val="00A87982"/>
    <w:rsid w:val="00B348E0"/>
    <w:rsid w:val="00B44C41"/>
    <w:rsid w:val="00BC006E"/>
    <w:rsid w:val="00BE7E46"/>
    <w:rsid w:val="00C415CF"/>
    <w:rsid w:val="00C435A4"/>
    <w:rsid w:val="00D3195E"/>
    <w:rsid w:val="00D66A9F"/>
    <w:rsid w:val="00DE099E"/>
    <w:rsid w:val="00DE4712"/>
    <w:rsid w:val="00E014DD"/>
    <w:rsid w:val="00E66F9B"/>
    <w:rsid w:val="00E7106B"/>
    <w:rsid w:val="00E76B70"/>
    <w:rsid w:val="00EA6682"/>
    <w:rsid w:val="00EB7816"/>
    <w:rsid w:val="00F40D2D"/>
    <w:rsid w:val="00F56A93"/>
    <w:rsid w:val="00FA692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A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4440F"/>
    <w:rPr>
      <w:color w:val="808080"/>
    </w:rPr>
  </w:style>
  <w:style w:type="paragraph" w:customStyle="1" w:styleId="8E20460825B94F2F8451965684A235E3">
    <w:name w:val="8E20460825B94F2F8451965684A235E3"/>
    <w:rsid w:val="0054440F"/>
  </w:style>
  <w:style w:type="paragraph" w:customStyle="1" w:styleId="5D8710D3A4C54E70B72198FEEF82A2E3">
    <w:name w:val="5D8710D3A4C54E70B72198FEEF82A2E3"/>
    <w:rsid w:val="005444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90066-C9CE-469F-95E7-DAE145F2B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TQF2_update05-02-55</Template>
  <TotalTime>3252</TotalTime>
  <Pages>106</Pages>
  <Words>21689</Words>
  <Characters>123628</Characters>
  <Application>Microsoft Office Word</Application>
  <DocSecurity>0</DocSecurity>
  <Lines>1030</Lines>
  <Paragraphs>290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[ชื่อวิทยานิพนธ์]</vt:lpstr>
      <vt:lpstr>[ชื่อวิทยานิพนธ์]</vt:lpstr>
    </vt:vector>
  </TitlesOfParts>
  <Company>Chulalongkorn University</Company>
  <LinksUpToDate>false</LinksUpToDate>
  <CharactersWithSpaces>145027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[ชื่อวิทยานิพนธ์]</dc:title>
  <dc:creator>VRU</dc:creator>
  <cp:lastModifiedBy>Windows User</cp:lastModifiedBy>
  <cp:revision>287</cp:revision>
  <cp:lastPrinted>2020-11-02T03:32:00Z</cp:lastPrinted>
  <dcterms:created xsi:type="dcterms:W3CDTF">2016-09-05T09:28:00Z</dcterms:created>
  <dcterms:modified xsi:type="dcterms:W3CDTF">2020-11-04T07:24:00Z</dcterms:modified>
</cp:coreProperties>
</file>